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4F31F4" w14:textId="75559591" w:rsidR="00851E86" w:rsidRPr="00B402AE" w:rsidRDefault="00851E86" w:rsidP="005F772C">
      <w:pPr>
        <w:spacing w:after="240"/>
        <w:rPr>
          <w:rFonts w:ascii="Segoe UI" w:hAnsi="Segoe UI" w:cs="Segoe UI"/>
          <w:b/>
          <w:bCs/>
          <w:caps/>
          <w:color w:val="000000"/>
          <w:sz w:val="40"/>
          <w:szCs w:val="40"/>
          <w:lang w:val="it-IT"/>
        </w:rPr>
      </w:pPr>
      <w:r w:rsidRPr="00B402AE">
        <w:rPr>
          <w:rFonts w:ascii="Segoe UI" w:hAnsi="Segoe UI" w:cs="Segoe UI"/>
          <w:b/>
          <w:bCs/>
          <w:caps/>
          <w:color w:val="000000"/>
          <w:sz w:val="40"/>
          <w:szCs w:val="40"/>
          <w:lang w:val="it-IT"/>
        </w:rPr>
        <w:t>[FORMULARE PENTRU OFERTANTI]</w:t>
      </w:r>
    </w:p>
    <w:p w14:paraId="7ACE190A" w14:textId="5CEE0B56" w:rsidR="00851E86" w:rsidRPr="00B402AE" w:rsidRDefault="000E7C29" w:rsidP="00851E86">
      <w:pPr>
        <w:pStyle w:val="NoSpacing"/>
        <w:rPr>
          <w:rFonts w:ascii="Arial" w:hAnsi="Arial" w:cs="Arial"/>
          <w:b/>
          <w:sz w:val="18"/>
          <w:szCs w:val="18"/>
          <w:lang w:val="it-IT"/>
        </w:rPr>
      </w:pPr>
      <w:r w:rsidRPr="000E7C29">
        <w:rPr>
          <w:rFonts w:ascii="Segoe UI" w:eastAsia="Times New Roman" w:hAnsi="Segoe UI" w:cs="Segoe UI"/>
          <w:b/>
          <w:bCs/>
          <w:caps/>
          <w:color w:val="4D160F"/>
          <w:sz w:val="32"/>
          <w:szCs w:val="32"/>
          <w:lang w:val="it-IT"/>
        </w:rPr>
        <w:t>ACHIZITIE MOBILIER IN CADRUL  PROIECTULUI DOTAREA CU MOBILIER, MATERIALE DIDACTICE ȘI ECHIPAMENTE DIGITALE A UNITĂȚILOR DE ÎNVĂȚĂMÂNT DIN UNITATEA ADMINISTRATIV-TERITORIALĂ ARMENIȘ - COD F - PNRR - DOTARI - 2023 - 3363</w:t>
      </w:r>
      <w:r w:rsidR="00F94D54" w:rsidRPr="00B402AE">
        <w:rPr>
          <w:rFonts w:ascii="Segoe UI" w:eastAsia="Times New Roman" w:hAnsi="Segoe UI" w:cs="Segoe UI"/>
          <w:b/>
          <w:bCs/>
          <w:caps/>
          <w:color w:val="4D160F"/>
          <w:sz w:val="32"/>
          <w:szCs w:val="32"/>
          <w:lang w:val="it-IT"/>
        </w:rPr>
        <w:tab/>
        <w:t xml:space="preserve"> </w:t>
      </w:r>
      <w:r w:rsidR="00F94D54" w:rsidRPr="00B402AE">
        <w:rPr>
          <w:rFonts w:ascii="Segoe UI" w:eastAsia="Times New Roman" w:hAnsi="Segoe UI" w:cs="Segoe UI"/>
          <w:b/>
          <w:bCs/>
          <w:caps/>
          <w:color w:val="4D160F"/>
          <w:sz w:val="32"/>
          <w:szCs w:val="32"/>
          <w:lang w:val="it-IT"/>
        </w:rPr>
        <w:tab/>
      </w:r>
      <w:r w:rsidR="003E2815" w:rsidRPr="00B402AE">
        <w:rPr>
          <w:rFonts w:ascii="Segoe UI" w:eastAsia="Times New Roman" w:hAnsi="Segoe UI" w:cs="Segoe UI"/>
          <w:b/>
          <w:bCs/>
          <w:caps/>
          <w:color w:val="4D160F"/>
          <w:sz w:val="32"/>
          <w:szCs w:val="32"/>
          <w:lang w:val="it-IT"/>
        </w:rPr>
        <w:t xml:space="preserve"> </w:t>
      </w:r>
      <w:r w:rsidR="003E2815" w:rsidRPr="00B402AE">
        <w:rPr>
          <w:rFonts w:ascii="Segoe UI" w:eastAsia="Times New Roman" w:hAnsi="Segoe UI" w:cs="Segoe UI"/>
          <w:b/>
          <w:bCs/>
          <w:caps/>
          <w:color w:val="4D160F"/>
          <w:sz w:val="32"/>
          <w:szCs w:val="32"/>
          <w:lang w:val="it-IT"/>
        </w:rPr>
        <w:tab/>
        <w:t xml:space="preserve"> </w:t>
      </w:r>
      <w:r w:rsidR="003E2815" w:rsidRPr="00B402AE">
        <w:rPr>
          <w:rFonts w:ascii="Segoe UI" w:eastAsia="Times New Roman" w:hAnsi="Segoe UI" w:cs="Segoe UI"/>
          <w:b/>
          <w:bCs/>
          <w:caps/>
          <w:color w:val="4D160F"/>
          <w:sz w:val="32"/>
          <w:szCs w:val="32"/>
          <w:lang w:val="it-IT"/>
        </w:rPr>
        <w:tab/>
      </w:r>
      <w:r w:rsidR="00A50AF7" w:rsidRPr="00B402AE">
        <w:rPr>
          <w:rFonts w:ascii="Segoe UI" w:eastAsia="Times New Roman" w:hAnsi="Segoe UI" w:cs="Segoe UI"/>
          <w:b/>
          <w:bCs/>
          <w:caps/>
          <w:color w:val="4D160F"/>
          <w:sz w:val="32"/>
          <w:szCs w:val="32"/>
          <w:lang w:val="it-IT"/>
        </w:rPr>
        <w:t xml:space="preserve"> </w:t>
      </w:r>
      <w:r w:rsidR="00A50AF7" w:rsidRPr="00B402AE">
        <w:rPr>
          <w:rFonts w:ascii="Segoe UI" w:eastAsia="Times New Roman" w:hAnsi="Segoe UI" w:cs="Segoe UI"/>
          <w:b/>
          <w:bCs/>
          <w:caps/>
          <w:color w:val="4D160F"/>
          <w:sz w:val="32"/>
          <w:szCs w:val="32"/>
          <w:lang w:val="it-IT"/>
        </w:rPr>
        <w:tab/>
      </w:r>
      <w:r w:rsidR="00A21B39" w:rsidRPr="00B402AE">
        <w:rPr>
          <w:rFonts w:ascii="Segoe UI" w:eastAsia="Times New Roman" w:hAnsi="Segoe UI" w:cs="Segoe UI"/>
          <w:b/>
          <w:bCs/>
          <w:caps/>
          <w:color w:val="4D160F"/>
          <w:sz w:val="32"/>
          <w:szCs w:val="32"/>
          <w:lang w:val="it-IT"/>
        </w:rPr>
        <w:tab/>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4"/>
        <w:gridCol w:w="8298"/>
      </w:tblGrid>
      <w:tr w:rsidR="003F2582" w:rsidRPr="00393AE3" w14:paraId="2C657E0E" w14:textId="77777777" w:rsidTr="00FD5165">
        <w:trPr>
          <w:trHeight w:val="416"/>
        </w:trPr>
        <w:tc>
          <w:tcPr>
            <w:tcW w:w="1474" w:type="dxa"/>
            <w:tcBorders>
              <w:top w:val="single" w:sz="4" w:space="0" w:color="auto"/>
            </w:tcBorders>
          </w:tcPr>
          <w:p w14:paraId="1184D43D"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Nr.crt.</w:t>
            </w:r>
          </w:p>
        </w:tc>
        <w:tc>
          <w:tcPr>
            <w:tcW w:w="8298" w:type="dxa"/>
            <w:tcBorders>
              <w:top w:val="single" w:sz="4" w:space="0" w:color="auto"/>
            </w:tcBorders>
          </w:tcPr>
          <w:p w14:paraId="2FCED245"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Denumire</w:t>
            </w:r>
          </w:p>
        </w:tc>
      </w:tr>
      <w:tr w:rsidR="003F2582" w:rsidRPr="00C62F38" w14:paraId="33EB0AA6" w14:textId="77777777" w:rsidTr="00FD5165">
        <w:tc>
          <w:tcPr>
            <w:tcW w:w="1474" w:type="dxa"/>
          </w:tcPr>
          <w:p w14:paraId="4CA1A285"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1</w:t>
            </w:r>
          </w:p>
        </w:tc>
        <w:tc>
          <w:tcPr>
            <w:tcW w:w="8298" w:type="dxa"/>
          </w:tcPr>
          <w:p w14:paraId="6FE4B46F"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Declarație Privind Respectarea Reglementãrilor Naționale De Mediu</w:t>
            </w:r>
          </w:p>
        </w:tc>
      </w:tr>
      <w:tr w:rsidR="003F2582" w:rsidRPr="00C62F38" w14:paraId="3E14E32C" w14:textId="77777777" w:rsidTr="00FD5165">
        <w:tc>
          <w:tcPr>
            <w:tcW w:w="1474" w:type="dxa"/>
          </w:tcPr>
          <w:p w14:paraId="5B0453C0"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2</w:t>
            </w:r>
          </w:p>
        </w:tc>
        <w:tc>
          <w:tcPr>
            <w:tcW w:w="8298" w:type="dxa"/>
          </w:tcPr>
          <w:p w14:paraId="500DD799" w14:textId="77777777" w:rsidR="003F2582" w:rsidRPr="00393AE3" w:rsidRDefault="003F2582" w:rsidP="000422F8">
            <w:pPr>
              <w:rPr>
                <w:rFonts w:ascii="Segoe UI" w:hAnsi="Segoe UI" w:cs="Segoe UI"/>
                <w:bCs/>
                <w:sz w:val="22"/>
                <w:szCs w:val="22"/>
                <w:lang w:val="pt-BR"/>
              </w:rPr>
            </w:pPr>
            <w:r w:rsidRPr="00393AE3">
              <w:rPr>
                <w:rFonts w:ascii="Segoe UI" w:hAnsi="Segoe UI" w:cs="Segoe UI"/>
                <w:bCs/>
                <w:sz w:val="22"/>
                <w:szCs w:val="22"/>
                <w:lang w:val="pt-BR"/>
              </w:rPr>
              <w:t>Declarație Privind Respectarea Reglementãrilor Din Domeniul Social și Al Relațiilor De Muncă</w:t>
            </w:r>
          </w:p>
        </w:tc>
      </w:tr>
      <w:tr w:rsidR="003F2582" w:rsidRPr="00393AE3" w14:paraId="2D7929BD" w14:textId="77777777" w:rsidTr="00FD5165">
        <w:tc>
          <w:tcPr>
            <w:tcW w:w="1474" w:type="dxa"/>
          </w:tcPr>
          <w:p w14:paraId="425BD99D"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rPr>
              <w:t>3</w:t>
            </w:r>
          </w:p>
        </w:tc>
        <w:tc>
          <w:tcPr>
            <w:tcW w:w="8298" w:type="dxa"/>
          </w:tcPr>
          <w:p w14:paraId="58B83293" w14:textId="77777777" w:rsidR="003F2582" w:rsidRPr="00393AE3" w:rsidRDefault="003F2582" w:rsidP="000422F8">
            <w:pPr>
              <w:rPr>
                <w:rFonts w:ascii="Segoe UI" w:hAnsi="Segoe UI" w:cs="Segoe UI"/>
                <w:bCs/>
                <w:sz w:val="22"/>
                <w:szCs w:val="22"/>
              </w:rPr>
            </w:pPr>
            <w:r w:rsidRPr="00393AE3">
              <w:rPr>
                <w:rFonts w:ascii="Segoe UI" w:hAnsi="Segoe UI" w:cs="Segoe UI"/>
                <w:sz w:val="22"/>
                <w:szCs w:val="22"/>
                <w:lang w:val="pl-PL"/>
              </w:rPr>
              <w:t>Declarație cuprinzând – informațiile considerate confidențiale</w:t>
            </w:r>
          </w:p>
        </w:tc>
      </w:tr>
      <w:tr w:rsidR="003F2582" w:rsidRPr="00C62F38" w14:paraId="34C06657" w14:textId="77777777" w:rsidTr="00FD5165">
        <w:tc>
          <w:tcPr>
            <w:tcW w:w="1474" w:type="dxa"/>
          </w:tcPr>
          <w:p w14:paraId="1C430690"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4</w:t>
            </w:r>
          </w:p>
        </w:tc>
        <w:tc>
          <w:tcPr>
            <w:tcW w:w="8298" w:type="dxa"/>
          </w:tcPr>
          <w:p w14:paraId="525F800D" w14:textId="77777777" w:rsidR="003F2582" w:rsidRPr="00393AE3" w:rsidRDefault="003F2582" w:rsidP="000422F8">
            <w:pPr>
              <w:rPr>
                <w:rFonts w:ascii="Segoe UI" w:hAnsi="Segoe UI" w:cs="Segoe UI"/>
                <w:bCs/>
                <w:sz w:val="22"/>
                <w:szCs w:val="22"/>
                <w:lang w:val="es-ES"/>
              </w:rPr>
            </w:pPr>
            <w:proofErr w:type="spellStart"/>
            <w:r w:rsidRPr="00393AE3">
              <w:rPr>
                <w:rFonts w:ascii="Segoe UI" w:hAnsi="Segoe UI" w:cs="Segoe UI"/>
                <w:bCs/>
                <w:sz w:val="22"/>
                <w:szCs w:val="22"/>
                <w:lang w:val="es-ES"/>
              </w:rPr>
              <w:t>Declaratie</w:t>
            </w:r>
            <w:proofErr w:type="spellEnd"/>
            <w:r w:rsidRPr="00393AE3">
              <w:rPr>
                <w:rFonts w:ascii="Segoe UI" w:hAnsi="Segoe UI" w:cs="Segoe UI"/>
                <w:bCs/>
                <w:sz w:val="22"/>
                <w:szCs w:val="22"/>
                <w:lang w:val="es-ES"/>
              </w:rPr>
              <w:t xml:space="preserve"> </w:t>
            </w:r>
            <w:proofErr w:type="spellStart"/>
            <w:r w:rsidRPr="00393AE3">
              <w:rPr>
                <w:rFonts w:ascii="Segoe UI" w:hAnsi="Segoe UI" w:cs="Segoe UI"/>
                <w:bCs/>
                <w:sz w:val="22"/>
                <w:szCs w:val="22"/>
                <w:lang w:val="es-ES"/>
              </w:rPr>
              <w:t>privind</w:t>
            </w:r>
            <w:proofErr w:type="spellEnd"/>
            <w:r w:rsidRPr="00393AE3">
              <w:rPr>
                <w:rFonts w:ascii="Segoe UI" w:hAnsi="Segoe UI" w:cs="Segoe UI"/>
                <w:bCs/>
                <w:sz w:val="22"/>
                <w:szCs w:val="22"/>
                <w:lang w:val="es-ES"/>
              </w:rPr>
              <w:t xml:space="preserve"> </w:t>
            </w:r>
            <w:proofErr w:type="spellStart"/>
            <w:r w:rsidRPr="00393AE3">
              <w:rPr>
                <w:rFonts w:ascii="Segoe UI" w:hAnsi="Segoe UI" w:cs="Segoe UI"/>
                <w:bCs/>
                <w:sz w:val="22"/>
                <w:szCs w:val="22"/>
                <w:lang w:val="es-ES"/>
              </w:rPr>
              <w:t>conflicul</w:t>
            </w:r>
            <w:proofErr w:type="spellEnd"/>
            <w:r w:rsidRPr="00393AE3">
              <w:rPr>
                <w:rFonts w:ascii="Segoe UI" w:hAnsi="Segoe UI" w:cs="Segoe UI"/>
                <w:bCs/>
                <w:sz w:val="22"/>
                <w:szCs w:val="22"/>
                <w:lang w:val="es-ES"/>
              </w:rPr>
              <w:t xml:space="preserve"> de interese </w:t>
            </w:r>
          </w:p>
        </w:tc>
      </w:tr>
      <w:tr w:rsidR="00334657" w:rsidRPr="00393AE3" w14:paraId="1303FA88" w14:textId="77777777" w:rsidTr="00FD5165">
        <w:tc>
          <w:tcPr>
            <w:tcW w:w="1474" w:type="dxa"/>
          </w:tcPr>
          <w:p w14:paraId="3A6742C4" w14:textId="303F3433" w:rsidR="00334657" w:rsidRPr="00393AE3" w:rsidRDefault="002D745D" w:rsidP="000422F8">
            <w:pPr>
              <w:rPr>
                <w:rFonts w:ascii="Segoe UI" w:hAnsi="Segoe UI" w:cs="Segoe UI"/>
                <w:bCs/>
                <w:sz w:val="22"/>
                <w:szCs w:val="22"/>
                <w:lang w:val="ro-RO"/>
              </w:rPr>
            </w:pPr>
            <w:r>
              <w:rPr>
                <w:rFonts w:ascii="Segoe UI" w:hAnsi="Segoe UI" w:cs="Segoe UI"/>
                <w:bCs/>
                <w:sz w:val="22"/>
                <w:szCs w:val="22"/>
                <w:lang w:val="ro-RO"/>
              </w:rPr>
              <w:t>5</w:t>
            </w:r>
          </w:p>
        </w:tc>
        <w:tc>
          <w:tcPr>
            <w:tcW w:w="8298" w:type="dxa"/>
          </w:tcPr>
          <w:p w14:paraId="26793571" w14:textId="5D30034F" w:rsidR="00334657" w:rsidRPr="00393AE3" w:rsidRDefault="00334657" w:rsidP="00334657">
            <w:pPr>
              <w:rPr>
                <w:rFonts w:ascii="Segoe UI" w:hAnsi="Segoe UI" w:cs="Segoe UI"/>
                <w:bCs/>
                <w:sz w:val="22"/>
                <w:szCs w:val="22"/>
                <w:lang w:val="ro-RO"/>
              </w:rPr>
            </w:pPr>
            <w:r w:rsidRPr="00393AE3">
              <w:rPr>
                <w:rFonts w:ascii="Segoe UI" w:eastAsia="Calibri" w:hAnsi="Segoe UI" w:cs="Segoe UI"/>
                <w:b/>
                <w:sz w:val="22"/>
                <w:szCs w:val="22"/>
                <w:lang w:val="ro-RO"/>
              </w:rPr>
              <w:t>Formular</w:t>
            </w:r>
            <w:r w:rsidR="00A8056C">
              <w:rPr>
                <w:rFonts w:ascii="Segoe UI" w:eastAsia="Calibri" w:hAnsi="Segoe UI" w:cs="Segoe UI"/>
                <w:b/>
                <w:sz w:val="22"/>
                <w:szCs w:val="22"/>
                <w:lang w:val="ro-RO"/>
              </w:rPr>
              <w:t xml:space="preserve"> </w:t>
            </w:r>
            <w:r w:rsidRPr="00393AE3">
              <w:rPr>
                <w:rFonts w:ascii="Segoe UI" w:eastAsia="Calibri" w:hAnsi="Segoe UI" w:cs="Segoe UI"/>
                <w:b/>
                <w:sz w:val="22"/>
                <w:szCs w:val="22"/>
                <w:lang w:val="ro-RO"/>
              </w:rPr>
              <w:t xml:space="preserve">cadru Propunere Tehnică </w:t>
            </w:r>
          </w:p>
        </w:tc>
      </w:tr>
      <w:tr w:rsidR="00334657" w:rsidRPr="00393AE3" w14:paraId="0FCB537D" w14:textId="77777777" w:rsidTr="00FD5165">
        <w:tc>
          <w:tcPr>
            <w:tcW w:w="1474" w:type="dxa"/>
          </w:tcPr>
          <w:p w14:paraId="1AAEFC04" w14:textId="6C800A21" w:rsidR="00334657" w:rsidRPr="00393AE3" w:rsidRDefault="001E356C" w:rsidP="000422F8">
            <w:pPr>
              <w:rPr>
                <w:rFonts w:ascii="Segoe UI" w:hAnsi="Segoe UI" w:cs="Segoe UI"/>
                <w:bCs/>
                <w:sz w:val="22"/>
                <w:szCs w:val="22"/>
                <w:lang w:val="ro-RO"/>
              </w:rPr>
            </w:pPr>
            <w:r>
              <w:rPr>
                <w:rFonts w:ascii="Segoe UI" w:hAnsi="Segoe UI" w:cs="Segoe UI"/>
                <w:bCs/>
                <w:sz w:val="22"/>
                <w:szCs w:val="22"/>
                <w:lang w:val="ro-RO"/>
              </w:rPr>
              <w:t>6</w:t>
            </w:r>
          </w:p>
        </w:tc>
        <w:tc>
          <w:tcPr>
            <w:tcW w:w="8298" w:type="dxa"/>
          </w:tcPr>
          <w:p w14:paraId="4606D94E" w14:textId="54A17968" w:rsidR="00334657" w:rsidRPr="00393AE3" w:rsidRDefault="00334657" w:rsidP="00334657">
            <w:pPr>
              <w:rPr>
                <w:rFonts w:ascii="Segoe UI" w:hAnsi="Segoe UI" w:cs="Segoe UI"/>
                <w:bCs/>
                <w:sz w:val="22"/>
                <w:szCs w:val="22"/>
                <w:lang w:val="ro-RO"/>
              </w:rPr>
            </w:pPr>
            <w:r w:rsidRPr="00393AE3">
              <w:rPr>
                <w:rFonts w:ascii="Segoe UI" w:eastAsia="Calibri" w:hAnsi="Segoe UI" w:cs="Segoe UI"/>
                <w:b/>
                <w:sz w:val="22"/>
                <w:szCs w:val="22"/>
                <w:lang w:val="ro-RO"/>
              </w:rPr>
              <w:t xml:space="preserve">Formular-cadru Propunere Financiara </w:t>
            </w:r>
          </w:p>
        </w:tc>
      </w:tr>
      <w:tr w:rsidR="003F2582" w:rsidRPr="00731991" w14:paraId="41BFCB8C" w14:textId="77777777" w:rsidTr="00FD5165">
        <w:tc>
          <w:tcPr>
            <w:tcW w:w="1474" w:type="dxa"/>
          </w:tcPr>
          <w:p w14:paraId="02C4DFE0" w14:textId="467DA3FF" w:rsidR="003F2582" w:rsidRPr="00393AE3" w:rsidRDefault="001E356C" w:rsidP="000422F8">
            <w:pPr>
              <w:rPr>
                <w:rFonts w:ascii="Segoe UI" w:hAnsi="Segoe UI" w:cs="Segoe UI"/>
                <w:bCs/>
                <w:sz w:val="22"/>
                <w:szCs w:val="22"/>
                <w:lang w:val="ro-RO"/>
              </w:rPr>
            </w:pPr>
            <w:r>
              <w:rPr>
                <w:rFonts w:ascii="Segoe UI" w:hAnsi="Segoe UI" w:cs="Segoe UI"/>
                <w:bCs/>
                <w:sz w:val="22"/>
                <w:szCs w:val="22"/>
                <w:lang w:val="ro-RO"/>
              </w:rPr>
              <w:t>7</w:t>
            </w:r>
          </w:p>
        </w:tc>
        <w:tc>
          <w:tcPr>
            <w:tcW w:w="8298" w:type="dxa"/>
          </w:tcPr>
          <w:p w14:paraId="55CD5842" w14:textId="77777777" w:rsidR="003F2582" w:rsidRPr="00393AE3" w:rsidRDefault="003F2582" w:rsidP="000422F8">
            <w:pPr>
              <w:rPr>
                <w:rFonts w:ascii="Segoe UI" w:hAnsi="Segoe UI" w:cs="Segoe UI"/>
                <w:bCs/>
                <w:sz w:val="22"/>
                <w:szCs w:val="22"/>
                <w:lang w:val="ro-RO"/>
              </w:rPr>
            </w:pPr>
            <w:r w:rsidRPr="00393AE3">
              <w:rPr>
                <w:rFonts w:ascii="Segoe UI" w:hAnsi="Segoe UI" w:cs="Segoe UI"/>
                <w:sz w:val="22"/>
                <w:szCs w:val="22"/>
                <w:lang w:val="pt-BR"/>
              </w:rPr>
              <w:t>Formular împuternicire generală de reprezentare</w:t>
            </w:r>
          </w:p>
        </w:tc>
      </w:tr>
      <w:tr w:rsidR="003F2582" w:rsidRPr="001249BF" w14:paraId="23972322" w14:textId="77777777" w:rsidTr="00FD5165">
        <w:tc>
          <w:tcPr>
            <w:tcW w:w="1474" w:type="dxa"/>
          </w:tcPr>
          <w:p w14:paraId="215CBC54" w14:textId="47A90942" w:rsidR="001D5DCF" w:rsidRPr="00393AE3" w:rsidRDefault="001E356C" w:rsidP="000422F8">
            <w:pPr>
              <w:rPr>
                <w:rFonts w:ascii="Segoe UI" w:hAnsi="Segoe UI" w:cs="Segoe UI"/>
                <w:bCs/>
                <w:sz w:val="22"/>
                <w:szCs w:val="22"/>
                <w:lang w:val="ro-RO"/>
              </w:rPr>
            </w:pPr>
            <w:r>
              <w:rPr>
                <w:rFonts w:ascii="Segoe UI" w:hAnsi="Segoe UI" w:cs="Segoe UI"/>
                <w:bCs/>
                <w:sz w:val="22"/>
                <w:szCs w:val="22"/>
                <w:lang w:val="ro-RO"/>
              </w:rPr>
              <w:t>8</w:t>
            </w:r>
          </w:p>
        </w:tc>
        <w:tc>
          <w:tcPr>
            <w:tcW w:w="8298" w:type="dxa"/>
          </w:tcPr>
          <w:p w14:paraId="7DB1A86C"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Model acord de asociere ( dacă este cazul )</w:t>
            </w:r>
          </w:p>
        </w:tc>
      </w:tr>
      <w:tr w:rsidR="003F2582" w:rsidRPr="001249BF" w14:paraId="4B73A8BB" w14:textId="77777777" w:rsidTr="00FD5165">
        <w:tc>
          <w:tcPr>
            <w:tcW w:w="1474" w:type="dxa"/>
          </w:tcPr>
          <w:p w14:paraId="27D863E1" w14:textId="122DFC20" w:rsidR="003F2582" w:rsidRPr="00393AE3" w:rsidRDefault="001E356C" w:rsidP="000422F8">
            <w:pPr>
              <w:rPr>
                <w:rFonts w:ascii="Segoe UI" w:hAnsi="Segoe UI" w:cs="Segoe UI"/>
                <w:bCs/>
                <w:sz w:val="22"/>
                <w:szCs w:val="22"/>
                <w:lang w:val="es-ES"/>
              </w:rPr>
            </w:pPr>
            <w:r>
              <w:rPr>
                <w:rFonts w:ascii="Segoe UI" w:hAnsi="Segoe UI" w:cs="Segoe UI"/>
                <w:bCs/>
                <w:sz w:val="22"/>
                <w:szCs w:val="22"/>
                <w:lang w:val="es-ES"/>
              </w:rPr>
              <w:t>9</w:t>
            </w:r>
          </w:p>
        </w:tc>
        <w:tc>
          <w:tcPr>
            <w:tcW w:w="8298" w:type="dxa"/>
          </w:tcPr>
          <w:p w14:paraId="337C87D4" w14:textId="77777777" w:rsidR="003F2582" w:rsidRPr="00393AE3" w:rsidRDefault="003F2582" w:rsidP="000422F8">
            <w:pPr>
              <w:rPr>
                <w:rFonts w:ascii="Segoe UI" w:hAnsi="Segoe UI" w:cs="Segoe UI"/>
                <w:bCs/>
                <w:sz w:val="22"/>
                <w:szCs w:val="22"/>
                <w:lang w:val="pt-BR"/>
              </w:rPr>
            </w:pPr>
            <w:r w:rsidRPr="00393AE3">
              <w:rPr>
                <w:rFonts w:ascii="Segoe UI" w:hAnsi="Segoe UI" w:cs="Segoe UI"/>
                <w:sz w:val="22"/>
                <w:szCs w:val="22"/>
                <w:lang w:val="pt-BR"/>
              </w:rPr>
              <w:t>Model de instrument de garantare</w:t>
            </w:r>
            <w:r w:rsidRPr="00393AE3">
              <w:rPr>
                <w:rFonts w:ascii="Segoe UI" w:hAnsi="Segoe UI" w:cs="Segoe UI"/>
                <w:bCs/>
                <w:sz w:val="22"/>
                <w:szCs w:val="22"/>
                <w:lang w:val="pt-BR"/>
              </w:rPr>
              <w:t xml:space="preserve"> pentru participare cu ofertă la procedura de atribuire a contractului de achiziție publică</w:t>
            </w:r>
          </w:p>
        </w:tc>
      </w:tr>
      <w:tr w:rsidR="003F2582" w:rsidRPr="001249BF" w14:paraId="3E2AF1D6" w14:textId="77777777" w:rsidTr="00FD5165">
        <w:tc>
          <w:tcPr>
            <w:tcW w:w="1474" w:type="dxa"/>
          </w:tcPr>
          <w:p w14:paraId="2F1CEA2C" w14:textId="48835E10" w:rsidR="003F2582" w:rsidRPr="00393AE3" w:rsidRDefault="00A8056C" w:rsidP="000422F8">
            <w:pPr>
              <w:rPr>
                <w:rFonts w:ascii="Segoe UI" w:hAnsi="Segoe UI" w:cs="Segoe UI"/>
                <w:bCs/>
                <w:sz w:val="22"/>
                <w:szCs w:val="22"/>
                <w:lang w:val="es-ES"/>
              </w:rPr>
            </w:pPr>
            <w:r>
              <w:rPr>
                <w:rFonts w:ascii="Segoe UI" w:hAnsi="Segoe UI" w:cs="Segoe UI"/>
                <w:bCs/>
                <w:sz w:val="22"/>
                <w:szCs w:val="22"/>
                <w:lang w:val="ro-RO"/>
              </w:rPr>
              <w:t>1</w:t>
            </w:r>
            <w:r w:rsidR="001E356C">
              <w:rPr>
                <w:rFonts w:ascii="Segoe UI" w:hAnsi="Segoe UI" w:cs="Segoe UI"/>
                <w:bCs/>
                <w:sz w:val="22"/>
                <w:szCs w:val="22"/>
                <w:lang w:val="ro-RO"/>
              </w:rPr>
              <w:t>0</w:t>
            </w:r>
          </w:p>
        </w:tc>
        <w:tc>
          <w:tcPr>
            <w:tcW w:w="8298" w:type="dxa"/>
          </w:tcPr>
          <w:p w14:paraId="03506478" w14:textId="77777777" w:rsidR="003F2582" w:rsidRPr="00393AE3" w:rsidRDefault="003F2582" w:rsidP="000422F8">
            <w:pPr>
              <w:rPr>
                <w:rFonts w:ascii="Segoe UI" w:hAnsi="Segoe UI" w:cs="Segoe UI"/>
                <w:bCs/>
                <w:sz w:val="22"/>
                <w:szCs w:val="22"/>
                <w:lang w:val="pt-BR"/>
              </w:rPr>
            </w:pPr>
            <w:r w:rsidRPr="00393AE3">
              <w:rPr>
                <w:rFonts w:ascii="Segoe UI" w:hAnsi="Segoe UI" w:cs="Segoe UI"/>
                <w:sz w:val="22"/>
                <w:szCs w:val="22"/>
                <w:lang w:val="pt-BR"/>
              </w:rPr>
              <w:t>Model de instrument de garantare</w:t>
            </w:r>
            <w:r w:rsidRPr="00393AE3">
              <w:rPr>
                <w:rFonts w:ascii="Segoe UI" w:hAnsi="Segoe UI" w:cs="Segoe UI"/>
                <w:bCs/>
                <w:sz w:val="22"/>
                <w:szCs w:val="22"/>
                <w:lang w:val="pt-BR"/>
              </w:rPr>
              <w:t xml:space="preserve">  / Scrisoare de garan</w:t>
            </w:r>
            <w:r w:rsidRPr="00393AE3">
              <w:rPr>
                <w:rFonts w:ascii="Segoe UI" w:hAnsi="Segoe UI" w:cs="Segoe UI"/>
                <w:bCs/>
                <w:sz w:val="22"/>
                <w:szCs w:val="22"/>
                <w:lang w:val="ro-RO"/>
              </w:rPr>
              <w:t>ț</w:t>
            </w:r>
            <w:r w:rsidRPr="00393AE3">
              <w:rPr>
                <w:rFonts w:ascii="Segoe UI" w:hAnsi="Segoe UI" w:cs="Segoe UI"/>
                <w:bCs/>
                <w:sz w:val="22"/>
                <w:szCs w:val="22"/>
                <w:lang w:val="pt-BR"/>
              </w:rPr>
              <w:t>ie bancară de bună execuție</w:t>
            </w:r>
          </w:p>
        </w:tc>
      </w:tr>
      <w:tr w:rsidR="003F2582" w:rsidRPr="00731991" w14:paraId="6D6301A6" w14:textId="77777777" w:rsidTr="00FD5165">
        <w:tc>
          <w:tcPr>
            <w:tcW w:w="1474" w:type="dxa"/>
          </w:tcPr>
          <w:p w14:paraId="14DD8C09" w14:textId="40A008D3" w:rsidR="00A8056C" w:rsidRPr="00393AE3" w:rsidRDefault="00A8056C" w:rsidP="000422F8">
            <w:pPr>
              <w:rPr>
                <w:rFonts w:ascii="Segoe UI" w:hAnsi="Segoe UI" w:cs="Segoe UI"/>
                <w:bCs/>
                <w:sz w:val="22"/>
                <w:szCs w:val="22"/>
                <w:lang w:val="ro-RO"/>
              </w:rPr>
            </w:pPr>
            <w:r>
              <w:rPr>
                <w:rFonts w:ascii="Segoe UI" w:hAnsi="Segoe UI" w:cs="Segoe UI"/>
                <w:bCs/>
                <w:sz w:val="22"/>
                <w:szCs w:val="22"/>
                <w:lang w:val="ro-RO"/>
              </w:rPr>
              <w:t>1</w:t>
            </w:r>
            <w:r w:rsidR="001E356C">
              <w:rPr>
                <w:rFonts w:ascii="Segoe UI" w:hAnsi="Segoe UI" w:cs="Segoe UI"/>
                <w:bCs/>
                <w:sz w:val="22"/>
                <w:szCs w:val="22"/>
                <w:lang w:val="ro-RO"/>
              </w:rPr>
              <w:t>1</w:t>
            </w:r>
          </w:p>
        </w:tc>
        <w:tc>
          <w:tcPr>
            <w:tcW w:w="8298" w:type="dxa"/>
          </w:tcPr>
          <w:p w14:paraId="1251F64F"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Acord cu privire la prelucrarea datelor cu caracter personal</w:t>
            </w:r>
          </w:p>
        </w:tc>
      </w:tr>
      <w:tr w:rsidR="003F2582" w:rsidRPr="00393AE3" w14:paraId="18F6312A" w14:textId="77777777" w:rsidTr="00FD5165">
        <w:tc>
          <w:tcPr>
            <w:tcW w:w="1474" w:type="dxa"/>
          </w:tcPr>
          <w:p w14:paraId="0A432C0D" w14:textId="6D21B069" w:rsidR="003F2582" w:rsidRPr="00393AE3" w:rsidRDefault="002D745D" w:rsidP="000422F8">
            <w:pPr>
              <w:rPr>
                <w:rFonts w:ascii="Segoe UI" w:hAnsi="Segoe UI" w:cs="Segoe UI"/>
                <w:bCs/>
                <w:sz w:val="22"/>
                <w:szCs w:val="22"/>
                <w:lang w:val="ro-RO"/>
              </w:rPr>
            </w:pPr>
            <w:r>
              <w:rPr>
                <w:rFonts w:ascii="Segoe UI" w:hAnsi="Segoe UI" w:cs="Segoe UI"/>
                <w:bCs/>
                <w:sz w:val="22"/>
                <w:szCs w:val="22"/>
                <w:lang w:val="ro-RO"/>
              </w:rPr>
              <w:t>1</w:t>
            </w:r>
            <w:r w:rsidR="001E356C">
              <w:rPr>
                <w:rFonts w:ascii="Segoe UI" w:hAnsi="Segoe UI" w:cs="Segoe UI"/>
                <w:bCs/>
                <w:sz w:val="22"/>
                <w:szCs w:val="22"/>
                <w:lang w:val="ro-RO"/>
              </w:rPr>
              <w:t>2</w:t>
            </w:r>
          </w:p>
        </w:tc>
        <w:tc>
          <w:tcPr>
            <w:tcW w:w="8298" w:type="dxa"/>
          </w:tcPr>
          <w:p w14:paraId="4DFDB42E" w14:textId="77777777" w:rsidR="003F2582" w:rsidRPr="00393AE3" w:rsidRDefault="003F2582" w:rsidP="000422F8">
            <w:pPr>
              <w:rPr>
                <w:rFonts w:ascii="Segoe UI" w:hAnsi="Segoe UI" w:cs="Segoe UI"/>
                <w:sz w:val="22"/>
                <w:szCs w:val="22"/>
              </w:rPr>
            </w:pPr>
            <w:r w:rsidRPr="00393AE3">
              <w:rPr>
                <w:rFonts w:ascii="Segoe UI" w:hAnsi="Segoe UI" w:cs="Segoe UI"/>
                <w:sz w:val="22"/>
                <w:szCs w:val="22"/>
              </w:rPr>
              <w:t xml:space="preserve">Acord de </w:t>
            </w:r>
            <w:proofErr w:type="spellStart"/>
            <w:r w:rsidRPr="00393AE3">
              <w:rPr>
                <w:rFonts w:ascii="Segoe UI" w:hAnsi="Segoe UI" w:cs="Segoe UI"/>
                <w:sz w:val="22"/>
                <w:szCs w:val="22"/>
              </w:rPr>
              <w:t>subcontractare</w:t>
            </w:r>
            <w:proofErr w:type="spellEnd"/>
          </w:p>
        </w:tc>
      </w:tr>
      <w:tr w:rsidR="00F94D54" w:rsidRPr="00C62F38" w14:paraId="0C11D98B" w14:textId="77777777" w:rsidTr="00FD5165">
        <w:tc>
          <w:tcPr>
            <w:tcW w:w="1474" w:type="dxa"/>
          </w:tcPr>
          <w:p w14:paraId="15148F0E" w14:textId="172060B8" w:rsidR="00F94D54" w:rsidRDefault="00F94D54" w:rsidP="000422F8">
            <w:pPr>
              <w:rPr>
                <w:rFonts w:ascii="Segoe UI" w:hAnsi="Segoe UI" w:cs="Segoe UI"/>
                <w:bCs/>
                <w:sz w:val="22"/>
                <w:szCs w:val="22"/>
                <w:lang w:val="ro-RO"/>
              </w:rPr>
            </w:pPr>
            <w:r>
              <w:rPr>
                <w:rFonts w:ascii="Segoe UI" w:hAnsi="Segoe UI" w:cs="Segoe UI"/>
                <w:bCs/>
                <w:sz w:val="22"/>
                <w:szCs w:val="22"/>
                <w:lang w:val="ro-RO"/>
              </w:rPr>
              <w:t>1</w:t>
            </w:r>
            <w:r w:rsidR="001E356C">
              <w:rPr>
                <w:rFonts w:ascii="Segoe UI" w:hAnsi="Segoe UI" w:cs="Segoe UI"/>
                <w:bCs/>
                <w:sz w:val="22"/>
                <w:szCs w:val="22"/>
                <w:lang w:val="ro-RO"/>
              </w:rPr>
              <w:t>3</w:t>
            </w:r>
          </w:p>
        </w:tc>
        <w:tc>
          <w:tcPr>
            <w:tcW w:w="8298" w:type="dxa"/>
          </w:tcPr>
          <w:p w14:paraId="50C0B5F8" w14:textId="01CC80BE" w:rsidR="00F94D54" w:rsidRPr="00F94D54" w:rsidRDefault="00F94D54" w:rsidP="000422F8">
            <w:pPr>
              <w:rPr>
                <w:rFonts w:ascii="Segoe UI" w:hAnsi="Segoe UI" w:cs="Segoe UI"/>
                <w:sz w:val="22"/>
                <w:szCs w:val="22"/>
                <w:lang w:val="pt-BR"/>
              </w:rPr>
            </w:pPr>
            <w:r w:rsidRPr="00F94D54">
              <w:rPr>
                <w:rFonts w:ascii="Segoe UI" w:hAnsi="Segoe UI" w:cs="Segoe UI"/>
                <w:sz w:val="22"/>
                <w:szCs w:val="22"/>
                <w:lang w:val="pt-BR"/>
              </w:rPr>
              <w:t>Declaratie privind respectarea principiului DNSH (Do No Significant Harm - a nu prejudicia în mod semnificativ</w:t>
            </w:r>
          </w:p>
        </w:tc>
      </w:tr>
      <w:tr w:rsidR="00A8056C" w:rsidRPr="00A8056C" w14:paraId="07A5B713" w14:textId="77777777" w:rsidTr="00FD5165">
        <w:tc>
          <w:tcPr>
            <w:tcW w:w="1474" w:type="dxa"/>
          </w:tcPr>
          <w:p w14:paraId="704A42B0" w14:textId="2494B081" w:rsidR="00A8056C" w:rsidRDefault="00A8056C" w:rsidP="000422F8">
            <w:pPr>
              <w:rPr>
                <w:rFonts w:ascii="Segoe UI" w:hAnsi="Segoe UI" w:cs="Segoe UI"/>
                <w:bCs/>
                <w:sz w:val="22"/>
                <w:szCs w:val="22"/>
                <w:lang w:val="ro-RO"/>
              </w:rPr>
            </w:pPr>
            <w:r>
              <w:rPr>
                <w:rFonts w:ascii="Segoe UI" w:hAnsi="Segoe UI" w:cs="Segoe UI"/>
                <w:bCs/>
                <w:sz w:val="22"/>
                <w:szCs w:val="22"/>
                <w:lang w:val="ro-RO"/>
              </w:rPr>
              <w:t>1</w:t>
            </w:r>
            <w:r w:rsidR="001E356C">
              <w:rPr>
                <w:rFonts w:ascii="Segoe UI" w:hAnsi="Segoe UI" w:cs="Segoe UI"/>
                <w:bCs/>
                <w:sz w:val="22"/>
                <w:szCs w:val="22"/>
                <w:lang w:val="ro-RO"/>
              </w:rPr>
              <w:t>4</w:t>
            </w:r>
          </w:p>
        </w:tc>
        <w:tc>
          <w:tcPr>
            <w:tcW w:w="8298" w:type="dxa"/>
          </w:tcPr>
          <w:p w14:paraId="6BED3F63" w14:textId="3AB962DB" w:rsidR="00A8056C" w:rsidRPr="00F94D54" w:rsidRDefault="00A8056C" w:rsidP="000422F8">
            <w:pPr>
              <w:rPr>
                <w:rFonts w:ascii="Segoe UI" w:hAnsi="Segoe UI" w:cs="Segoe UI"/>
                <w:sz w:val="22"/>
                <w:szCs w:val="22"/>
                <w:lang w:val="pt-BR"/>
              </w:rPr>
            </w:pPr>
            <w:r w:rsidRPr="00A8056C">
              <w:rPr>
                <w:rFonts w:ascii="Segoe UI" w:hAnsi="Segoe UI" w:cs="Segoe UI"/>
                <w:sz w:val="22"/>
                <w:szCs w:val="22"/>
                <w:lang w:val="pt-BR"/>
              </w:rPr>
              <w:t>Declaraţie pe proprie răspundere privind beneficiarul real fonduri PNRR</w:t>
            </w:r>
          </w:p>
        </w:tc>
      </w:tr>
      <w:tr w:rsidR="0031415E" w:rsidRPr="00393AE3" w14:paraId="5CA00F0B" w14:textId="77777777" w:rsidTr="0031415E">
        <w:tc>
          <w:tcPr>
            <w:tcW w:w="1474" w:type="dxa"/>
            <w:tcBorders>
              <w:top w:val="single" w:sz="4" w:space="0" w:color="auto"/>
              <w:left w:val="single" w:sz="4" w:space="0" w:color="auto"/>
              <w:bottom w:val="single" w:sz="4" w:space="0" w:color="auto"/>
              <w:right w:val="single" w:sz="4" w:space="0" w:color="auto"/>
            </w:tcBorders>
          </w:tcPr>
          <w:p w14:paraId="673819F0" w14:textId="07138257" w:rsidR="0031415E" w:rsidRPr="00393AE3" w:rsidRDefault="00A8056C" w:rsidP="00BD249A">
            <w:pPr>
              <w:rPr>
                <w:rFonts w:ascii="Segoe UI" w:hAnsi="Segoe UI" w:cs="Segoe UI"/>
                <w:bCs/>
                <w:sz w:val="22"/>
                <w:szCs w:val="22"/>
                <w:lang w:val="ro-RO"/>
              </w:rPr>
            </w:pPr>
            <w:r>
              <w:rPr>
                <w:rFonts w:ascii="Segoe UI" w:hAnsi="Segoe UI" w:cs="Segoe UI"/>
                <w:bCs/>
                <w:sz w:val="22"/>
                <w:szCs w:val="22"/>
                <w:lang w:val="ro-RO"/>
              </w:rPr>
              <w:t>1</w:t>
            </w:r>
            <w:r w:rsidR="001E356C">
              <w:rPr>
                <w:rFonts w:ascii="Segoe UI" w:hAnsi="Segoe UI" w:cs="Segoe UI"/>
                <w:bCs/>
                <w:sz w:val="22"/>
                <w:szCs w:val="22"/>
                <w:lang w:val="ro-RO"/>
              </w:rPr>
              <w:t>5</w:t>
            </w:r>
          </w:p>
        </w:tc>
        <w:tc>
          <w:tcPr>
            <w:tcW w:w="8298" w:type="dxa"/>
            <w:tcBorders>
              <w:top w:val="single" w:sz="4" w:space="0" w:color="auto"/>
              <w:left w:val="single" w:sz="4" w:space="0" w:color="auto"/>
              <w:bottom w:val="single" w:sz="4" w:space="0" w:color="auto"/>
              <w:right w:val="single" w:sz="4" w:space="0" w:color="auto"/>
            </w:tcBorders>
          </w:tcPr>
          <w:p w14:paraId="6E480977" w14:textId="77777777" w:rsidR="0031415E" w:rsidRPr="00393AE3" w:rsidRDefault="0031415E" w:rsidP="000422F8">
            <w:pPr>
              <w:rPr>
                <w:rFonts w:ascii="Segoe UI" w:hAnsi="Segoe UI" w:cs="Segoe UI"/>
                <w:sz w:val="22"/>
                <w:szCs w:val="22"/>
              </w:rPr>
            </w:pPr>
            <w:proofErr w:type="gramStart"/>
            <w:r w:rsidRPr="00393AE3">
              <w:rPr>
                <w:rFonts w:ascii="Segoe UI" w:hAnsi="Segoe UI" w:cs="Segoe UI"/>
                <w:sz w:val="22"/>
                <w:szCs w:val="22"/>
              </w:rPr>
              <w:t>Formular  OPISUL</w:t>
            </w:r>
            <w:proofErr w:type="gramEnd"/>
            <w:r w:rsidRPr="00393AE3">
              <w:rPr>
                <w:rFonts w:ascii="Segoe UI" w:hAnsi="Segoe UI" w:cs="Segoe UI"/>
                <w:sz w:val="22"/>
                <w:szCs w:val="22"/>
              </w:rPr>
              <w:t xml:space="preserve"> PROPUNERII TEHNICE</w:t>
            </w:r>
          </w:p>
        </w:tc>
      </w:tr>
      <w:tr w:rsidR="0031415E" w:rsidRPr="00393AE3" w14:paraId="306842D7" w14:textId="77777777" w:rsidTr="0031415E">
        <w:tc>
          <w:tcPr>
            <w:tcW w:w="1474" w:type="dxa"/>
            <w:tcBorders>
              <w:top w:val="single" w:sz="4" w:space="0" w:color="auto"/>
              <w:left w:val="single" w:sz="4" w:space="0" w:color="auto"/>
              <w:bottom w:val="single" w:sz="4" w:space="0" w:color="auto"/>
              <w:right w:val="single" w:sz="4" w:space="0" w:color="auto"/>
            </w:tcBorders>
          </w:tcPr>
          <w:p w14:paraId="036DF9BC" w14:textId="3849F7BC" w:rsidR="0031415E" w:rsidRPr="00393AE3" w:rsidRDefault="00A8056C" w:rsidP="000422F8">
            <w:pPr>
              <w:rPr>
                <w:rFonts w:ascii="Segoe UI" w:hAnsi="Segoe UI" w:cs="Segoe UI"/>
                <w:bCs/>
                <w:sz w:val="22"/>
                <w:szCs w:val="22"/>
                <w:lang w:val="ro-RO"/>
              </w:rPr>
            </w:pPr>
            <w:r>
              <w:rPr>
                <w:rFonts w:ascii="Segoe UI" w:hAnsi="Segoe UI" w:cs="Segoe UI"/>
                <w:bCs/>
                <w:sz w:val="22"/>
                <w:szCs w:val="22"/>
                <w:lang w:val="ro-RO"/>
              </w:rPr>
              <w:t>1</w:t>
            </w:r>
            <w:r w:rsidR="001E356C">
              <w:rPr>
                <w:rFonts w:ascii="Segoe UI" w:hAnsi="Segoe UI" w:cs="Segoe UI"/>
                <w:bCs/>
                <w:sz w:val="22"/>
                <w:szCs w:val="22"/>
                <w:lang w:val="ro-RO"/>
              </w:rPr>
              <w:t>6</w:t>
            </w:r>
          </w:p>
        </w:tc>
        <w:tc>
          <w:tcPr>
            <w:tcW w:w="8298" w:type="dxa"/>
            <w:tcBorders>
              <w:top w:val="single" w:sz="4" w:space="0" w:color="auto"/>
              <w:left w:val="single" w:sz="4" w:space="0" w:color="auto"/>
              <w:bottom w:val="single" w:sz="4" w:space="0" w:color="auto"/>
              <w:right w:val="single" w:sz="4" w:space="0" w:color="auto"/>
            </w:tcBorders>
          </w:tcPr>
          <w:p w14:paraId="2D124184" w14:textId="77777777" w:rsidR="0031415E" w:rsidRPr="00393AE3" w:rsidRDefault="0031415E" w:rsidP="000422F8">
            <w:pPr>
              <w:rPr>
                <w:rFonts w:ascii="Segoe UI" w:hAnsi="Segoe UI" w:cs="Segoe UI"/>
                <w:sz w:val="22"/>
                <w:szCs w:val="22"/>
              </w:rPr>
            </w:pPr>
            <w:r w:rsidRPr="00393AE3">
              <w:rPr>
                <w:rFonts w:ascii="Segoe UI" w:hAnsi="Segoe UI" w:cs="Segoe UI"/>
                <w:sz w:val="22"/>
                <w:szCs w:val="22"/>
              </w:rPr>
              <w:t>Formular OPISUL PROPUNERII FINANCIARE</w:t>
            </w:r>
          </w:p>
        </w:tc>
      </w:tr>
    </w:tbl>
    <w:p w14:paraId="2AD8FC70" w14:textId="77777777" w:rsidR="003F2582" w:rsidRPr="00393AE3" w:rsidRDefault="003F2582" w:rsidP="000422F8">
      <w:pPr>
        <w:rPr>
          <w:rFonts w:ascii="Segoe UI" w:hAnsi="Segoe UI" w:cs="Segoe UI"/>
          <w:sz w:val="22"/>
          <w:szCs w:val="22"/>
        </w:rPr>
      </w:pPr>
    </w:p>
    <w:p w14:paraId="12489C0A" w14:textId="77777777" w:rsidR="00FF0360" w:rsidRDefault="00FF0360" w:rsidP="000422F8">
      <w:pPr>
        <w:keepNext/>
        <w:outlineLvl w:val="0"/>
        <w:rPr>
          <w:rFonts w:ascii="Segoe UI" w:hAnsi="Segoe UI" w:cs="Segoe UI"/>
          <w:b/>
          <w:bCs/>
          <w:caps/>
          <w:sz w:val="22"/>
          <w:szCs w:val="22"/>
          <w:lang w:val="ro-RO"/>
        </w:rPr>
      </w:pPr>
    </w:p>
    <w:p w14:paraId="6891DD75" w14:textId="77777777" w:rsidR="00FF0360" w:rsidRDefault="00FF0360" w:rsidP="000422F8">
      <w:pPr>
        <w:keepNext/>
        <w:outlineLvl w:val="0"/>
        <w:rPr>
          <w:rFonts w:ascii="Segoe UI" w:hAnsi="Segoe UI" w:cs="Segoe UI"/>
          <w:b/>
          <w:bCs/>
          <w:caps/>
          <w:sz w:val="22"/>
          <w:szCs w:val="22"/>
          <w:lang w:val="ro-RO"/>
        </w:rPr>
      </w:pPr>
    </w:p>
    <w:p w14:paraId="28E5B809" w14:textId="77777777" w:rsidR="00FF0360" w:rsidRDefault="00FF0360" w:rsidP="000422F8">
      <w:pPr>
        <w:keepNext/>
        <w:outlineLvl w:val="0"/>
        <w:rPr>
          <w:rFonts w:ascii="Segoe UI" w:hAnsi="Segoe UI" w:cs="Segoe UI"/>
          <w:b/>
          <w:bCs/>
          <w:caps/>
          <w:sz w:val="22"/>
          <w:szCs w:val="22"/>
          <w:lang w:val="ro-RO"/>
        </w:rPr>
      </w:pPr>
    </w:p>
    <w:p w14:paraId="5545F513" w14:textId="20F6455F" w:rsidR="00B71851" w:rsidRDefault="003F2582" w:rsidP="000422F8">
      <w:pPr>
        <w:keepNext/>
        <w:outlineLvl w:val="0"/>
        <w:rPr>
          <w:rFonts w:ascii="Segoe UI" w:hAnsi="Segoe UI" w:cs="Segoe UI"/>
          <w:b/>
          <w:bCs/>
          <w:i/>
          <w:iCs/>
          <w:sz w:val="22"/>
          <w:szCs w:val="22"/>
          <w:lang w:val="pt-BR"/>
        </w:rPr>
      </w:pPr>
      <w:r w:rsidRPr="00393AE3">
        <w:rPr>
          <w:rFonts w:ascii="Segoe UI" w:hAnsi="Segoe UI" w:cs="Segoe UI"/>
          <w:b/>
          <w:bCs/>
          <w:caps/>
          <w:sz w:val="22"/>
          <w:szCs w:val="22"/>
          <w:lang w:val="ro-RO"/>
        </w:rPr>
        <w:br w:type="page"/>
      </w:r>
      <w:bookmarkStart w:id="0" w:name="_Toc471493177"/>
      <w:bookmarkStart w:id="1" w:name="_Toc471497064"/>
      <w:r w:rsidR="00B71851" w:rsidRPr="00393AE3">
        <w:rPr>
          <w:rFonts w:ascii="Segoe UI" w:hAnsi="Segoe UI" w:cs="Segoe UI"/>
          <w:b/>
          <w:bCs/>
          <w:iCs/>
          <w:sz w:val="22"/>
          <w:szCs w:val="22"/>
          <w:lang w:val="pt-BR"/>
        </w:rPr>
        <w:lastRenderedPageBreak/>
        <w:t>FORMULAR</w:t>
      </w:r>
      <w:r w:rsidR="00B71851">
        <w:rPr>
          <w:rFonts w:ascii="Segoe UI" w:hAnsi="Segoe UI" w:cs="Segoe UI"/>
          <w:b/>
          <w:bCs/>
          <w:iCs/>
          <w:sz w:val="22"/>
          <w:szCs w:val="22"/>
          <w:lang w:val="pt-BR"/>
        </w:rPr>
        <w:t xml:space="preserve"> - 01</w:t>
      </w:r>
      <w:r w:rsidR="00B71851" w:rsidRPr="00393AE3">
        <w:rPr>
          <w:rFonts w:ascii="Segoe UI" w:hAnsi="Segoe UI" w:cs="Segoe UI"/>
          <w:b/>
          <w:bCs/>
          <w:i/>
          <w:iCs/>
          <w:sz w:val="22"/>
          <w:szCs w:val="22"/>
          <w:lang w:val="pt-BR"/>
        </w:rPr>
        <w:t xml:space="preserve"> </w:t>
      </w:r>
    </w:p>
    <w:p w14:paraId="61590F5B" w14:textId="3BF58551" w:rsidR="003F2582" w:rsidRPr="00B71851" w:rsidRDefault="00B71851" w:rsidP="000422F8">
      <w:pPr>
        <w:keepNext/>
        <w:outlineLvl w:val="0"/>
        <w:rPr>
          <w:rFonts w:ascii="Segoe UI" w:hAnsi="Segoe UI" w:cs="Segoe UI"/>
          <w:b/>
          <w:bCs/>
          <w:sz w:val="22"/>
          <w:szCs w:val="22"/>
          <w:lang w:val="ro-RO"/>
        </w:rPr>
      </w:pPr>
      <w:r w:rsidRPr="00B71851">
        <w:rPr>
          <w:rFonts w:ascii="Segoe UI" w:hAnsi="Segoe UI" w:cs="Segoe UI"/>
          <w:b/>
          <w:bCs/>
          <w:sz w:val="22"/>
          <w:szCs w:val="22"/>
          <w:lang w:val="pt-BR"/>
        </w:rPr>
        <w:t>[DECLARAȚIE PRIVIND RESPECTAREA REGLEMENTÃRILOR NATIONALE DE MEDIU</w:t>
      </w:r>
      <w:bookmarkEnd w:id="0"/>
      <w:bookmarkEnd w:id="1"/>
      <w:r w:rsidRPr="00B71851">
        <w:rPr>
          <w:rFonts w:ascii="Segoe UI" w:hAnsi="Segoe UI" w:cs="Segoe UI"/>
          <w:b/>
          <w:bCs/>
          <w:sz w:val="22"/>
          <w:szCs w:val="22"/>
          <w:lang w:val="pt-BR"/>
        </w:rPr>
        <w:t>]</w:t>
      </w:r>
    </w:p>
    <w:p w14:paraId="30AEF884" w14:textId="77777777" w:rsidR="003F2582" w:rsidRPr="00393AE3" w:rsidRDefault="003F2582" w:rsidP="000422F8">
      <w:pPr>
        <w:tabs>
          <w:tab w:val="left" w:pos="8498"/>
        </w:tabs>
        <w:rPr>
          <w:rFonts w:ascii="Segoe UI" w:hAnsi="Segoe UI" w:cs="Segoe UI"/>
          <w:noProof/>
          <w:sz w:val="22"/>
          <w:szCs w:val="22"/>
          <w:lang w:val="ro-RO"/>
        </w:rPr>
      </w:pPr>
      <w:r w:rsidRPr="00393AE3">
        <w:rPr>
          <w:rFonts w:ascii="Segoe UI" w:hAnsi="Segoe UI" w:cs="Segoe UI"/>
          <w:noProof/>
          <w:sz w:val="22"/>
          <w:szCs w:val="22"/>
          <w:lang w:val="ro-RO"/>
        </w:rPr>
        <w:t xml:space="preserve">                               </w:t>
      </w:r>
      <w:r w:rsidRPr="00393AE3">
        <w:rPr>
          <w:rFonts w:ascii="Segoe UI" w:hAnsi="Segoe UI" w:cs="Segoe UI"/>
          <w:noProof/>
          <w:sz w:val="22"/>
          <w:szCs w:val="22"/>
          <w:lang w:val="ro-RO"/>
        </w:rPr>
        <w:tab/>
      </w:r>
    </w:p>
    <w:p w14:paraId="4380AD5B"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Operator  economic</w:t>
      </w:r>
    </w:p>
    <w:p w14:paraId="3A8747E3"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w:t>
      </w:r>
    </w:p>
    <w:p w14:paraId="72DDA268"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(denumirea/numele)</w:t>
      </w:r>
    </w:p>
    <w:p w14:paraId="3BAC72E8" w14:textId="77777777" w:rsidR="003F2582" w:rsidRPr="00F94D54" w:rsidRDefault="003F2582" w:rsidP="000422F8">
      <w:pPr>
        <w:rPr>
          <w:rFonts w:ascii="Segoe UI" w:hAnsi="Segoe UI" w:cs="Segoe UI"/>
          <w:b/>
          <w:bCs/>
          <w:sz w:val="22"/>
          <w:szCs w:val="22"/>
          <w:lang w:val="ro-RO"/>
        </w:rPr>
      </w:pPr>
    </w:p>
    <w:p w14:paraId="61C10353" w14:textId="77777777" w:rsidR="003F2582" w:rsidRPr="00F94D54" w:rsidRDefault="003F2582" w:rsidP="000422F8">
      <w:pPr>
        <w:autoSpaceDE w:val="0"/>
        <w:rPr>
          <w:rFonts w:ascii="Segoe UI" w:hAnsi="Segoe UI" w:cs="Segoe UI"/>
          <w:b/>
          <w:bCs/>
          <w:sz w:val="22"/>
          <w:szCs w:val="22"/>
          <w:lang w:val="ro-RO"/>
        </w:rPr>
      </w:pPr>
    </w:p>
    <w:p w14:paraId="44A96736" w14:textId="77777777" w:rsidR="003F2582" w:rsidRPr="00F94D54" w:rsidRDefault="003F2582" w:rsidP="000422F8">
      <w:pPr>
        <w:autoSpaceDE w:val="0"/>
        <w:snapToGrid w:val="0"/>
        <w:jc w:val="center"/>
        <w:rPr>
          <w:rFonts w:ascii="Segoe UI" w:hAnsi="Segoe UI" w:cs="Segoe UI"/>
          <w:b/>
          <w:bCs/>
          <w:sz w:val="22"/>
          <w:szCs w:val="22"/>
          <w:lang w:val="ro-RO"/>
        </w:rPr>
      </w:pPr>
      <w:r w:rsidRPr="00F94D54">
        <w:rPr>
          <w:rFonts w:ascii="Segoe UI" w:hAnsi="Segoe UI" w:cs="Segoe UI"/>
          <w:b/>
          <w:bCs/>
          <w:sz w:val="22"/>
          <w:szCs w:val="22"/>
          <w:lang w:val="ro-RO"/>
        </w:rPr>
        <w:t>DECLARATIE PRIVIND RESPECTAREA REGLEMENTÃRILOR</w:t>
      </w:r>
    </w:p>
    <w:p w14:paraId="31E95736" w14:textId="77777777" w:rsidR="003F2582" w:rsidRPr="00F94D54" w:rsidRDefault="003F2582" w:rsidP="000422F8">
      <w:pPr>
        <w:autoSpaceDE w:val="0"/>
        <w:snapToGrid w:val="0"/>
        <w:jc w:val="center"/>
        <w:rPr>
          <w:rFonts w:ascii="Segoe UI" w:hAnsi="Segoe UI" w:cs="Segoe UI"/>
          <w:b/>
          <w:bCs/>
          <w:sz w:val="22"/>
          <w:szCs w:val="22"/>
          <w:lang w:val="ro-RO"/>
        </w:rPr>
      </w:pPr>
      <w:r w:rsidRPr="00F94D54">
        <w:rPr>
          <w:rFonts w:ascii="Segoe UI" w:hAnsi="Segoe UI" w:cs="Segoe UI"/>
          <w:b/>
          <w:bCs/>
          <w:sz w:val="22"/>
          <w:szCs w:val="22"/>
          <w:lang w:val="ro-RO"/>
        </w:rPr>
        <w:t>DIN DOMENIUL  MEDIULUI ȘI PROTECȚIEI MEDIULUI</w:t>
      </w:r>
    </w:p>
    <w:p w14:paraId="5FC38F3A" w14:textId="77777777" w:rsidR="003F2582" w:rsidRPr="00F94D54" w:rsidRDefault="003F2582" w:rsidP="000422F8">
      <w:pPr>
        <w:autoSpaceDE w:val="0"/>
        <w:rPr>
          <w:rFonts w:ascii="Segoe UI" w:hAnsi="Segoe UI" w:cs="Segoe UI"/>
          <w:b/>
          <w:bCs/>
          <w:sz w:val="22"/>
          <w:szCs w:val="22"/>
          <w:lang w:val="ro-RO"/>
        </w:rPr>
      </w:pPr>
    </w:p>
    <w:p w14:paraId="6C5A9163" w14:textId="77777777" w:rsidR="003F2582" w:rsidRPr="00F94D54" w:rsidRDefault="003F2582" w:rsidP="000422F8">
      <w:pPr>
        <w:autoSpaceDE w:val="0"/>
        <w:rPr>
          <w:rFonts w:ascii="Segoe UI" w:hAnsi="Segoe UI" w:cs="Segoe UI"/>
          <w:sz w:val="22"/>
          <w:szCs w:val="22"/>
          <w:lang w:val="ro-RO"/>
        </w:rPr>
      </w:pPr>
    </w:p>
    <w:p w14:paraId="698883B0" w14:textId="6BBD30C2" w:rsidR="003F2582" w:rsidRPr="00F94D54" w:rsidRDefault="003F2582" w:rsidP="000422F8">
      <w:pPr>
        <w:autoSpaceDE w:val="0"/>
        <w:jc w:val="both"/>
        <w:rPr>
          <w:rFonts w:ascii="Segoe UI" w:hAnsi="Segoe UI" w:cs="Segoe UI"/>
          <w:sz w:val="22"/>
          <w:szCs w:val="22"/>
          <w:lang w:val="ro-RO"/>
        </w:rPr>
      </w:pPr>
      <w:r w:rsidRPr="00F94D54">
        <w:rPr>
          <w:rFonts w:ascii="Segoe UI" w:hAnsi="Segoe UI" w:cs="Segoe UI"/>
          <w:sz w:val="22"/>
          <w:szCs w:val="22"/>
          <w:lang w:val="ro-RO"/>
        </w:rPr>
        <w:t xml:space="preserve"> </w:t>
      </w:r>
      <w:r w:rsidRPr="00F94D54">
        <w:rPr>
          <w:rFonts w:ascii="Segoe UI" w:hAnsi="Segoe UI" w:cs="Segoe UI"/>
          <w:sz w:val="22"/>
          <w:szCs w:val="22"/>
          <w:lang w:val="ro-RO"/>
        </w:rPr>
        <w:tab/>
        <w:t xml:space="preserve"> Prin aceastã declarație subsemnat(ul)/a ………………………………..   reprezentant legal al …………………………………………., participant la </w:t>
      </w:r>
      <w:r w:rsidR="000308C7">
        <w:rPr>
          <w:rFonts w:ascii="Segoe UI" w:hAnsi="Segoe UI" w:cs="Segoe UI"/>
          <w:sz w:val="22"/>
          <w:szCs w:val="22"/>
          <w:lang w:val="ro-RO"/>
        </w:rPr>
        <w:t>anuntul publicitar</w:t>
      </w:r>
      <w:r w:rsidRPr="00F94D54">
        <w:rPr>
          <w:rFonts w:ascii="Segoe UI" w:hAnsi="Segoe UI" w:cs="Segoe UI"/>
          <w:sz w:val="22"/>
          <w:szCs w:val="22"/>
          <w:lang w:val="ro-RO"/>
        </w:rPr>
        <w:t xml:space="preserve"> pentru </w:t>
      </w:r>
      <w:r w:rsidR="00A50AF7" w:rsidRPr="00F94D54">
        <w:rPr>
          <w:rFonts w:ascii="Segoe UI" w:hAnsi="Segoe UI" w:cs="Segoe UI"/>
          <w:sz w:val="22"/>
          <w:szCs w:val="22"/>
          <w:lang w:val="ro-RO"/>
        </w:rPr>
        <w:t>furnizarea</w:t>
      </w:r>
      <w:r w:rsidRPr="00F94D54">
        <w:rPr>
          <w:rFonts w:ascii="Segoe UI" w:hAnsi="Segoe UI" w:cs="Segoe UI"/>
          <w:sz w:val="22"/>
          <w:szCs w:val="22"/>
          <w:lang w:val="ro-RO"/>
        </w:rPr>
        <w:t xml:space="preserve">: ………………….(obiectivul de invesțiție) declar pe propria raspundere, sub sancțiunile aplicate faptei de fals si uz de fals în declaratii, cã vom respecta si implementa </w:t>
      </w:r>
      <w:r w:rsidR="002D745D" w:rsidRPr="00F94D54">
        <w:rPr>
          <w:rFonts w:ascii="Segoe UI" w:hAnsi="Segoe UI" w:cs="Segoe UI"/>
          <w:b/>
          <w:sz w:val="22"/>
          <w:szCs w:val="22"/>
          <w:lang w:val="ro-RO"/>
        </w:rPr>
        <w:t>furnizarea produselor</w:t>
      </w:r>
      <w:r w:rsidRPr="00F94D54">
        <w:rPr>
          <w:rFonts w:ascii="Segoe UI" w:hAnsi="Segoe UI" w:cs="Segoe UI"/>
          <w:sz w:val="22"/>
          <w:szCs w:val="22"/>
          <w:lang w:val="ro-RO"/>
        </w:rPr>
        <w:t xml:space="preserve"> cuprinse în ofertã conform reglementarilor stabilite prin legislaţia adoptată la nivelul Uniunii Europene, legislaţia naţională, prin acorduri colective sau prin tratatele, convenţiile şi acordurile internaţionale în domeniul mediului si protectiei mediului.</w:t>
      </w:r>
    </w:p>
    <w:p w14:paraId="3530F98A" w14:textId="77777777" w:rsidR="003F2582" w:rsidRPr="00393AE3" w:rsidRDefault="003F2582" w:rsidP="000422F8">
      <w:pPr>
        <w:ind w:firstLine="720"/>
        <w:jc w:val="both"/>
        <w:rPr>
          <w:rFonts w:ascii="Segoe UI" w:hAnsi="Segoe UI" w:cs="Segoe UI"/>
          <w:sz w:val="22"/>
          <w:szCs w:val="22"/>
          <w:lang w:val="ro-RO"/>
        </w:rPr>
      </w:pPr>
    </w:p>
    <w:p w14:paraId="32E1ED9D" w14:textId="77777777" w:rsidR="003F2582"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Totodată, declar că am luat la cunoştinţă de prevederile art. 326 « Falsul în Declaraţii » din Codul Penal referitor la « Declararea necorespunzătoare a adevărului, făcută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933056F" w14:textId="77777777" w:rsidR="00B71851" w:rsidRDefault="00B71851" w:rsidP="000422F8">
      <w:pPr>
        <w:ind w:firstLine="720"/>
        <w:jc w:val="both"/>
        <w:rPr>
          <w:rFonts w:ascii="Segoe UI" w:hAnsi="Segoe UI" w:cs="Segoe UI"/>
          <w:sz w:val="22"/>
          <w:szCs w:val="22"/>
          <w:lang w:val="ro-RO"/>
        </w:rPr>
      </w:pPr>
    </w:p>
    <w:p w14:paraId="6A858A38" w14:textId="77777777" w:rsidR="00B71851" w:rsidRDefault="00B71851" w:rsidP="000422F8">
      <w:pPr>
        <w:ind w:firstLine="720"/>
        <w:jc w:val="both"/>
        <w:rPr>
          <w:rFonts w:ascii="Segoe UI" w:hAnsi="Segoe UI" w:cs="Segoe UI"/>
          <w:sz w:val="22"/>
          <w:szCs w:val="22"/>
          <w:lang w:val="ro-RO"/>
        </w:rPr>
      </w:pPr>
    </w:p>
    <w:p w14:paraId="49FF8E22" w14:textId="77777777" w:rsidR="00B71851" w:rsidRDefault="00B71851" w:rsidP="000422F8">
      <w:pPr>
        <w:ind w:firstLine="720"/>
        <w:jc w:val="both"/>
        <w:rPr>
          <w:rFonts w:ascii="Segoe UI" w:hAnsi="Segoe UI" w:cs="Segoe UI"/>
          <w:sz w:val="22"/>
          <w:szCs w:val="22"/>
          <w:lang w:val="ro-RO"/>
        </w:rPr>
      </w:pPr>
    </w:p>
    <w:p w14:paraId="51243B6E" w14:textId="77777777" w:rsidR="00B71851" w:rsidRDefault="00B71851" w:rsidP="000422F8">
      <w:pPr>
        <w:ind w:firstLine="720"/>
        <w:jc w:val="both"/>
        <w:rPr>
          <w:rFonts w:ascii="Segoe UI" w:hAnsi="Segoe UI" w:cs="Segoe UI"/>
          <w:sz w:val="22"/>
          <w:szCs w:val="22"/>
          <w:lang w:val="ro-RO"/>
        </w:rPr>
      </w:pPr>
    </w:p>
    <w:p w14:paraId="4AF3ECD1" w14:textId="77777777" w:rsidR="00B71851" w:rsidRDefault="00B71851" w:rsidP="000422F8">
      <w:pPr>
        <w:ind w:firstLine="720"/>
        <w:jc w:val="both"/>
        <w:rPr>
          <w:rFonts w:ascii="Segoe UI" w:hAnsi="Segoe UI" w:cs="Segoe UI"/>
          <w:sz w:val="22"/>
          <w:szCs w:val="22"/>
          <w:lang w:val="ro-RO"/>
        </w:rPr>
      </w:pPr>
    </w:p>
    <w:p w14:paraId="090236C7" w14:textId="77777777" w:rsidR="00B71851" w:rsidRDefault="00B71851" w:rsidP="000422F8">
      <w:pPr>
        <w:ind w:firstLine="720"/>
        <w:jc w:val="both"/>
        <w:rPr>
          <w:rFonts w:ascii="Segoe UI" w:hAnsi="Segoe UI" w:cs="Segoe UI"/>
          <w:sz w:val="22"/>
          <w:szCs w:val="22"/>
          <w:lang w:val="ro-RO"/>
        </w:rPr>
      </w:pPr>
    </w:p>
    <w:p w14:paraId="49DDB841" w14:textId="77777777" w:rsidR="00B71851" w:rsidRDefault="00B71851" w:rsidP="000422F8">
      <w:pPr>
        <w:ind w:firstLine="720"/>
        <w:jc w:val="both"/>
        <w:rPr>
          <w:rFonts w:ascii="Segoe UI" w:hAnsi="Segoe UI" w:cs="Segoe UI"/>
          <w:sz w:val="22"/>
          <w:szCs w:val="22"/>
          <w:lang w:val="ro-RO"/>
        </w:rPr>
      </w:pPr>
    </w:p>
    <w:p w14:paraId="431818EB" w14:textId="77777777" w:rsidR="00B71851" w:rsidRDefault="00B71851" w:rsidP="000422F8">
      <w:pPr>
        <w:ind w:firstLine="720"/>
        <w:jc w:val="both"/>
        <w:rPr>
          <w:rFonts w:ascii="Segoe UI" w:hAnsi="Segoe UI" w:cs="Segoe UI"/>
          <w:sz w:val="22"/>
          <w:szCs w:val="22"/>
          <w:lang w:val="ro-RO"/>
        </w:rPr>
      </w:pPr>
    </w:p>
    <w:p w14:paraId="7DDC2C7A" w14:textId="77777777" w:rsidR="00B71851" w:rsidRDefault="00B71851" w:rsidP="000422F8">
      <w:pPr>
        <w:ind w:firstLine="720"/>
        <w:jc w:val="both"/>
        <w:rPr>
          <w:rFonts w:ascii="Segoe UI" w:hAnsi="Segoe UI" w:cs="Segoe UI"/>
          <w:sz w:val="22"/>
          <w:szCs w:val="22"/>
          <w:lang w:val="ro-RO"/>
        </w:rPr>
      </w:pPr>
    </w:p>
    <w:p w14:paraId="4991BC91" w14:textId="77777777" w:rsidR="00B71851" w:rsidRDefault="00B71851" w:rsidP="000422F8">
      <w:pPr>
        <w:ind w:firstLine="720"/>
        <w:jc w:val="both"/>
        <w:rPr>
          <w:rFonts w:ascii="Segoe UI" w:hAnsi="Segoe UI" w:cs="Segoe UI"/>
          <w:sz w:val="22"/>
          <w:szCs w:val="22"/>
          <w:lang w:val="ro-RO"/>
        </w:rPr>
      </w:pPr>
    </w:p>
    <w:p w14:paraId="3AEC0D95" w14:textId="77777777" w:rsidR="00B71851" w:rsidRDefault="00B71851" w:rsidP="000422F8">
      <w:pPr>
        <w:ind w:firstLine="720"/>
        <w:jc w:val="both"/>
        <w:rPr>
          <w:rFonts w:ascii="Segoe UI" w:hAnsi="Segoe UI" w:cs="Segoe UI"/>
          <w:sz w:val="22"/>
          <w:szCs w:val="22"/>
          <w:lang w:val="ro-RO"/>
        </w:rPr>
      </w:pPr>
    </w:p>
    <w:p w14:paraId="6985A18F" w14:textId="77777777" w:rsidR="00B71851" w:rsidRDefault="00B71851" w:rsidP="000422F8">
      <w:pPr>
        <w:ind w:firstLine="720"/>
        <w:jc w:val="both"/>
        <w:rPr>
          <w:rFonts w:ascii="Segoe UI" w:hAnsi="Segoe UI" w:cs="Segoe UI"/>
          <w:sz w:val="22"/>
          <w:szCs w:val="22"/>
          <w:lang w:val="ro-RO"/>
        </w:rPr>
      </w:pPr>
    </w:p>
    <w:p w14:paraId="3246D923" w14:textId="77777777" w:rsidR="00B71851" w:rsidRDefault="00B71851" w:rsidP="000422F8">
      <w:pPr>
        <w:ind w:firstLine="720"/>
        <w:jc w:val="both"/>
        <w:rPr>
          <w:rFonts w:ascii="Segoe UI" w:hAnsi="Segoe UI" w:cs="Segoe UI"/>
          <w:sz w:val="22"/>
          <w:szCs w:val="22"/>
          <w:lang w:val="ro-RO"/>
        </w:rPr>
      </w:pPr>
    </w:p>
    <w:p w14:paraId="4C5CD1D0" w14:textId="77777777" w:rsidR="00B71851" w:rsidRDefault="00B71851" w:rsidP="000422F8">
      <w:pPr>
        <w:ind w:firstLine="720"/>
        <w:jc w:val="both"/>
        <w:rPr>
          <w:rFonts w:ascii="Segoe UI" w:hAnsi="Segoe UI" w:cs="Segoe UI"/>
          <w:sz w:val="22"/>
          <w:szCs w:val="22"/>
          <w:lang w:val="ro-RO"/>
        </w:rPr>
      </w:pPr>
    </w:p>
    <w:p w14:paraId="6E2A5DE5" w14:textId="77777777" w:rsidR="00B71851" w:rsidRDefault="00B71851" w:rsidP="000422F8">
      <w:pPr>
        <w:ind w:firstLine="720"/>
        <w:jc w:val="both"/>
        <w:rPr>
          <w:rFonts w:ascii="Segoe UI" w:hAnsi="Segoe UI" w:cs="Segoe UI"/>
          <w:sz w:val="22"/>
          <w:szCs w:val="22"/>
          <w:lang w:val="ro-RO"/>
        </w:rPr>
      </w:pPr>
    </w:p>
    <w:p w14:paraId="66FC14B5" w14:textId="77777777" w:rsidR="00B71851" w:rsidRPr="00393AE3" w:rsidRDefault="00B71851" w:rsidP="000422F8">
      <w:pPr>
        <w:ind w:firstLine="720"/>
        <w:jc w:val="both"/>
        <w:rPr>
          <w:rFonts w:ascii="Segoe UI" w:hAnsi="Segoe UI" w:cs="Segoe UI"/>
          <w:sz w:val="22"/>
          <w:szCs w:val="22"/>
          <w:lang w:val="ro-RO"/>
        </w:rPr>
      </w:pPr>
    </w:p>
    <w:p w14:paraId="206568A5" w14:textId="77777777" w:rsidR="003F2582" w:rsidRPr="00393AE3" w:rsidRDefault="003F2582" w:rsidP="000422F8">
      <w:pPr>
        <w:autoSpaceDE w:val="0"/>
        <w:jc w:val="both"/>
        <w:rPr>
          <w:rFonts w:ascii="Segoe UI" w:hAnsi="Segoe UI" w:cs="Segoe UI"/>
          <w:i/>
          <w:iCs/>
          <w:sz w:val="22"/>
          <w:szCs w:val="22"/>
          <w:lang w:val="ro-RO"/>
        </w:rPr>
      </w:pPr>
    </w:p>
    <w:p w14:paraId="3C6F8E6A" w14:textId="3EAC1A18" w:rsidR="003F2582" w:rsidRPr="00393AE3" w:rsidRDefault="003F2582" w:rsidP="000422F8">
      <w:pPr>
        <w:autoSpaceDE w:val="0"/>
        <w:rPr>
          <w:rFonts w:ascii="Segoe UI" w:hAnsi="Segoe UI" w:cs="Segoe UI"/>
          <w:i/>
          <w:iCs/>
          <w:sz w:val="22"/>
          <w:szCs w:val="22"/>
          <w:lang w:val="ro-RO"/>
        </w:rPr>
      </w:pPr>
      <w:bookmarkStart w:id="2" w:name="_Hlk80958177"/>
      <w:bookmarkStart w:id="3" w:name="_Hlk151193965"/>
      <w:r w:rsidRPr="00B71851">
        <w:rPr>
          <w:rFonts w:ascii="Segoe UI" w:hAnsi="Segoe UI" w:cs="Segoe UI"/>
          <w:b/>
          <w:bCs/>
          <w:i/>
          <w:iCs/>
          <w:sz w:val="22"/>
          <w:szCs w:val="22"/>
          <w:lang w:val="ro-RO"/>
        </w:rPr>
        <w:t>Numele  şi prenumele semnatarului</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sidR="00B71851">
        <w:rPr>
          <w:rFonts w:ascii="Segoe UI" w:hAnsi="Segoe UI" w:cs="Segoe UI"/>
          <w:i/>
          <w:iCs/>
          <w:sz w:val="22"/>
          <w:szCs w:val="22"/>
          <w:lang w:val="ro-RO"/>
        </w:rPr>
        <w:t>_____________________________</w:t>
      </w:r>
    </w:p>
    <w:p w14:paraId="797776A8" w14:textId="0BB12D9A" w:rsidR="003F2582" w:rsidRPr="00393AE3" w:rsidRDefault="003F2582" w:rsidP="000422F8">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ofertantului</w:t>
      </w:r>
      <w:r w:rsidRPr="00393AE3">
        <w:rPr>
          <w:rFonts w:ascii="Segoe UI" w:hAnsi="Segoe UI" w:cs="Segoe UI"/>
          <w:i/>
          <w:iCs/>
          <w:sz w:val="22"/>
          <w:szCs w:val="22"/>
          <w:lang w:val="ro-RO"/>
        </w:rPr>
        <w:t xml:space="preserve">                                                             </w:t>
      </w:r>
      <w:r w:rsidR="00B71851">
        <w:rPr>
          <w:rFonts w:ascii="Segoe UI" w:hAnsi="Segoe UI" w:cs="Segoe UI"/>
          <w:i/>
          <w:iCs/>
          <w:sz w:val="22"/>
          <w:szCs w:val="22"/>
          <w:lang w:val="ro-RO"/>
        </w:rPr>
        <w:tab/>
        <w:t xml:space="preserve"> </w:t>
      </w:r>
      <w:r w:rsidR="00B71851" w:rsidRPr="00B71851">
        <w:rPr>
          <w:rFonts w:ascii="Segoe UI" w:hAnsi="Segoe UI" w:cs="Segoe UI"/>
          <w:i/>
          <w:iCs/>
          <w:sz w:val="22"/>
          <w:szCs w:val="22"/>
          <w:lang w:val="ro-RO"/>
        </w:rPr>
        <w:t>_____________________________</w:t>
      </w:r>
    </w:p>
    <w:p w14:paraId="75871778" w14:textId="587F83F0" w:rsidR="003F2582" w:rsidRPr="00F94D54" w:rsidRDefault="003F2582" w:rsidP="000422F8">
      <w:pPr>
        <w:rPr>
          <w:rFonts w:ascii="Segoe UI" w:hAnsi="Segoe UI" w:cs="Segoe UI"/>
          <w:sz w:val="22"/>
          <w:szCs w:val="22"/>
          <w:lang w:val="ro-RO"/>
        </w:rPr>
      </w:pPr>
      <w:r w:rsidRPr="00B71851">
        <w:rPr>
          <w:rFonts w:ascii="Segoe UI" w:hAnsi="Segoe UI" w:cs="Segoe UI"/>
          <w:b/>
          <w:bCs/>
          <w:i/>
          <w:iCs/>
          <w:sz w:val="22"/>
          <w:szCs w:val="22"/>
          <w:lang w:val="ro-RO"/>
        </w:rPr>
        <w:t>Data</w:t>
      </w:r>
      <w:r w:rsidRPr="00393AE3">
        <w:rPr>
          <w:rFonts w:ascii="Segoe UI" w:hAnsi="Segoe UI" w:cs="Segoe UI"/>
          <w:i/>
          <w:iCs/>
          <w:sz w:val="22"/>
          <w:szCs w:val="22"/>
          <w:lang w:val="ro-RO"/>
        </w:rPr>
        <w:tab/>
      </w:r>
      <w:bookmarkEnd w:id="2"/>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sidR="00B71851">
        <w:rPr>
          <w:rFonts w:ascii="Segoe UI" w:hAnsi="Segoe UI" w:cs="Segoe UI"/>
          <w:i/>
          <w:iCs/>
          <w:sz w:val="22"/>
          <w:szCs w:val="22"/>
          <w:lang w:val="ro-RO"/>
        </w:rPr>
        <w:tab/>
        <w:t xml:space="preserve"> </w:t>
      </w:r>
      <w:r w:rsidR="00B71851" w:rsidRPr="00B71851">
        <w:rPr>
          <w:rFonts w:ascii="Segoe UI" w:hAnsi="Segoe UI" w:cs="Segoe UI"/>
          <w:i/>
          <w:iCs/>
          <w:sz w:val="22"/>
          <w:szCs w:val="22"/>
          <w:lang w:val="ro-RO"/>
        </w:rPr>
        <w:t>_____________________________</w:t>
      </w:r>
    </w:p>
    <w:bookmarkEnd w:id="3"/>
    <w:p w14:paraId="5A9C3C0C" w14:textId="77777777" w:rsidR="003F2582" w:rsidRPr="00F94D54" w:rsidRDefault="003F2582" w:rsidP="000422F8">
      <w:pPr>
        <w:jc w:val="right"/>
        <w:rPr>
          <w:rFonts w:ascii="Segoe UI" w:hAnsi="Segoe UI" w:cs="Segoe UI"/>
          <w:sz w:val="22"/>
          <w:szCs w:val="22"/>
          <w:lang w:val="ro-RO"/>
        </w:rPr>
      </w:pPr>
    </w:p>
    <w:p w14:paraId="36B8701A" w14:textId="77777777" w:rsidR="003F2582" w:rsidRPr="00F94D54" w:rsidRDefault="003F2582" w:rsidP="000422F8">
      <w:pPr>
        <w:autoSpaceDE w:val="0"/>
        <w:jc w:val="both"/>
        <w:rPr>
          <w:rFonts w:ascii="Segoe UI" w:hAnsi="Segoe UI" w:cs="Segoe UI"/>
          <w:sz w:val="22"/>
          <w:szCs w:val="22"/>
          <w:lang w:val="ro-RO"/>
        </w:rPr>
      </w:pPr>
    </w:p>
    <w:p w14:paraId="3995A50D" w14:textId="0B7D932E" w:rsidR="00B71851" w:rsidRDefault="003F2582" w:rsidP="000422F8">
      <w:pPr>
        <w:rPr>
          <w:rFonts w:ascii="Segoe UI" w:hAnsi="Segoe UI" w:cs="Segoe UI"/>
          <w:b/>
          <w:bCs/>
          <w:kern w:val="32"/>
          <w:sz w:val="22"/>
          <w:szCs w:val="22"/>
          <w:lang w:val="ro-RO"/>
        </w:rPr>
      </w:pPr>
      <w:bookmarkStart w:id="4" w:name="_Toc471493178"/>
      <w:bookmarkStart w:id="5" w:name="_Toc471497065"/>
      <w:bookmarkStart w:id="6" w:name="_Toc472008645"/>
      <w:bookmarkStart w:id="7" w:name="_Toc472008740"/>
      <w:r w:rsidRPr="00F94D54">
        <w:rPr>
          <w:rFonts w:ascii="Segoe UI" w:hAnsi="Segoe UI" w:cs="Segoe UI"/>
          <w:caps/>
          <w:sz w:val="22"/>
          <w:szCs w:val="22"/>
          <w:lang w:val="ro-RO"/>
        </w:rPr>
        <w:br w:type="page"/>
      </w:r>
      <w:r w:rsidR="00B71851" w:rsidRPr="00F94D54">
        <w:rPr>
          <w:rFonts w:ascii="Segoe UI" w:hAnsi="Segoe UI" w:cs="Segoe UI"/>
          <w:b/>
          <w:bCs/>
          <w:kern w:val="32"/>
          <w:sz w:val="22"/>
          <w:szCs w:val="22"/>
          <w:lang w:val="ro-RO"/>
        </w:rPr>
        <w:lastRenderedPageBreak/>
        <w:t>FORMULAR</w:t>
      </w:r>
      <w:r w:rsidR="00B71851">
        <w:rPr>
          <w:rFonts w:ascii="Segoe UI" w:hAnsi="Segoe UI" w:cs="Segoe UI"/>
          <w:b/>
          <w:bCs/>
          <w:kern w:val="32"/>
          <w:sz w:val="22"/>
          <w:szCs w:val="22"/>
          <w:lang w:val="ro-RO"/>
        </w:rPr>
        <w:t xml:space="preserve"> - 02</w:t>
      </w:r>
    </w:p>
    <w:p w14:paraId="1C4F48FB" w14:textId="0D0DCC79" w:rsidR="003F2582" w:rsidRPr="00F94D54" w:rsidRDefault="00B71851" w:rsidP="000422F8">
      <w:pPr>
        <w:rPr>
          <w:rFonts w:ascii="Segoe UI" w:hAnsi="Segoe UI" w:cs="Segoe UI"/>
          <w:b/>
          <w:kern w:val="32"/>
          <w:sz w:val="22"/>
          <w:szCs w:val="22"/>
          <w:lang w:val="ro-RO"/>
        </w:rPr>
      </w:pPr>
      <w:r>
        <w:rPr>
          <w:rFonts w:ascii="Segoe UI" w:hAnsi="Segoe UI" w:cs="Segoe UI"/>
          <w:b/>
          <w:bCs/>
          <w:kern w:val="32"/>
          <w:sz w:val="22"/>
          <w:szCs w:val="22"/>
          <w:lang w:val="ro-RO"/>
        </w:rPr>
        <w:t>[</w:t>
      </w:r>
      <w:r w:rsidRPr="00F94D54">
        <w:rPr>
          <w:rFonts w:ascii="Segoe UI" w:hAnsi="Segoe UI" w:cs="Segoe UI"/>
          <w:b/>
          <w:kern w:val="32"/>
          <w:sz w:val="22"/>
          <w:szCs w:val="22"/>
          <w:lang w:val="ro-RO"/>
        </w:rPr>
        <w:t xml:space="preserve">DECLARATIE PRIVIND RESPECTAREA REGLEMENTÃRILOR </w:t>
      </w:r>
      <w:r w:rsidRPr="00F94D54">
        <w:rPr>
          <w:rFonts w:ascii="Segoe UI" w:hAnsi="Segoe UI" w:cs="Segoe UI"/>
          <w:b/>
          <w:bCs/>
          <w:kern w:val="32"/>
          <w:sz w:val="22"/>
          <w:szCs w:val="22"/>
          <w:lang w:val="ro-RO"/>
        </w:rPr>
        <w:t>DIN DOMENIUL SOCIAL SI AL RELAȚIILOR DE MUNCA</w:t>
      </w:r>
      <w:bookmarkEnd w:id="4"/>
      <w:bookmarkEnd w:id="5"/>
      <w:bookmarkEnd w:id="6"/>
      <w:bookmarkEnd w:id="7"/>
      <w:r>
        <w:rPr>
          <w:rFonts w:ascii="Segoe UI" w:hAnsi="Segoe UI" w:cs="Segoe UI"/>
          <w:b/>
          <w:bCs/>
          <w:kern w:val="32"/>
          <w:sz w:val="22"/>
          <w:szCs w:val="22"/>
          <w:lang w:val="ro-RO"/>
        </w:rPr>
        <w:t>]</w:t>
      </w:r>
    </w:p>
    <w:p w14:paraId="28AF88EC" w14:textId="77777777" w:rsidR="003F2582" w:rsidRPr="00F94D54" w:rsidRDefault="003F2582" w:rsidP="000422F8">
      <w:pPr>
        <w:jc w:val="both"/>
        <w:rPr>
          <w:rFonts w:ascii="Segoe UI" w:hAnsi="Segoe UI" w:cs="Segoe UI"/>
          <w:b/>
          <w:i/>
          <w:iCs/>
          <w:sz w:val="22"/>
          <w:szCs w:val="22"/>
          <w:lang w:val="ro-RO"/>
        </w:rPr>
      </w:pPr>
    </w:p>
    <w:p w14:paraId="71248100" w14:textId="77777777" w:rsidR="003F2582" w:rsidRPr="00393AE3" w:rsidRDefault="003F2582" w:rsidP="000422F8">
      <w:pPr>
        <w:rPr>
          <w:rFonts w:ascii="Segoe UI" w:hAnsi="Segoe UI" w:cs="Segoe UI"/>
          <w:iCs/>
          <w:sz w:val="22"/>
          <w:szCs w:val="22"/>
          <w:lang w:val="ro-RO"/>
        </w:rPr>
      </w:pPr>
      <w:bookmarkStart w:id="8" w:name="_Hlk151194161"/>
      <w:r w:rsidRPr="00393AE3">
        <w:rPr>
          <w:rFonts w:ascii="Segoe UI" w:hAnsi="Segoe UI" w:cs="Segoe UI"/>
          <w:iCs/>
          <w:sz w:val="22"/>
          <w:szCs w:val="22"/>
          <w:lang w:val="ro-RO"/>
        </w:rPr>
        <w:t>Operator  economic</w:t>
      </w:r>
    </w:p>
    <w:p w14:paraId="2075D0D7"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w:t>
      </w:r>
    </w:p>
    <w:p w14:paraId="62D99B0D"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(denumirea/numele)</w:t>
      </w:r>
    </w:p>
    <w:bookmarkEnd w:id="8"/>
    <w:p w14:paraId="511E1E7C" w14:textId="77777777" w:rsidR="003F2582" w:rsidRPr="00F94D54" w:rsidRDefault="003F2582" w:rsidP="000422F8">
      <w:pPr>
        <w:rPr>
          <w:rFonts w:ascii="Segoe UI" w:hAnsi="Segoe UI" w:cs="Segoe UI"/>
          <w:caps/>
          <w:sz w:val="22"/>
          <w:szCs w:val="22"/>
          <w:lang w:val="ro-RO"/>
        </w:rPr>
      </w:pPr>
    </w:p>
    <w:p w14:paraId="0B844FF2" w14:textId="77777777" w:rsidR="003F2582" w:rsidRPr="00F94D54" w:rsidRDefault="003F2582" w:rsidP="000422F8">
      <w:pPr>
        <w:rPr>
          <w:rFonts w:ascii="Segoe UI" w:hAnsi="Segoe UI" w:cs="Segoe UI"/>
          <w:caps/>
          <w:sz w:val="22"/>
          <w:szCs w:val="22"/>
          <w:lang w:val="ro-RO"/>
        </w:rPr>
      </w:pPr>
    </w:p>
    <w:p w14:paraId="6DFBA2AB" w14:textId="77777777" w:rsidR="003F2582" w:rsidRPr="00393AE3" w:rsidRDefault="003F2582" w:rsidP="000422F8">
      <w:pPr>
        <w:autoSpaceDE w:val="0"/>
        <w:snapToGrid w:val="0"/>
        <w:jc w:val="center"/>
        <w:rPr>
          <w:rFonts w:ascii="Segoe UI" w:hAnsi="Segoe UI" w:cs="Segoe UI"/>
          <w:b/>
          <w:bCs/>
          <w:sz w:val="22"/>
          <w:szCs w:val="22"/>
          <w:lang w:val="pt-BR"/>
        </w:rPr>
      </w:pPr>
      <w:r w:rsidRPr="00393AE3">
        <w:rPr>
          <w:rFonts w:ascii="Segoe UI" w:hAnsi="Segoe UI" w:cs="Segoe UI"/>
          <w:b/>
          <w:bCs/>
          <w:sz w:val="22"/>
          <w:szCs w:val="22"/>
          <w:lang w:val="pt-BR"/>
        </w:rPr>
        <w:t>DECLARAȚIE PRIVIND RESPECTAREA REGLEMENTÃRILOR</w:t>
      </w:r>
    </w:p>
    <w:p w14:paraId="699C7D51" w14:textId="77777777" w:rsidR="003F2582" w:rsidRPr="00393AE3" w:rsidRDefault="003F2582" w:rsidP="000422F8">
      <w:pPr>
        <w:jc w:val="center"/>
        <w:rPr>
          <w:rFonts w:ascii="Segoe UI" w:hAnsi="Segoe UI" w:cs="Segoe UI"/>
          <w:b/>
          <w:bCs/>
          <w:sz w:val="22"/>
          <w:szCs w:val="22"/>
          <w:lang w:val="ro-RO"/>
        </w:rPr>
      </w:pPr>
      <w:r w:rsidRPr="00393AE3">
        <w:rPr>
          <w:rFonts w:ascii="Segoe UI" w:hAnsi="Segoe UI" w:cs="Segoe UI"/>
          <w:b/>
          <w:bCs/>
          <w:sz w:val="22"/>
          <w:szCs w:val="22"/>
          <w:lang w:val="ro-RO"/>
        </w:rPr>
        <w:t>DIN DOMENIUL SOCIAL ȘI AL RELAȚIILOR DE MUNCĂ</w:t>
      </w:r>
    </w:p>
    <w:p w14:paraId="33808EBA" w14:textId="77777777" w:rsidR="003F2582" w:rsidRPr="00F94D54" w:rsidRDefault="003F2582" w:rsidP="000422F8">
      <w:pPr>
        <w:rPr>
          <w:rFonts w:ascii="Segoe UI" w:hAnsi="Segoe UI" w:cs="Segoe UI"/>
          <w:sz w:val="22"/>
          <w:szCs w:val="22"/>
          <w:lang w:val="pt-BR"/>
        </w:rPr>
      </w:pPr>
    </w:p>
    <w:p w14:paraId="65F04A89" w14:textId="77777777" w:rsidR="003F2582" w:rsidRPr="00F94D54" w:rsidRDefault="003F2582" w:rsidP="000422F8">
      <w:pPr>
        <w:rPr>
          <w:rFonts w:ascii="Segoe UI" w:hAnsi="Segoe UI" w:cs="Segoe UI"/>
          <w:sz w:val="22"/>
          <w:szCs w:val="22"/>
          <w:lang w:val="pt-BR"/>
        </w:rPr>
      </w:pPr>
    </w:p>
    <w:p w14:paraId="4E686939" w14:textId="359AA289" w:rsidR="003F2582" w:rsidRPr="00393AE3" w:rsidRDefault="003F2582" w:rsidP="000422F8">
      <w:pPr>
        <w:autoSpaceDE w:val="0"/>
        <w:ind w:firstLine="720"/>
        <w:jc w:val="both"/>
        <w:rPr>
          <w:rFonts w:ascii="Segoe UI" w:hAnsi="Segoe UI" w:cs="Segoe UI"/>
          <w:sz w:val="22"/>
          <w:szCs w:val="22"/>
          <w:lang w:val="pt-BR"/>
        </w:rPr>
      </w:pPr>
      <w:r w:rsidRPr="00F94D54">
        <w:rPr>
          <w:rFonts w:ascii="Segoe UI" w:eastAsia="MS Mincho" w:hAnsi="Segoe UI" w:cs="Segoe UI"/>
          <w:sz w:val="22"/>
          <w:szCs w:val="22"/>
          <w:lang w:val="pt-BR"/>
        </w:rPr>
        <w:t>Subsemnatul ……………………............................... (nume şi prenume în clar a persoanei autorizate), reprezentant al ………………………............................................</w:t>
      </w:r>
      <w:r w:rsidRPr="00F94D54">
        <w:rPr>
          <w:rFonts w:ascii="Segoe UI" w:hAnsi="Segoe UI" w:cs="Segoe UI"/>
          <w:sz w:val="22"/>
          <w:szCs w:val="22"/>
          <w:lang w:val="pt-BR"/>
        </w:rPr>
        <w:t xml:space="preserve"> (denumirea ofertantului si datele de identificare) declar pe propria raspundere </w:t>
      </w:r>
      <w:r w:rsidRPr="00393AE3">
        <w:rPr>
          <w:rFonts w:ascii="Segoe UI" w:hAnsi="Segoe UI" w:cs="Segoe UI"/>
          <w:sz w:val="22"/>
          <w:szCs w:val="22"/>
          <w:lang w:val="pt-BR"/>
        </w:rPr>
        <w:t xml:space="preserve">cã vom respecta si implementa </w:t>
      </w:r>
      <w:r w:rsidR="002D745D">
        <w:rPr>
          <w:rFonts w:ascii="Segoe UI" w:hAnsi="Segoe UI" w:cs="Segoe UI"/>
          <w:b/>
          <w:sz w:val="22"/>
          <w:szCs w:val="22"/>
          <w:lang w:val="pt-BR"/>
        </w:rPr>
        <w:t>furnizarea produselor</w:t>
      </w:r>
      <w:r w:rsidRPr="00393AE3">
        <w:rPr>
          <w:rFonts w:ascii="Segoe UI" w:hAnsi="Segoe UI" w:cs="Segoe UI"/>
          <w:sz w:val="22"/>
          <w:szCs w:val="22"/>
          <w:lang w:val="pt-BR"/>
        </w:rPr>
        <w:t xml:space="preserve"> cuprinse în ofertã conform reglementarilor stabilite prin legislaţia adoptată la nivelul Uniunii Europene, legislaţia naţională, prin acorduri colective sau prin tratatele, convenţiile şi acordurile internaţionale în domeniul social si al relatiilor de munca.</w:t>
      </w:r>
    </w:p>
    <w:p w14:paraId="1699886D" w14:textId="77777777" w:rsidR="003F2582" w:rsidRPr="00F94D54" w:rsidRDefault="003F2582" w:rsidP="000422F8">
      <w:pPr>
        <w:ind w:firstLine="720"/>
        <w:jc w:val="both"/>
        <w:rPr>
          <w:rFonts w:ascii="Segoe UI" w:hAnsi="Segoe UI" w:cs="Segoe UI"/>
          <w:sz w:val="22"/>
          <w:szCs w:val="22"/>
          <w:lang w:val="pt-BR"/>
        </w:rPr>
      </w:pPr>
      <w:r w:rsidRPr="00F94D54">
        <w:rPr>
          <w:rFonts w:ascii="Segoe UI" w:hAnsi="Segoe UI" w:cs="Segoe UI"/>
          <w:sz w:val="22"/>
          <w:szCs w:val="22"/>
          <w:lang w:val="pt-BR"/>
        </w:rPr>
        <w:t>De asemenea, declar pe propria raspundere că la elaborarea ofertei am ţinut cont de obligaţiile referitoare la condiţiile de muncă şi de protecţie a muncii şi am inclus costul pentru îndeplinirea acestor obligaţii.</w:t>
      </w:r>
    </w:p>
    <w:p w14:paraId="1B137379" w14:textId="77777777" w:rsidR="003F2582" w:rsidRPr="00393AE3" w:rsidRDefault="003F2582" w:rsidP="000422F8">
      <w:pPr>
        <w:ind w:firstLine="720"/>
        <w:jc w:val="both"/>
        <w:rPr>
          <w:rFonts w:ascii="Segoe UI" w:hAnsi="Segoe UI" w:cs="Segoe UI"/>
          <w:sz w:val="22"/>
          <w:szCs w:val="22"/>
          <w:lang w:val="ro-RO"/>
        </w:rPr>
      </w:pPr>
    </w:p>
    <w:p w14:paraId="5441B36F"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78D984A" w14:textId="77777777" w:rsidR="003F2582" w:rsidRPr="00F94D54" w:rsidRDefault="003F2582" w:rsidP="000422F8">
      <w:pPr>
        <w:jc w:val="both"/>
        <w:rPr>
          <w:rFonts w:ascii="Segoe UI" w:hAnsi="Segoe UI" w:cs="Segoe UI"/>
          <w:i/>
          <w:iCs/>
          <w:sz w:val="22"/>
          <w:szCs w:val="22"/>
          <w:lang w:val="ro-RO"/>
        </w:rPr>
      </w:pPr>
    </w:p>
    <w:p w14:paraId="0E184F77" w14:textId="77777777" w:rsidR="003F2582" w:rsidRDefault="003F2582" w:rsidP="000422F8">
      <w:pPr>
        <w:jc w:val="both"/>
        <w:rPr>
          <w:rFonts w:ascii="Segoe UI" w:hAnsi="Segoe UI" w:cs="Segoe UI"/>
          <w:i/>
          <w:iCs/>
          <w:sz w:val="22"/>
          <w:szCs w:val="22"/>
          <w:lang w:val="ro-RO"/>
        </w:rPr>
      </w:pPr>
    </w:p>
    <w:p w14:paraId="493D2FD4" w14:textId="77777777" w:rsidR="00B71851" w:rsidRDefault="00B71851" w:rsidP="000422F8">
      <w:pPr>
        <w:jc w:val="both"/>
        <w:rPr>
          <w:rFonts w:ascii="Segoe UI" w:hAnsi="Segoe UI" w:cs="Segoe UI"/>
          <w:i/>
          <w:iCs/>
          <w:sz w:val="22"/>
          <w:szCs w:val="22"/>
          <w:lang w:val="ro-RO"/>
        </w:rPr>
      </w:pPr>
    </w:p>
    <w:p w14:paraId="553E0B21" w14:textId="77777777" w:rsidR="00B71851" w:rsidRDefault="00B71851" w:rsidP="000422F8">
      <w:pPr>
        <w:jc w:val="both"/>
        <w:rPr>
          <w:rFonts w:ascii="Segoe UI" w:hAnsi="Segoe UI" w:cs="Segoe UI"/>
          <w:i/>
          <w:iCs/>
          <w:sz w:val="22"/>
          <w:szCs w:val="22"/>
          <w:lang w:val="ro-RO"/>
        </w:rPr>
      </w:pPr>
    </w:p>
    <w:p w14:paraId="0783A2B5" w14:textId="77777777" w:rsidR="00B71851" w:rsidRDefault="00B71851" w:rsidP="000422F8">
      <w:pPr>
        <w:jc w:val="both"/>
        <w:rPr>
          <w:rFonts w:ascii="Segoe UI" w:hAnsi="Segoe UI" w:cs="Segoe UI"/>
          <w:i/>
          <w:iCs/>
          <w:sz w:val="22"/>
          <w:szCs w:val="22"/>
          <w:lang w:val="ro-RO"/>
        </w:rPr>
      </w:pPr>
    </w:p>
    <w:p w14:paraId="53411436" w14:textId="77777777" w:rsidR="00B71851" w:rsidRDefault="00B71851" w:rsidP="000422F8">
      <w:pPr>
        <w:jc w:val="both"/>
        <w:rPr>
          <w:rFonts w:ascii="Segoe UI" w:hAnsi="Segoe UI" w:cs="Segoe UI"/>
          <w:i/>
          <w:iCs/>
          <w:sz w:val="22"/>
          <w:szCs w:val="22"/>
          <w:lang w:val="ro-RO"/>
        </w:rPr>
      </w:pPr>
    </w:p>
    <w:p w14:paraId="6384D95D" w14:textId="77777777" w:rsidR="00B71851" w:rsidRDefault="00B71851" w:rsidP="000422F8">
      <w:pPr>
        <w:jc w:val="both"/>
        <w:rPr>
          <w:rFonts w:ascii="Segoe UI" w:hAnsi="Segoe UI" w:cs="Segoe UI"/>
          <w:i/>
          <w:iCs/>
          <w:sz w:val="22"/>
          <w:szCs w:val="22"/>
          <w:lang w:val="ro-RO"/>
        </w:rPr>
      </w:pPr>
    </w:p>
    <w:p w14:paraId="0F0228BB" w14:textId="77777777" w:rsidR="00B71851" w:rsidRDefault="00B71851" w:rsidP="000422F8">
      <w:pPr>
        <w:jc w:val="both"/>
        <w:rPr>
          <w:rFonts w:ascii="Segoe UI" w:hAnsi="Segoe UI" w:cs="Segoe UI"/>
          <w:i/>
          <w:iCs/>
          <w:sz w:val="22"/>
          <w:szCs w:val="22"/>
          <w:lang w:val="ro-RO"/>
        </w:rPr>
      </w:pPr>
    </w:p>
    <w:p w14:paraId="3D3DE351" w14:textId="77777777" w:rsidR="00B71851" w:rsidRDefault="00B71851" w:rsidP="000422F8">
      <w:pPr>
        <w:jc w:val="both"/>
        <w:rPr>
          <w:rFonts w:ascii="Segoe UI" w:hAnsi="Segoe UI" w:cs="Segoe UI"/>
          <w:i/>
          <w:iCs/>
          <w:sz w:val="22"/>
          <w:szCs w:val="22"/>
          <w:lang w:val="ro-RO"/>
        </w:rPr>
      </w:pPr>
    </w:p>
    <w:p w14:paraId="4A82B669" w14:textId="77777777" w:rsidR="00B71851" w:rsidRDefault="00B71851" w:rsidP="000422F8">
      <w:pPr>
        <w:jc w:val="both"/>
        <w:rPr>
          <w:rFonts w:ascii="Segoe UI" w:hAnsi="Segoe UI" w:cs="Segoe UI"/>
          <w:i/>
          <w:iCs/>
          <w:sz w:val="22"/>
          <w:szCs w:val="22"/>
          <w:lang w:val="ro-RO"/>
        </w:rPr>
      </w:pPr>
    </w:p>
    <w:p w14:paraId="7F77C7C8" w14:textId="77777777" w:rsidR="00B71851" w:rsidRDefault="00B71851" w:rsidP="000422F8">
      <w:pPr>
        <w:jc w:val="both"/>
        <w:rPr>
          <w:rFonts w:ascii="Segoe UI" w:hAnsi="Segoe UI" w:cs="Segoe UI"/>
          <w:i/>
          <w:iCs/>
          <w:sz w:val="22"/>
          <w:szCs w:val="22"/>
          <w:lang w:val="ro-RO"/>
        </w:rPr>
      </w:pPr>
    </w:p>
    <w:p w14:paraId="56A71FA2" w14:textId="77777777" w:rsidR="00B71851" w:rsidRDefault="00B71851" w:rsidP="000422F8">
      <w:pPr>
        <w:jc w:val="both"/>
        <w:rPr>
          <w:rFonts w:ascii="Segoe UI" w:hAnsi="Segoe UI" w:cs="Segoe UI"/>
          <w:i/>
          <w:iCs/>
          <w:sz w:val="22"/>
          <w:szCs w:val="22"/>
          <w:lang w:val="ro-RO"/>
        </w:rPr>
      </w:pPr>
    </w:p>
    <w:p w14:paraId="08475A6A" w14:textId="77777777" w:rsidR="00B71851" w:rsidRPr="00F94D54" w:rsidRDefault="00B71851" w:rsidP="000422F8">
      <w:pPr>
        <w:jc w:val="both"/>
        <w:rPr>
          <w:rFonts w:ascii="Segoe UI" w:hAnsi="Segoe UI" w:cs="Segoe UI"/>
          <w:i/>
          <w:iCs/>
          <w:sz w:val="22"/>
          <w:szCs w:val="22"/>
          <w:lang w:val="ro-RO"/>
        </w:rPr>
      </w:pPr>
    </w:p>
    <w:p w14:paraId="08A5E22C" w14:textId="77777777" w:rsidR="00B71851" w:rsidRPr="00393AE3" w:rsidRDefault="00B71851" w:rsidP="00B71851">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şi prenumele semnatarului</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_____________________________</w:t>
      </w:r>
    </w:p>
    <w:p w14:paraId="5EE268C1" w14:textId="77777777" w:rsidR="00B71851" w:rsidRPr="00393AE3" w:rsidRDefault="00B71851" w:rsidP="00B71851">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ofertantului</w:t>
      </w:r>
      <w:r w:rsidRPr="00393AE3">
        <w:rPr>
          <w:rFonts w:ascii="Segoe UI" w:hAnsi="Segoe UI" w:cs="Segoe UI"/>
          <w:i/>
          <w:iCs/>
          <w:sz w:val="22"/>
          <w:szCs w:val="22"/>
          <w:lang w:val="ro-RO"/>
        </w:rPr>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_____________________________</w:t>
      </w:r>
    </w:p>
    <w:p w14:paraId="2ED9ABDA" w14:textId="77777777" w:rsidR="00B71851" w:rsidRPr="00F94D54" w:rsidRDefault="00B71851" w:rsidP="00B71851">
      <w:pPr>
        <w:rPr>
          <w:rFonts w:ascii="Segoe UI" w:hAnsi="Segoe UI" w:cs="Segoe UI"/>
          <w:sz w:val="22"/>
          <w:szCs w:val="22"/>
          <w:lang w:val="ro-RO"/>
        </w:rPr>
      </w:pPr>
      <w:r w:rsidRPr="00B71851">
        <w:rPr>
          <w:rFonts w:ascii="Segoe UI" w:hAnsi="Segoe UI" w:cs="Segoe UI"/>
          <w:b/>
          <w:bCs/>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_____________________________</w:t>
      </w:r>
    </w:p>
    <w:p w14:paraId="2E9B070B" w14:textId="77777777" w:rsidR="003F2582" w:rsidRPr="00393AE3" w:rsidRDefault="003F2582" w:rsidP="000422F8">
      <w:pPr>
        <w:jc w:val="right"/>
        <w:rPr>
          <w:rFonts w:ascii="Segoe UI" w:hAnsi="Segoe UI" w:cs="Segoe UI"/>
          <w:sz w:val="22"/>
          <w:szCs w:val="22"/>
          <w:lang w:val="ro-RO"/>
        </w:rPr>
      </w:pPr>
    </w:p>
    <w:p w14:paraId="5111588D" w14:textId="77777777" w:rsidR="002D745D" w:rsidRPr="00393AE3" w:rsidRDefault="002D745D" w:rsidP="000422F8">
      <w:pPr>
        <w:rPr>
          <w:rFonts w:ascii="Segoe UI" w:hAnsi="Segoe UI" w:cs="Segoe UI"/>
          <w:b/>
          <w:bCs/>
          <w:sz w:val="22"/>
          <w:szCs w:val="22"/>
          <w:lang w:val="pl-PL" w:eastAsia="pl-PL"/>
        </w:rPr>
      </w:pPr>
    </w:p>
    <w:p w14:paraId="0556946C" w14:textId="272C4EFA" w:rsidR="00B71851" w:rsidRDefault="00B71851" w:rsidP="000422F8">
      <w:pPr>
        <w:rPr>
          <w:rFonts w:ascii="Segoe UI" w:hAnsi="Segoe UI" w:cs="Segoe UI"/>
          <w:b/>
          <w:bCs/>
          <w:sz w:val="22"/>
          <w:szCs w:val="22"/>
          <w:lang w:val="pl-PL" w:eastAsia="pl-PL"/>
        </w:rPr>
      </w:pPr>
      <w:r w:rsidRPr="00393AE3">
        <w:rPr>
          <w:rFonts w:ascii="Segoe UI" w:hAnsi="Segoe UI" w:cs="Segoe UI"/>
          <w:b/>
          <w:bCs/>
          <w:sz w:val="22"/>
          <w:szCs w:val="22"/>
          <w:lang w:val="pl-PL" w:eastAsia="pl-PL"/>
        </w:rPr>
        <w:lastRenderedPageBreak/>
        <w:t>FORMULAR</w:t>
      </w:r>
      <w:r>
        <w:rPr>
          <w:rFonts w:ascii="Segoe UI" w:hAnsi="Segoe UI" w:cs="Segoe UI"/>
          <w:b/>
          <w:bCs/>
          <w:sz w:val="22"/>
          <w:szCs w:val="22"/>
          <w:lang w:val="pl-PL" w:eastAsia="pl-PL"/>
        </w:rPr>
        <w:t xml:space="preserve"> - 03</w:t>
      </w:r>
    </w:p>
    <w:p w14:paraId="62334002" w14:textId="66A8EE27" w:rsidR="003F2582" w:rsidRPr="00393AE3" w:rsidRDefault="00B71851" w:rsidP="000422F8">
      <w:pPr>
        <w:rPr>
          <w:rFonts w:ascii="Segoe UI" w:hAnsi="Segoe UI" w:cs="Segoe UI"/>
          <w:b/>
          <w:bCs/>
          <w:sz w:val="22"/>
          <w:szCs w:val="22"/>
          <w:lang w:val="pl-PL" w:eastAsia="pl-PL"/>
        </w:rPr>
      </w:pPr>
      <w:r>
        <w:rPr>
          <w:rFonts w:ascii="Segoe UI" w:hAnsi="Segoe UI" w:cs="Segoe UI"/>
          <w:b/>
          <w:bCs/>
          <w:sz w:val="22"/>
          <w:szCs w:val="22"/>
          <w:lang w:val="pl-PL" w:eastAsia="pl-PL"/>
        </w:rPr>
        <w:t>[</w:t>
      </w:r>
      <w:r w:rsidRPr="00393AE3">
        <w:rPr>
          <w:rFonts w:ascii="Segoe UI" w:hAnsi="Segoe UI" w:cs="Segoe UI"/>
          <w:b/>
          <w:bCs/>
          <w:sz w:val="22"/>
          <w:szCs w:val="22"/>
          <w:lang w:val="pl-PL" w:eastAsia="pl-PL"/>
        </w:rPr>
        <w:t>DECLARATIE CUPRINZAND INFORMATIILE CONSIDERATE CONFIDENTIALE</w:t>
      </w:r>
      <w:r>
        <w:rPr>
          <w:rFonts w:ascii="Segoe UI" w:hAnsi="Segoe UI" w:cs="Segoe UI"/>
          <w:b/>
          <w:bCs/>
          <w:sz w:val="22"/>
          <w:szCs w:val="22"/>
          <w:lang w:val="pl-PL" w:eastAsia="pl-PL"/>
        </w:rPr>
        <w:t>]</w:t>
      </w:r>
    </w:p>
    <w:p w14:paraId="632B7E3E" w14:textId="77777777" w:rsidR="003F2582" w:rsidRPr="00393AE3" w:rsidRDefault="003F2582" w:rsidP="000422F8">
      <w:pPr>
        <w:tabs>
          <w:tab w:val="left" w:pos="7350"/>
        </w:tabs>
        <w:rPr>
          <w:rFonts w:ascii="Segoe UI" w:hAnsi="Segoe UI" w:cs="Segoe UI"/>
          <w:sz w:val="22"/>
          <w:szCs w:val="22"/>
          <w:lang w:val="pl-PL" w:eastAsia="pl-PL"/>
        </w:rPr>
      </w:pPr>
      <w:r w:rsidRPr="00393AE3">
        <w:rPr>
          <w:rFonts w:ascii="Segoe UI" w:hAnsi="Segoe UI" w:cs="Segoe UI"/>
          <w:sz w:val="22"/>
          <w:szCs w:val="22"/>
          <w:lang w:val="pl-PL" w:eastAsia="pl-PL"/>
        </w:rPr>
        <w:tab/>
      </w:r>
    </w:p>
    <w:p w14:paraId="1EDC6596" w14:textId="77777777" w:rsidR="00B71851" w:rsidRPr="00393AE3" w:rsidRDefault="00B71851" w:rsidP="00B71851">
      <w:pPr>
        <w:rPr>
          <w:rFonts w:ascii="Segoe UI" w:hAnsi="Segoe UI" w:cs="Segoe UI"/>
          <w:iCs/>
          <w:sz w:val="22"/>
          <w:szCs w:val="22"/>
          <w:lang w:val="ro-RO"/>
        </w:rPr>
      </w:pPr>
      <w:r w:rsidRPr="00393AE3">
        <w:rPr>
          <w:rFonts w:ascii="Segoe UI" w:hAnsi="Segoe UI" w:cs="Segoe UI"/>
          <w:iCs/>
          <w:sz w:val="22"/>
          <w:szCs w:val="22"/>
          <w:lang w:val="ro-RO"/>
        </w:rPr>
        <w:t>Operator  economic</w:t>
      </w:r>
    </w:p>
    <w:p w14:paraId="0831FA8C" w14:textId="77777777" w:rsidR="00B71851" w:rsidRPr="00393AE3" w:rsidRDefault="00B71851" w:rsidP="00B71851">
      <w:pPr>
        <w:rPr>
          <w:rFonts w:ascii="Segoe UI" w:hAnsi="Segoe UI" w:cs="Segoe UI"/>
          <w:iCs/>
          <w:sz w:val="22"/>
          <w:szCs w:val="22"/>
          <w:lang w:val="ro-RO"/>
        </w:rPr>
      </w:pPr>
      <w:r w:rsidRPr="00393AE3">
        <w:rPr>
          <w:rFonts w:ascii="Segoe UI" w:hAnsi="Segoe UI" w:cs="Segoe UI"/>
          <w:iCs/>
          <w:sz w:val="22"/>
          <w:szCs w:val="22"/>
          <w:lang w:val="ro-RO"/>
        </w:rPr>
        <w:t>...............................</w:t>
      </w:r>
    </w:p>
    <w:p w14:paraId="0065722E" w14:textId="77777777" w:rsidR="00B71851" w:rsidRPr="00393AE3" w:rsidRDefault="00B71851" w:rsidP="00B71851">
      <w:pPr>
        <w:rPr>
          <w:rFonts w:ascii="Segoe UI" w:hAnsi="Segoe UI" w:cs="Segoe UI"/>
          <w:iCs/>
          <w:sz w:val="22"/>
          <w:szCs w:val="22"/>
          <w:lang w:val="ro-RO"/>
        </w:rPr>
      </w:pPr>
      <w:r w:rsidRPr="00393AE3">
        <w:rPr>
          <w:rFonts w:ascii="Segoe UI" w:hAnsi="Segoe UI" w:cs="Segoe UI"/>
          <w:iCs/>
          <w:sz w:val="22"/>
          <w:szCs w:val="22"/>
          <w:lang w:val="ro-RO"/>
        </w:rPr>
        <w:t>(denumirea/numele)</w:t>
      </w:r>
    </w:p>
    <w:p w14:paraId="37BAD72C" w14:textId="4267B01F" w:rsidR="003F2582" w:rsidRPr="00393AE3" w:rsidRDefault="003F2582" w:rsidP="000422F8">
      <w:pPr>
        <w:rPr>
          <w:rFonts w:ascii="Segoe UI" w:hAnsi="Segoe UI" w:cs="Segoe UI"/>
          <w:sz w:val="22"/>
          <w:szCs w:val="22"/>
          <w:lang w:val="pl-PL" w:eastAsia="pl-PL"/>
        </w:rPr>
      </w:pP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p>
    <w:p w14:paraId="15DD8482" w14:textId="77777777" w:rsidR="003F2582" w:rsidRPr="00393AE3" w:rsidRDefault="003F2582" w:rsidP="000422F8">
      <w:pPr>
        <w:jc w:val="both"/>
        <w:rPr>
          <w:rFonts w:ascii="Segoe UI" w:hAnsi="Segoe UI" w:cs="Segoe UI"/>
          <w:sz w:val="22"/>
          <w:szCs w:val="22"/>
          <w:lang w:val="ro-RO"/>
        </w:rPr>
      </w:pPr>
    </w:p>
    <w:p w14:paraId="6E313AAD"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Subsemnatul ____________, reprezentant legal al ________________________________                                                                   </w:t>
      </w:r>
    </w:p>
    <w:p w14:paraId="71A4FBAD" w14:textId="77777777" w:rsidR="003F2582" w:rsidRPr="00393AE3" w:rsidRDefault="003F2582" w:rsidP="000422F8">
      <w:pPr>
        <w:rPr>
          <w:rFonts w:ascii="Segoe UI" w:hAnsi="Segoe UI" w:cs="Segoe UI"/>
          <w:i/>
          <w:sz w:val="22"/>
          <w:szCs w:val="22"/>
          <w:lang w:val="ro-RO"/>
        </w:rPr>
      </w:pPr>
      <w:r w:rsidRPr="00393AE3">
        <w:rPr>
          <w:rFonts w:ascii="Segoe UI" w:hAnsi="Segoe UI" w:cs="Segoe UI"/>
          <w:sz w:val="22"/>
          <w:szCs w:val="22"/>
          <w:lang w:val="ro-RO"/>
        </w:rPr>
        <w:t xml:space="preserve">                                                                </w:t>
      </w:r>
      <w:r w:rsidRPr="00393AE3">
        <w:rPr>
          <w:rFonts w:ascii="Segoe UI" w:hAnsi="Segoe UI" w:cs="Segoe UI"/>
          <w:i/>
          <w:sz w:val="22"/>
          <w:szCs w:val="22"/>
          <w:lang w:val="ro-RO"/>
        </w:rPr>
        <w:t xml:space="preserve">(denumire  si date de identificare operator economic)  </w:t>
      </w:r>
    </w:p>
    <w:p w14:paraId="61580D5D" w14:textId="4E33FFF9"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declar pe propria răspundere că pentru </w:t>
      </w:r>
      <w:r w:rsidR="005A5EFC">
        <w:rPr>
          <w:rFonts w:ascii="Segoe UI" w:hAnsi="Segoe UI" w:cs="Segoe UI"/>
          <w:sz w:val="22"/>
          <w:szCs w:val="22"/>
          <w:lang w:val="ro-RO"/>
        </w:rPr>
        <w:t>procedura simplificata avand ca obiect</w:t>
      </w:r>
      <w:r w:rsidRPr="00393AE3">
        <w:rPr>
          <w:rFonts w:ascii="Segoe UI" w:hAnsi="Segoe UI" w:cs="Segoe UI"/>
          <w:sz w:val="22"/>
          <w:szCs w:val="22"/>
          <w:lang w:val="ro-RO"/>
        </w:rPr>
        <w:t xml:space="preserve"> ”___________________________________” </w:t>
      </w:r>
    </w:p>
    <w:p w14:paraId="0A0589D2" w14:textId="77777777" w:rsidR="003F2582" w:rsidRPr="00393AE3" w:rsidRDefault="003F2582" w:rsidP="000422F8">
      <w:pPr>
        <w:rPr>
          <w:rFonts w:ascii="Segoe UI" w:hAnsi="Segoe UI" w:cs="Segoe UI"/>
          <w:i/>
          <w:sz w:val="22"/>
          <w:szCs w:val="22"/>
          <w:lang w:val="ro-RO"/>
        </w:rPr>
      </w:pPr>
      <w:r w:rsidRPr="00393AE3">
        <w:rPr>
          <w:rFonts w:ascii="Segoe UI" w:hAnsi="Segoe UI" w:cs="Segoe UI"/>
          <w:sz w:val="22"/>
          <w:szCs w:val="22"/>
          <w:lang w:val="ro-RO"/>
        </w:rPr>
        <w:t xml:space="preserve">                                                                                       </w:t>
      </w:r>
      <w:r w:rsidRPr="00393AE3">
        <w:rPr>
          <w:rFonts w:ascii="Segoe UI" w:hAnsi="Segoe UI" w:cs="Segoe UI"/>
          <w:i/>
          <w:sz w:val="22"/>
          <w:szCs w:val="22"/>
          <w:lang w:val="ro-RO"/>
        </w:rPr>
        <w:t>(se trece numele procedurii)</w:t>
      </w:r>
    </w:p>
    <w:p w14:paraId="1184F962"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Urmatoarele informatii cuprinse in propunerea tehnica/propunerea financiara</w:t>
      </w:r>
      <w:r w:rsidRPr="00393AE3">
        <w:rPr>
          <w:rFonts w:ascii="Segoe UI" w:hAnsi="Segoe UI" w:cs="Segoe UI"/>
          <w:sz w:val="22"/>
          <w:szCs w:val="22"/>
          <w:vertAlign w:val="superscript"/>
          <w:lang w:val="ro-RO"/>
        </w:rPr>
        <w:footnoteReference w:id="1"/>
      </w:r>
      <w:r w:rsidRPr="00393AE3">
        <w:rPr>
          <w:rFonts w:ascii="Segoe UI" w:hAnsi="Segoe UI" w:cs="Segoe UI"/>
          <w:sz w:val="22"/>
          <w:szCs w:val="22"/>
          <w:lang w:val="ro-RO"/>
        </w:rPr>
        <w:t xml:space="preserve"> sunt confidentiale:</w:t>
      </w:r>
    </w:p>
    <w:p w14:paraId="355FF201" w14:textId="77777777" w:rsidR="003F2582" w:rsidRPr="00393AE3" w:rsidRDefault="003F2582" w:rsidP="000422F8">
      <w:pPr>
        <w:rPr>
          <w:rFonts w:ascii="Segoe UI" w:hAnsi="Segoe UI" w:cs="Segoe UI"/>
          <w:sz w:val="22"/>
          <w:szCs w:val="22"/>
          <w:lang w:val="ro-RO"/>
        </w:rPr>
      </w:pPr>
    </w:p>
    <w:p w14:paraId="3CD3DC31" w14:textId="77777777" w:rsidR="003F2582" w:rsidRPr="00393AE3" w:rsidRDefault="003F2582" w:rsidP="000422F8">
      <w:pPr>
        <w:jc w:val="both"/>
        <w:rPr>
          <w:rFonts w:ascii="Segoe UI" w:hAnsi="Segoe UI" w:cs="Segoe UI"/>
          <w:sz w:val="22"/>
          <w:szCs w:val="22"/>
          <w:lang w:val="ro-RO"/>
        </w:rPr>
      </w:pPr>
    </w:p>
    <w:p w14:paraId="26B316C0" w14:textId="77777777" w:rsidR="0009259B" w:rsidRPr="00F94D54" w:rsidRDefault="003F2582" w:rsidP="000422F8">
      <w:pPr>
        <w:jc w:val="both"/>
        <w:rPr>
          <w:rFonts w:ascii="Segoe UI" w:hAnsi="Segoe UI" w:cs="Segoe UI"/>
          <w:sz w:val="22"/>
          <w:szCs w:val="22"/>
          <w:lang w:val="ro-RO"/>
        </w:rPr>
      </w:pPr>
      <w:r w:rsidRPr="00F94D54">
        <w:rPr>
          <w:rFonts w:ascii="Segoe UI" w:hAnsi="Segoe UI" w:cs="Segoe UI"/>
          <w:sz w:val="22"/>
          <w:szCs w:val="22"/>
          <w:lang w:val="ro-RO"/>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F7C7A26" w14:textId="77777777" w:rsidR="00251B6F" w:rsidRPr="00F94D54" w:rsidRDefault="00251B6F" w:rsidP="00251B6F">
      <w:pPr>
        <w:jc w:val="both"/>
        <w:rPr>
          <w:rFonts w:ascii="Segoe UI" w:hAnsi="Segoe UI" w:cs="Segoe UI"/>
          <w:sz w:val="20"/>
          <w:szCs w:val="20"/>
          <w:lang w:val="ro-RO"/>
        </w:rPr>
      </w:pPr>
      <w:r w:rsidRPr="00F94D54">
        <w:rPr>
          <w:rFonts w:ascii="Segoe UI" w:hAnsi="Segoe UI" w:cs="Segoe UI"/>
          <w:sz w:val="20"/>
          <w:szCs w:val="20"/>
          <w:lang w:val="ro-RO"/>
        </w:rPr>
        <w:t xml:space="preserve">Atasam prezentei dovezi care confera caracterul confidential al informatiilor indicate ca fiind confidentiale deoarece sunt </w:t>
      </w:r>
      <w:r w:rsidRPr="00F94D54">
        <w:rPr>
          <w:rFonts w:ascii="Segoe UI" w:hAnsi="Segoe UI" w:cs="Segoe UI"/>
          <w:i/>
          <w:iCs/>
          <w:sz w:val="20"/>
          <w:szCs w:val="20"/>
          <w:lang w:val="ro-RO"/>
        </w:rPr>
        <w:t>(se va bifa varianta corecta):</w:t>
      </w:r>
    </w:p>
    <w:p w14:paraId="2566D8B3" w14:textId="77777777" w:rsidR="00251B6F" w:rsidRPr="00393AE3" w:rsidRDefault="00251B6F">
      <w:pPr>
        <w:numPr>
          <w:ilvl w:val="0"/>
          <w:numId w:val="10"/>
        </w:numPr>
        <w:contextualSpacing/>
        <w:jc w:val="both"/>
        <w:rPr>
          <w:rFonts w:ascii="Segoe UI" w:hAnsi="Segoe UI" w:cs="Segoe UI"/>
          <w:sz w:val="20"/>
          <w:szCs w:val="20"/>
        </w:rPr>
      </w:pPr>
      <w:r w:rsidRPr="00393AE3">
        <w:rPr>
          <w:rFonts w:ascii="Segoe UI" w:hAnsi="Segoe UI" w:cs="Segoe UI"/>
          <w:sz w:val="20"/>
          <w:szCs w:val="20"/>
          <w:lang w:val="ro-RO"/>
        </w:rPr>
        <w:t>date cu caracter personal □</w:t>
      </w:r>
    </w:p>
    <w:p w14:paraId="75941D25" w14:textId="77777777" w:rsidR="00251B6F" w:rsidRPr="00393AE3" w:rsidRDefault="00251B6F">
      <w:pPr>
        <w:numPr>
          <w:ilvl w:val="0"/>
          <w:numId w:val="10"/>
        </w:numPr>
        <w:contextualSpacing/>
        <w:jc w:val="both"/>
        <w:rPr>
          <w:rFonts w:ascii="Segoe UI" w:hAnsi="Segoe UI" w:cs="Segoe UI"/>
          <w:sz w:val="20"/>
          <w:szCs w:val="20"/>
        </w:rPr>
      </w:pPr>
      <w:r w:rsidRPr="00393AE3">
        <w:rPr>
          <w:rFonts w:ascii="Segoe UI" w:hAnsi="Segoe UI" w:cs="Segoe UI"/>
          <w:sz w:val="20"/>
          <w:szCs w:val="20"/>
          <w:lang w:val="ro-RO"/>
        </w:rPr>
        <w:t>secrete tehnice sau comerciale □</w:t>
      </w:r>
    </w:p>
    <w:p w14:paraId="4E2F17A4" w14:textId="77777777" w:rsidR="00251B6F" w:rsidRPr="00393AE3" w:rsidRDefault="00251B6F">
      <w:pPr>
        <w:numPr>
          <w:ilvl w:val="0"/>
          <w:numId w:val="10"/>
        </w:numPr>
        <w:contextualSpacing/>
        <w:jc w:val="both"/>
        <w:rPr>
          <w:rFonts w:ascii="Segoe UI" w:hAnsi="Segoe UI" w:cs="Segoe UI"/>
          <w:sz w:val="20"/>
          <w:szCs w:val="20"/>
        </w:rPr>
      </w:pPr>
      <w:r w:rsidRPr="00393AE3">
        <w:rPr>
          <w:rFonts w:ascii="Segoe UI" w:hAnsi="Segoe UI" w:cs="Segoe UI"/>
          <w:sz w:val="20"/>
          <w:szCs w:val="20"/>
          <w:lang w:val="ro-RO"/>
        </w:rPr>
        <w:t>sunt protejate de un drept de proprietate intelectuală</w:t>
      </w:r>
      <w:r w:rsidRPr="00393AE3">
        <w:rPr>
          <w:rFonts w:ascii="Segoe UI" w:hAnsi="Segoe UI" w:cs="Segoe UI"/>
          <w:sz w:val="20"/>
          <w:szCs w:val="20"/>
          <w:lang w:val="it-IT"/>
        </w:rPr>
        <w:t>.</w:t>
      </w:r>
      <w:r w:rsidRPr="00393AE3">
        <w:rPr>
          <w:rFonts w:ascii="Segoe UI" w:hAnsi="Segoe UI" w:cs="Segoe UI"/>
          <w:sz w:val="20"/>
          <w:szCs w:val="20"/>
          <w:lang w:val="ro-RO"/>
        </w:rPr>
        <w:t xml:space="preserve"> □</w:t>
      </w:r>
    </w:p>
    <w:p w14:paraId="7FAACA83" w14:textId="77777777" w:rsidR="00251B6F" w:rsidRPr="00393AE3" w:rsidRDefault="00251B6F" w:rsidP="00251B6F">
      <w:pPr>
        <w:jc w:val="both"/>
        <w:rPr>
          <w:rFonts w:ascii="Segoe UI" w:hAnsi="Segoe UI" w:cs="Segoe UI"/>
          <w:sz w:val="20"/>
          <w:szCs w:val="20"/>
          <w:lang w:val="it-IT"/>
        </w:rPr>
      </w:pPr>
    </w:p>
    <w:p w14:paraId="5627FEEC" w14:textId="77777777" w:rsidR="00251B6F" w:rsidRPr="00393AE3" w:rsidRDefault="00251B6F" w:rsidP="00251B6F">
      <w:pPr>
        <w:jc w:val="both"/>
        <w:rPr>
          <w:rFonts w:ascii="Segoe UI" w:hAnsi="Segoe UI" w:cs="Segoe UI"/>
          <w:sz w:val="20"/>
          <w:szCs w:val="20"/>
          <w:lang w:val="ro-RO"/>
        </w:rPr>
      </w:pPr>
      <w:r w:rsidRPr="00393AE3">
        <w:rPr>
          <w:rFonts w:ascii="Segoe UI" w:hAnsi="Segoe UI" w:cs="Segoe UI"/>
          <w:sz w:val="20"/>
          <w:szCs w:val="20"/>
          <w:lang w:val="it-IT"/>
        </w:rPr>
        <w:t xml:space="preserve">Intelgem ca </w:t>
      </w:r>
      <w:r w:rsidRPr="00393AE3">
        <w:rPr>
          <w:rFonts w:ascii="Segoe UI" w:hAnsi="Segoe UI" w:cs="Segoe UI"/>
          <w:sz w:val="20"/>
          <w:szCs w:val="20"/>
          <w:lang w:val="ro-RO"/>
        </w:rPr>
        <w:t xml:space="preserve">informaţiile indicate de noi, din propunerea tehnică/din propunerea financiară ca fiind confidenţiale trebuie să fie </w:t>
      </w:r>
      <w:r w:rsidRPr="00393AE3">
        <w:rPr>
          <w:rFonts w:ascii="Segoe UI" w:hAnsi="Segoe UI" w:cs="Segoe UI"/>
          <w:b/>
          <w:bCs/>
          <w:sz w:val="20"/>
          <w:szCs w:val="20"/>
          <w:lang w:val="ro-RO"/>
        </w:rPr>
        <w:t>însoţite LA DATA DEPUNERII OFERTEI de dovada care le conferă caracterul de confidenţialitate, dovadă ce devine anexă la ofertă</w:t>
      </w:r>
      <w:r w:rsidRPr="00393AE3">
        <w:rPr>
          <w:rFonts w:ascii="Segoe UI" w:hAnsi="Segoe UI" w:cs="Segoe UI"/>
          <w:sz w:val="20"/>
          <w:szCs w:val="20"/>
          <w:lang w:val="ro-RO"/>
        </w:rPr>
        <w:t>, în caz contrar oferta fiind considerata publica fara a fi solicitate clarificari cu privire la acest aspect.</w:t>
      </w:r>
    </w:p>
    <w:p w14:paraId="576B7CF9" w14:textId="77777777" w:rsidR="00251B6F" w:rsidRPr="00393AE3" w:rsidRDefault="00251B6F" w:rsidP="00251B6F">
      <w:pPr>
        <w:jc w:val="both"/>
        <w:rPr>
          <w:rFonts w:ascii="Segoe UI" w:hAnsi="Segoe UI" w:cs="Segoe UI"/>
          <w:sz w:val="20"/>
          <w:szCs w:val="20"/>
          <w:lang w:val="it-IT"/>
        </w:rPr>
      </w:pPr>
    </w:p>
    <w:p w14:paraId="51A6431C" w14:textId="77777777" w:rsidR="00251B6F" w:rsidRPr="00393AE3" w:rsidRDefault="00251B6F" w:rsidP="00251B6F">
      <w:pPr>
        <w:jc w:val="both"/>
        <w:rPr>
          <w:rFonts w:ascii="Segoe UI" w:hAnsi="Segoe UI" w:cs="Segoe UI"/>
          <w:sz w:val="20"/>
          <w:szCs w:val="20"/>
          <w:lang w:val="it-IT"/>
        </w:rPr>
      </w:pPr>
      <w:r w:rsidRPr="00393AE3">
        <w:rPr>
          <w:rFonts w:ascii="Segoe UI" w:hAnsi="Segoe UI" w:cs="Segoe UI"/>
          <w:sz w:val="20"/>
          <w:szCs w:val="20"/>
          <w:lang w:val="it-IT"/>
        </w:rPr>
        <w:t>Intelegem ca nu este suficienta simpla mentiune ca oferta este confidentiala si de asemenea intelegem ca in cazul in care nu atasam dovezile solicitate mai sus sau daca ele nu sunt concludente, oferta noastra in integralitatea ei va fi document public.</w:t>
      </w:r>
    </w:p>
    <w:p w14:paraId="72695D2A" w14:textId="77777777" w:rsidR="003F2582" w:rsidRPr="00393AE3" w:rsidRDefault="003F2582" w:rsidP="000422F8">
      <w:pPr>
        <w:jc w:val="both"/>
        <w:rPr>
          <w:rFonts w:ascii="Segoe UI" w:hAnsi="Segoe UI" w:cs="Segoe UI"/>
          <w:sz w:val="22"/>
          <w:szCs w:val="22"/>
          <w:lang w:val="it-IT"/>
        </w:rPr>
      </w:pPr>
    </w:p>
    <w:p w14:paraId="4F2805D9" w14:textId="77777777" w:rsidR="003F2582" w:rsidRDefault="003F2582" w:rsidP="000422F8">
      <w:pPr>
        <w:jc w:val="both"/>
        <w:rPr>
          <w:rFonts w:ascii="Segoe UI" w:hAnsi="Segoe UI" w:cs="Segoe UI"/>
          <w:sz w:val="22"/>
          <w:szCs w:val="22"/>
          <w:lang w:val="it-IT"/>
        </w:rPr>
      </w:pPr>
    </w:p>
    <w:p w14:paraId="2521ED17" w14:textId="77777777" w:rsidR="00B71851" w:rsidRDefault="00B71851" w:rsidP="000422F8">
      <w:pPr>
        <w:jc w:val="both"/>
        <w:rPr>
          <w:rFonts w:ascii="Segoe UI" w:hAnsi="Segoe UI" w:cs="Segoe UI"/>
          <w:sz w:val="22"/>
          <w:szCs w:val="22"/>
          <w:lang w:val="it-IT"/>
        </w:rPr>
      </w:pPr>
    </w:p>
    <w:p w14:paraId="794A2B52" w14:textId="77777777" w:rsidR="00B71851" w:rsidRPr="00393AE3" w:rsidRDefault="00B71851" w:rsidP="000422F8">
      <w:pPr>
        <w:jc w:val="both"/>
        <w:rPr>
          <w:rFonts w:ascii="Segoe UI" w:hAnsi="Segoe UI" w:cs="Segoe UI"/>
          <w:sz w:val="22"/>
          <w:szCs w:val="22"/>
          <w:lang w:val="it-IT"/>
        </w:rPr>
      </w:pPr>
    </w:p>
    <w:p w14:paraId="34644477" w14:textId="77777777" w:rsidR="00B71851" w:rsidRPr="00393AE3" w:rsidRDefault="00B71851" w:rsidP="00B71851">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şi prenumele semnatarului</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_____________________________</w:t>
      </w:r>
    </w:p>
    <w:p w14:paraId="05A3464D" w14:textId="77777777" w:rsidR="00B71851" w:rsidRPr="00393AE3" w:rsidRDefault="00B71851" w:rsidP="00B71851">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ofertantului</w:t>
      </w:r>
      <w:r w:rsidRPr="00393AE3">
        <w:rPr>
          <w:rFonts w:ascii="Segoe UI" w:hAnsi="Segoe UI" w:cs="Segoe UI"/>
          <w:i/>
          <w:iCs/>
          <w:sz w:val="22"/>
          <w:szCs w:val="22"/>
          <w:lang w:val="ro-RO"/>
        </w:rPr>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_____________________________</w:t>
      </w:r>
    </w:p>
    <w:p w14:paraId="63CCACDF" w14:textId="77777777" w:rsidR="00B71851" w:rsidRPr="00F94D54" w:rsidRDefault="00B71851" w:rsidP="00B71851">
      <w:pPr>
        <w:rPr>
          <w:rFonts w:ascii="Segoe UI" w:hAnsi="Segoe UI" w:cs="Segoe UI"/>
          <w:sz w:val="22"/>
          <w:szCs w:val="22"/>
          <w:lang w:val="ro-RO"/>
        </w:rPr>
      </w:pPr>
      <w:r w:rsidRPr="00B71851">
        <w:rPr>
          <w:rFonts w:ascii="Segoe UI" w:hAnsi="Segoe UI" w:cs="Segoe UI"/>
          <w:b/>
          <w:bCs/>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_____________________________</w:t>
      </w:r>
    </w:p>
    <w:p w14:paraId="20D29B51" w14:textId="4A9D3DBA" w:rsidR="002D745D" w:rsidRDefault="002D745D" w:rsidP="000422F8">
      <w:pPr>
        <w:rPr>
          <w:rFonts w:ascii="Segoe UI" w:hAnsi="Segoe UI" w:cs="Segoe UI"/>
          <w:i/>
          <w:sz w:val="22"/>
          <w:szCs w:val="22"/>
          <w:lang w:val="ro-RO"/>
        </w:rPr>
      </w:pPr>
    </w:p>
    <w:p w14:paraId="126B9B6F" w14:textId="77777777" w:rsidR="00B71851" w:rsidRDefault="00B71851" w:rsidP="000422F8">
      <w:pPr>
        <w:rPr>
          <w:rFonts w:ascii="Segoe UI" w:hAnsi="Segoe UI" w:cs="Segoe UI"/>
          <w:i/>
          <w:sz w:val="22"/>
          <w:szCs w:val="22"/>
          <w:lang w:val="ro-RO"/>
        </w:rPr>
      </w:pPr>
    </w:p>
    <w:p w14:paraId="0D55F778" w14:textId="77777777" w:rsidR="002D745D" w:rsidRPr="00393AE3" w:rsidRDefault="002D745D" w:rsidP="000422F8">
      <w:pPr>
        <w:rPr>
          <w:rFonts w:ascii="Segoe UI" w:hAnsi="Segoe UI" w:cs="Segoe UI"/>
          <w:i/>
          <w:sz w:val="22"/>
          <w:szCs w:val="22"/>
          <w:lang w:val="ro-RO"/>
        </w:rPr>
      </w:pPr>
    </w:p>
    <w:p w14:paraId="44060DD8" w14:textId="567E27FC" w:rsidR="00B71851" w:rsidRDefault="00B71851" w:rsidP="00B71851">
      <w:pPr>
        <w:rPr>
          <w:rFonts w:ascii="Segoe UI" w:hAnsi="Segoe UI" w:cs="Segoe UI"/>
          <w:b/>
          <w:bCs/>
          <w:sz w:val="22"/>
          <w:szCs w:val="22"/>
          <w:lang w:val="pl-PL" w:eastAsia="pl-PL"/>
        </w:rPr>
      </w:pPr>
      <w:r w:rsidRPr="00393AE3">
        <w:rPr>
          <w:rFonts w:ascii="Segoe UI" w:hAnsi="Segoe UI" w:cs="Segoe UI"/>
          <w:b/>
          <w:bCs/>
          <w:sz w:val="22"/>
          <w:szCs w:val="22"/>
          <w:lang w:val="pl-PL" w:eastAsia="pl-PL"/>
        </w:rPr>
        <w:lastRenderedPageBreak/>
        <w:t>FORMULAR</w:t>
      </w:r>
      <w:r>
        <w:rPr>
          <w:rFonts w:ascii="Segoe UI" w:hAnsi="Segoe UI" w:cs="Segoe UI"/>
          <w:b/>
          <w:bCs/>
          <w:sz w:val="22"/>
          <w:szCs w:val="22"/>
          <w:lang w:val="pl-PL" w:eastAsia="pl-PL"/>
        </w:rPr>
        <w:t xml:space="preserve"> - 04</w:t>
      </w:r>
    </w:p>
    <w:p w14:paraId="374DE8EB" w14:textId="0D328E03" w:rsidR="00B71851" w:rsidRPr="00393AE3" w:rsidRDefault="00B71851" w:rsidP="00B71851">
      <w:pPr>
        <w:rPr>
          <w:rFonts w:ascii="Segoe UI" w:hAnsi="Segoe UI" w:cs="Segoe UI"/>
          <w:b/>
          <w:bCs/>
          <w:sz w:val="22"/>
          <w:szCs w:val="22"/>
          <w:lang w:val="pl-PL" w:eastAsia="pl-PL"/>
        </w:rPr>
      </w:pPr>
      <w:r>
        <w:rPr>
          <w:rFonts w:ascii="Segoe UI" w:hAnsi="Segoe UI" w:cs="Segoe UI"/>
          <w:b/>
          <w:bCs/>
          <w:sz w:val="22"/>
          <w:szCs w:val="22"/>
          <w:lang w:val="pl-PL" w:eastAsia="pl-PL"/>
        </w:rPr>
        <w:t>[</w:t>
      </w:r>
      <w:r w:rsidRPr="00B71851">
        <w:rPr>
          <w:rFonts w:ascii="Segoe UI" w:hAnsi="Segoe UI" w:cs="Segoe UI"/>
          <w:b/>
          <w:bCs/>
          <w:sz w:val="22"/>
          <w:szCs w:val="22"/>
          <w:lang w:val="pl-PL" w:eastAsia="pl-PL"/>
        </w:rPr>
        <w:t>DECLARAȚIE PRIVIND CONFLICTUL DE INTERESE</w:t>
      </w:r>
      <w:r>
        <w:rPr>
          <w:rFonts w:ascii="Segoe UI" w:hAnsi="Segoe UI" w:cs="Segoe UI"/>
          <w:b/>
          <w:bCs/>
          <w:sz w:val="22"/>
          <w:szCs w:val="22"/>
          <w:lang w:val="pl-PL" w:eastAsia="pl-PL"/>
        </w:rPr>
        <w:t>]</w:t>
      </w:r>
    </w:p>
    <w:p w14:paraId="76C6CF27" w14:textId="77777777" w:rsidR="00B71851" w:rsidRDefault="00B71851" w:rsidP="00B71851">
      <w:pPr>
        <w:rPr>
          <w:rFonts w:ascii="Segoe UI" w:hAnsi="Segoe UI" w:cs="Segoe UI"/>
          <w:iCs/>
          <w:sz w:val="22"/>
          <w:szCs w:val="22"/>
          <w:lang w:val="ro-RO"/>
        </w:rPr>
      </w:pPr>
    </w:p>
    <w:p w14:paraId="4536B3C9" w14:textId="32335814" w:rsidR="00B71851" w:rsidRPr="00393AE3" w:rsidRDefault="00B71851" w:rsidP="00B71851">
      <w:pPr>
        <w:rPr>
          <w:rFonts w:ascii="Segoe UI" w:hAnsi="Segoe UI" w:cs="Segoe UI"/>
          <w:iCs/>
          <w:sz w:val="22"/>
          <w:szCs w:val="22"/>
          <w:lang w:val="ro-RO"/>
        </w:rPr>
      </w:pPr>
      <w:r w:rsidRPr="00393AE3">
        <w:rPr>
          <w:rFonts w:ascii="Segoe UI" w:hAnsi="Segoe UI" w:cs="Segoe UI"/>
          <w:iCs/>
          <w:sz w:val="22"/>
          <w:szCs w:val="22"/>
          <w:lang w:val="ro-RO"/>
        </w:rPr>
        <w:t>Operator  economic</w:t>
      </w:r>
    </w:p>
    <w:p w14:paraId="5E9C0447" w14:textId="77777777" w:rsidR="00B71851" w:rsidRPr="00393AE3" w:rsidRDefault="00B71851" w:rsidP="00B71851">
      <w:pPr>
        <w:rPr>
          <w:rFonts w:ascii="Segoe UI" w:hAnsi="Segoe UI" w:cs="Segoe UI"/>
          <w:iCs/>
          <w:sz w:val="22"/>
          <w:szCs w:val="22"/>
          <w:lang w:val="ro-RO"/>
        </w:rPr>
      </w:pPr>
      <w:r w:rsidRPr="00393AE3">
        <w:rPr>
          <w:rFonts w:ascii="Segoe UI" w:hAnsi="Segoe UI" w:cs="Segoe UI"/>
          <w:iCs/>
          <w:sz w:val="22"/>
          <w:szCs w:val="22"/>
          <w:lang w:val="ro-RO"/>
        </w:rPr>
        <w:t>...............................</w:t>
      </w:r>
    </w:p>
    <w:p w14:paraId="225D04F7" w14:textId="77777777" w:rsidR="00B71851" w:rsidRPr="00393AE3" w:rsidRDefault="00B71851" w:rsidP="00B71851">
      <w:pPr>
        <w:rPr>
          <w:rFonts w:ascii="Segoe UI" w:hAnsi="Segoe UI" w:cs="Segoe UI"/>
          <w:iCs/>
          <w:sz w:val="22"/>
          <w:szCs w:val="22"/>
          <w:lang w:val="ro-RO"/>
        </w:rPr>
      </w:pPr>
      <w:r w:rsidRPr="00393AE3">
        <w:rPr>
          <w:rFonts w:ascii="Segoe UI" w:hAnsi="Segoe UI" w:cs="Segoe UI"/>
          <w:iCs/>
          <w:sz w:val="22"/>
          <w:szCs w:val="22"/>
          <w:lang w:val="ro-RO"/>
        </w:rPr>
        <w:t>(denumirea/numele)</w:t>
      </w:r>
    </w:p>
    <w:p w14:paraId="096FEC28" w14:textId="77777777" w:rsidR="003F2582" w:rsidRPr="00393AE3" w:rsidRDefault="003F2582" w:rsidP="000422F8">
      <w:pPr>
        <w:tabs>
          <w:tab w:val="left" w:pos="0"/>
        </w:tabs>
        <w:rPr>
          <w:rFonts w:ascii="Segoe UI" w:eastAsia="Calibri" w:hAnsi="Segoe UI" w:cs="Segoe UI"/>
          <w:b/>
          <w:bCs/>
          <w:sz w:val="22"/>
          <w:szCs w:val="22"/>
          <w:lang w:val="ro-RO"/>
        </w:rPr>
      </w:pPr>
    </w:p>
    <w:p w14:paraId="25C37DBE" w14:textId="77777777" w:rsidR="003F2582" w:rsidRPr="00393AE3" w:rsidRDefault="003F2582" w:rsidP="000422F8">
      <w:pPr>
        <w:shd w:val="clear" w:color="auto" w:fill="FFFFFF"/>
        <w:jc w:val="center"/>
        <w:rPr>
          <w:rFonts w:ascii="Segoe UI" w:eastAsia="Calibri" w:hAnsi="Segoe UI" w:cs="Segoe UI"/>
          <w:b/>
          <w:sz w:val="22"/>
          <w:szCs w:val="22"/>
          <w:lang w:val="ro-RO"/>
        </w:rPr>
      </w:pPr>
      <w:r w:rsidRPr="00393AE3">
        <w:rPr>
          <w:rFonts w:ascii="Segoe UI" w:eastAsia="Calibri" w:hAnsi="Segoe UI" w:cs="Segoe UI"/>
          <w:b/>
          <w:sz w:val="22"/>
          <w:szCs w:val="22"/>
          <w:lang w:val="ro-RO"/>
        </w:rPr>
        <w:t>Declarație privind conflictul de interese</w:t>
      </w:r>
    </w:p>
    <w:p w14:paraId="57BBB93D" w14:textId="77777777" w:rsidR="003F2582" w:rsidRPr="00393AE3" w:rsidRDefault="003F2582" w:rsidP="000422F8">
      <w:pPr>
        <w:shd w:val="clear" w:color="auto" w:fill="FFFFFF"/>
        <w:jc w:val="center"/>
        <w:rPr>
          <w:rFonts w:ascii="Segoe UI" w:eastAsia="Calibri" w:hAnsi="Segoe UI" w:cs="Segoe UI"/>
          <w:b/>
          <w:sz w:val="22"/>
          <w:szCs w:val="22"/>
          <w:lang w:val="ro-RO"/>
        </w:rPr>
      </w:pPr>
    </w:p>
    <w:p w14:paraId="5B5A06E0" w14:textId="77777777" w:rsidR="003F2582" w:rsidRPr="00393AE3" w:rsidRDefault="003F2582" w:rsidP="000422F8">
      <w:pPr>
        <w:tabs>
          <w:tab w:val="left" w:pos="0"/>
        </w:tabs>
        <w:jc w:val="right"/>
        <w:rPr>
          <w:rFonts w:ascii="Segoe UI" w:eastAsia="Calibri" w:hAnsi="Segoe UI" w:cs="Segoe UI"/>
          <w:bCs/>
          <w:sz w:val="22"/>
          <w:szCs w:val="22"/>
          <w:lang w:val="ro-RO"/>
        </w:rPr>
      </w:pPr>
    </w:p>
    <w:p w14:paraId="27C6AB6D" w14:textId="77777777" w:rsidR="003F2582" w:rsidRPr="00393AE3" w:rsidRDefault="003F2582" w:rsidP="000422F8">
      <w:pPr>
        <w:tabs>
          <w:tab w:val="left" w:pos="0"/>
        </w:tabs>
        <w:jc w:val="both"/>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Procedura de atribuirea a Contractului pentru </w:t>
      </w:r>
      <w:r w:rsidRPr="00393AE3">
        <w:rPr>
          <w:rFonts w:ascii="Segoe UI" w:eastAsia="Calibri" w:hAnsi="Segoe UI" w:cs="Segoe UI"/>
          <w:bCs/>
          <w:i/>
          <w:sz w:val="22"/>
          <w:szCs w:val="22"/>
          <w:lang w:val="ro-RO"/>
        </w:rPr>
        <w:t>____________________________ [</w:t>
      </w:r>
      <w:r w:rsidRPr="00393AE3">
        <w:rPr>
          <w:rFonts w:ascii="Segoe UI" w:eastAsia="Calibri" w:hAnsi="Segoe UI" w:cs="Segoe UI"/>
          <w:bCs/>
          <w:i/>
          <w:sz w:val="22"/>
          <w:szCs w:val="22"/>
          <w:shd w:val="clear" w:color="auto" w:fill="D9D9D9"/>
          <w:lang w:val="ro-RO"/>
        </w:rPr>
        <w:t>introduceți denumirea contractului]</w:t>
      </w:r>
      <w:r w:rsidRPr="00393AE3">
        <w:rPr>
          <w:rFonts w:ascii="Segoe UI" w:eastAsia="Calibri" w:hAnsi="Segoe UI" w:cs="Segoe UI"/>
          <w:bCs/>
          <w:sz w:val="22"/>
          <w:szCs w:val="22"/>
          <w:lang w:val="ro-RO"/>
        </w:rPr>
        <w:t xml:space="preserve">, anunț de participare ________________ </w:t>
      </w:r>
      <w:r w:rsidRPr="00393AE3">
        <w:rPr>
          <w:rFonts w:ascii="Segoe UI" w:eastAsia="Calibri" w:hAnsi="Segoe UI" w:cs="Segoe UI"/>
          <w:bCs/>
          <w:i/>
          <w:sz w:val="22"/>
          <w:szCs w:val="22"/>
          <w:lang w:val="ro-RO"/>
        </w:rPr>
        <w:t>[introduceți nr. anunțului de participare]</w:t>
      </w:r>
      <w:r w:rsidRPr="00393AE3">
        <w:rPr>
          <w:rFonts w:ascii="Segoe UI" w:eastAsia="Calibri" w:hAnsi="Segoe UI" w:cs="Segoe UI"/>
          <w:bCs/>
          <w:sz w:val="22"/>
          <w:szCs w:val="22"/>
          <w:lang w:val="ro-RO"/>
        </w:rPr>
        <w:t>.</w:t>
      </w:r>
    </w:p>
    <w:p w14:paraId="0BAB3C3C" w14:textId="77777777" w:rsidR="003F2582" w:rsidRPr="00393AE3" w:rsidRDefault="003F2582" w:rsidP="000422F8">
      <w:pPr>
        <w:tabs>
          <w:tab w:val="left" w:pos="0"/>
        </w:tabs>
        <w:jc w:val="both"/>
        <w:rPr>
          <w:rFonts w:ascii="Segoe UI" w:eastAsia="Calibri" w:hAnsi="Segoe UI" w:cs="Segoe UI"/>
          <w:bCs/>
          <w:sz w:val="22"/>
          <w:szCs w:val="22"/>
          <w:lang w:val="ro-RO"/>
        </w:rPr>
      </w:pPr>
    </w:p>
    <w:p w14:paraId="43326FC9" w14:textId="5FE923D9" w:rsidR="003F2582" w:rsidRPr="00393AE3" w:rsidRDefault="003F2582" w:rsidP="000422F8">
      <w:pPr>
        <w:tabs>
          <w:tab w:val="left" w:pos="0"/>
        </w:tabs>
        <w:jc w:val="both"/>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În legătură cu informațiile prezentate în cadrul </w:t>
      </w:r>
      <w:r w:rsidR="000308C7">
        <w:rPr>
          <w:rFonts w:ascii="Segoe UI" w:eastAsia="Calibri" w:hAnsi="Segoe UI" w:cs="Segoe UI"/>
          <w:bCs/>
          <w:sz w:val="22"/>
          <w:szCs w:val="22"/>
          <w:lang w:val="ro-RO"/>
        </w:rPr>
        <w:t xml:space="preserve">documentatiei de ofertare </w:t>
      </w:r>
      <w:r w:rsidRPr="00393AE3">
        <w:rPr>
          <w:rFonts w:ascii="Segoe UI" w:eastAsia="Calibri" w:hAnsi="Segoe UI" w:cs="Segoe UI"/>
          <w:bCs/>
          <w:sz w:val="22"/>
          <w:szCs w:val="22"/>
          <w:lang w:val="ro-RO"/>
        </w:rPr>
        <w:t xml:space="preserve">aferentă </w:t>
      </w:r>
      <w:r w:rsidR="000308C7">
        <w:rPr>
          <w:rFonts w:ascii="Segoe UI" w:eastAsia="Calibri" w:hAnsi="Segoe UI" w:cs="Segoe UI"/>
          <w:bCs/>
          <w:sz w:val="22"/>
          <w:szCs w:val="22"/>
          <w:lang w:val="ro-RO"/>
        </w:rPr>
        <w:t>anuntului publicitar</w:t>
      </w:r>
      <w:r w:rsidRPr="00393AE3">
        <w:rPr>
          <w:rFonts w:ascii="Segoe UI" w:eastAsia="Calibri" w:hAnsi="Segoe UI" w:cs="Segoe UI"/>
          <w:bCs/>
          <w:sz w:val="22"/>
          <w:szCs w:val="22"/>
          <w:lang w:val="ro-RO"/>
        </w:rPr>
        <w:t xml:space="preserve"> identificat mai sus, subsemnatul, reprezentant împuternicit al ............................................................. </w:t>
      </w:r>
      <w:r w:rsidRPr="00393AE3">
        <w:rPr>
          <w:rFonts w:ascii="Segoe UI" w:eastAsia="Calibri" w:hAnsi="Segoe UI" w:cs="Segoe UI"/>
          <w:bCs/>
          <w:i/>
          <w:sz w:val="22"/>
          <w:szCs w:val="22"/>
          <w:lang w:val="ro-RO"/>
        </w:rPr>
        <w:t>[numele, adresa Ofertantului individual/membru al asocierii/subcontractantului/terțului susținător]</w:t>
      </w:r>
      <w:r w:rsidRPr="00393AE3">
        <w:rPr>
          <w:rFonts w:ascii="Segoe UI" w:eastAsia="Calibri" w:hAnsi="Segoe UI" w:cs="Segoe UI"/>
          <w:bCs/>
          <w:sz w:val="22"/>
          <w:szCs w:val="22"/>
          <w:lang w:val="ro-RO"/>
        </w:rPr>
        <w:t xml:space="preserve">, declar pe propria răspundere, sub sancțiunea excluderii Ofertantului din </w:t>
      </w:r>
      <w:r w:rsidR="000308C7">
        <w:rPr>
          <w:rFonts w:ascii="Segoe UI" w:eastAsia="Calibri" w:hAnsi="Segoe UI" w:cs="Segoe UI"/>
          <w:bCs/>
          <w:sz w:val="22"/>
          <w:szCs w:val="22"/>
          <w:lang w:val="ro-RO"/>
        </w:rPr>
        <w:t>cadrul modalitaii de atribuire</w:t>
      </w:r>
      <w:r w:rsidRPr="00393AE3">
        <w:rPr>
          <w:rFonts w:ascii="Segoe UI" w:eastAsia="Calibri" w:hAnsi="Segoe UI" w:cs="Segoe UI"/>
          <w:bCs/>
          <w:sz w:val="22"/>
          <w:szCs w:val="22"/>
          <w:lang w:val="ro-RO"/>
        </w:rPr>
        <w:t xml:space="preserve"> și sub sancțiunile aplicate faptei de fals în acte publice că în calitate de participant la această procedură, ______________________ </w:t>
      </w:r>
      <w:r w:rsidRPr="00393AE3">
        <w:rPr>
          <w:rFonts w:ascii="Segoe UI" w:eastAsia="Calibri" w:hAnsi="Segoe UI" w:cs="Segoe UI"/>
          <w:bCs/>
          <w:i/>
          <w:sz w:val="22"/>
          <w:szCs w:val="22"/>
          <w:lang w:val="ro-RO"/>
        </w:rPr>
        <w:t>[numele Ofertantului individual/membru al asocierii/subcontractantului/terțului susținător]</w:t>
      </w:r>
      <w:r w:rsidRPr="00393AE3">
        <w:rPr>
          <w:rFonts w:ascii="Segoe UI" w:eastAsia="Calibri" w:hAnsi="Segoe UI" w:cs="Segoe UI"/>
          <w:bCs/>
          <w:sz w:val="22"/>
          <w:szCs w:val="22"/>
          <w:lang w:val="ro-RO"/>
        </w:rPr>
        <w:t xml:space="preserve"> nu mă aflu într-o situație de conflict de interese în sensul articolului 59 din Legea nr. 98/2016.</w:t>
      </w:r>
    </w:p>
    <w:p w14:paraId="00F74F62" w14:textId="77777777" w:rsidR="003F2582" w:rsidRPr="00393AE3" w:rsidRDefault="003F2582" w:rsidP="000422F8">
      <w:pPr>
        <w:tabs>
          <w:tab w:val="left" w:pos="0"/>
        </w:tabs>
        <w:jc w:val="both"/>
        <w:rPr>
          <w:rFonts w:ascii="Segoe UI" w:eastAsia="Calibri" w:hAnsi="Segoe UI" w:cs="Segoe UI"/>
          <w:bCs/>
          <w:sz w:val="22"/>
          <w:szCs w:val="22"/>
          <w:lang w:val="ro-RO"/>
        </w:rPr>
      </w:pPr>
    </w:p>
    <w:p w14:paraId="5080CE72" w14:textId="77777777" w:rsidR="00B71851" w:rsidRDefault="00B71851" w:rsidP="009C25B4">
      <w:pPr>
        <w:ind w:left="720"/>
        <w:jc w:val="both"/>
        <w:rPr>
          <w:rFonts w:ascii="Segoe UI" w:eastAsia="Calibri" w:hAnsi="Segoe UI" w:cs="Segoe UI"/>
          <w:bCs/>
          <w:sz w:val="22"/>
          <w:szCs w:val="22"/>
          <w:lang w:val="ro-RO"/>
        </w:rPr>
      </w:pPr>
    </w:p>
    <w:p w14:paraId="51DD2763" w14:textId="77777777" w:rsidR="000308C7" w:rsidRDefault="000308C7" w:rsidP="009C25B4">
      <w:pPr>
        <w:ind w:left="720"/>
        <w:jc w:val="both"/>
        <w:rPr>
          <w:rFonts w:ascii="Segoe UI" w:eastAsia="Calibri" w:hAnsi="Segoe UI" w:cs="Segoe UI"/>
          <w:bCs/>
          <w:sz w:val="22"/>
          <w:szCs w:val="22"/>
          <w:lang w:val="ro-RO"/>
        </w:rPr>
      </w:pPr>
    </w:p>
    <w:p w14:paraId="35E7DF68" w14:textId="77777777" w:rsidR="000308C7" w:rsidRDefault="000308C7" w:rsidP="009C25B4">
      <w:pPr>
        <w:ind w:left="720"/>
        <w:jc w:val="both"/>
        <w:rPr>
          <w:rFonts w:ascii="Segoe UI" w:eastAsia="Calibri" w:hAnsi="Segoe UI" w:cs="Segoe UI"/>
          <w:bCs/>
          <w:sz w:val="22"/>
          <w:szCs w:val="22"/>
          <w:lang w:val="ro-RO"/>
        </w:rPr>
      </w:pPr>
    </w:p>
    <w:p w14:paraId="0D3FF67E" w14:textId="77777777" w:rsidR="000308C7" w:rsidRDefault="000308C7" w:rsidP="009C25B4">
      <w:pPr>
        <w:ind w:left="720"/>
        <w:jc w:val="both"/>
        <w:rPr>
          <w:rFonts w:ascii="Segoe UI" w:eastAsia="Calibri" w:hAnsi="Segoe UI" w:cs="Segoe UI"/>
          <w:bCs/>
          <w:sz w:val="22"/>
          <w:szCs w:val="22"/>
          <w:lang w:val="ro-RO"/>
        </w:rPr>
      </w:pPr>
    </w:p>
    <w:p w14:paraId="51FC1378" w14:textId="77777777" w:rsidR="000308C7" w:rsidRDefault="000308C7" w:rsidP="009C25B4">
      <w:pPr>
        <w:ind w:left="720"/>
        <w:jc w:val="both"/>
        <w:rPr>
          <w:rFonts w:ascii="Segoe UI" w:eastAsia="Calibri" w:hAnsi="Segoe UI" w:cs="Segoe UI"/>
          <w:bCs/>
          <w:sz w:val="22"/>
          <w:szCs w:val="22"/>
          <w:lang w:val="ro-RO"/>
        </w:rPr>
      </w:pPr>
    </w:p>
    <w:p w14:paraId="30EBE876" w14:textId="77777777" w:rsidR="000308C7" w:rsidRDefault="000308C7" w:rsidP="009C25B4">
      <w:pPr>
        <w:ind w:left="720"/>
        <w:jc w:val="both"/>
        <w:rPr>
          <w:rFonts w:ascii="Segoe UI" w:eastAsia="Calibri" w:hAnsi="Segoe UI" w:cs="Segoe UI"/>
          <w:bCs/>
          <w:sz w:val="22"/>
          <w:szCs w:val="22"/>
          <w:lang w:val="ro-RO"/>
        </w:rPr>
      </w:pPr>
    </w:p>
    <w:p w14:paraId="25B4A6AC" w14:textId="77777777" w:rsidR="000308C7" w:rsidRDefault="000308C7" w:rsidP="009C25B4">
      <w:pPr>
        <w:ind w:left="720"/>
        <w:jc w:val="both"/>
        <w:rPr>
          <w:rFonts w:ascii="Segoe UI" w:eastAsia="Calibri" w:hAnsi="Segoe UI" w:cs="Segoe UI"/>
          <w:bCs/>
          <w:sz w:val="22"/>
          <w:szCs w:val="22"/>
          <w:lang w:val="ro-RO"/>
        </w:rPr>
      </w:pPr>
    </w:p>
    <w:p w14:paraId="06D87CBE" w14:textId="77777777" w:rsidR="000308C7" w:rsidRDefault="000308C7" w:rsidP="009C25B4">
      <w:pPr>
        <w:ind w:left="720"/>
        <w:jc w:val="both"/>
        <w:rPr>
          <w:rFonts w:ascii="Segoe UI" w:eastAsia="Calibri" w:hAnsi="Segoe UI" w:cs="Segoe UI"/>
          <w:bCs/>
          <w:sz w:val="22"/>
          <w:szCs w:val="22"/>
          <w:lang w:val="ro-RO"/>
        </w:rPr>
      </w:pPr>
    </w:p>
    <w:p w14:paraId="4D89D384" w14:textId="77777777" w:rsidR="000308C7" w:rsidRDefault="000308C7" w:rsidP="009C25B4">
      <w:pPr>
        <w:ind w:left="720"/>
        <w:jc w:val="both"/>
        <w:rPr>
          <w:rFonts w:ascii="Segoe UI" w:eastAsia="Calibri" w:hAnsi="Segoe UI" w:cs="Segoe UI"/>
          <w:bCs/>
          <w:sz w:val="22"/>
          <w:szCs w:val="22"/>
          <w:lang w:val="ro-RO"/>
        </w:rPr>
      </w:pPr>
    </w:p>
    <w:p w14:paraId="5D9B9D66" w14:textId="77777777" w:rsidR="000308C7" w:rsidRDefault="000308C7" w:rsidP="009C25B4">
      <w:pPr>
        <w:ind w:left="720"/>
        <w:jc w:val="both"/>
        <w:rPr>
          <w:rFonts w:ascii="Segoe UI" w:eastAsia="Calibri" w:hAnsi="Segoe UI" w:cs="Segoe UI"/>
          <w:bCs/>
          <w:sz w:val="22"/>
          <w:szCs w:val="22"/>
          <w:lang w:val="ro-RO"/>
        </w:rPr>
      </w:pPr>
    </w:p>
    <w:p w14:paraId="286DAC23" w14:textId="77777777" w:rsidR="000308C7" w:rsidRDefault="000308C7" w:rsidP="009C25B4">
      <w:pPr>
        <w:ind w:left="720"/>
        <w:jc w:val="both"/>
        <w:rPr>
          <w:rFonts w:ascii="Segoe UI" w:eastAsia="Calibri" w:hAnsi="Segoe UI" w:cs="Segoe UI"/>
          <w:bCs/>
          <w:sz w:val="22"/>
          <w:szCs w:val="22"/>
          <w:lang w:val="ro-RO"/>
        </w:rPr>
      </w:pPr>
    </w:p>
    <w:p w14:paraId="2A06A124" w14:textId="77777777" w:rsidR="000308C7" w:rsidRDefault="000308C7" w:rsidP="009C25B4">
      <w:pPr>
        <w:ind w:left="720"/>
        <w:jc w:val="both"/>
        <w:rPr>
          <w:rFonts w:ascii="Segoe UI" w:eastAsia="Calibri" w:hAnsi="Segoe UI" w:cs="Segoe UI"/>
          <w:bCs/>
          <w:sz w:val="22"/>
          <w:szCs w:val="22"/>
          <w:lang w:val="ro-RO"/>
        </w:rPr>
      </w:pPr>
    </w:p>
    <w:p w14:paraId="248CAC4B" w14:textId="77777777" w:rsidR="000308C7" w:rsidRDefault="000308C7" w:rsidP="009C25B4">
      <w:pPr>
        <w:ind w:left="720"/>
        <w:jc w:val="both"/>
        <w:rPr>
          <w:rFonts w:ascii="Segoe UI" w:eastAsia="Calibri" w:hAnsi="Segoe UI" w:cs="Segoe UI"/>
          <w:bCs/>
          <w:sz w:val="22"/>
          <w:szCs w:val="22"/>
          <w:lang w:val="ro-RO"/>
        </w:rPr>
      </w:pPr>
    </w:p>
    <w:p w14:paraId="67D5C732" w14:textId="77777777" w:rsidR="00B71851" w:rsidRDefault="00B71851" w:rsidP="009C25B4">
      <w:pPr>
        <w:ind w:left="720"/>
        <w:jc w:val="both"/>
        <w:rPr>
          <w:rFonts w:ascii="Segoe UI" w:eastAsia="Calibri" w:hAnsi="Segoe UI" w:cs="Segoe UI"/>
          <w:bCs/>
          <w:sz w:val="22"/>
          <w:szCs w:val="22"/>
          <w:lang w:val="ro-RO"/>
        </w:rPr>
      </w:pPr>
    </w:p>
    <w:p w14:paraId="4B1FA535" w14:textId="77777777" w:rsidR="00B71851" w:rsidRDefault="00B71851" w:rsidP="009C25B4">
      <w:pPr>
        <w:ind w:left="720"/>
        <w:jc w:val="both"/>
        <w:rPr>
          <w:rFonts w:ascii="Segoe UI" w:eastAsia="Calibri" w:hAnsi="Segoe UI" w:cs="Segoe UI"/>
          <w:bCs/>
          <w:sz w:val="22"/>
          <w:szCs w:val="22"/>
          <w:lang w:val="ro-RO"/>
        </w:rPr>
      </w:pPr>
    </w:p>
    <w:p w14:paraId="7A670207" w14:textId="77777777" w:rsidR="00B71851" w:rsidRDefault="00B71851" w:rsidP="009C25B4">
      <w:pPr>
        <w:ind w:left="720"/>
        <w:jc w:val="both"/>
        <w:rPr>
          <w:rFonts w:ascii="Segoe UI" w:eastAsia="Calibri" w:hAnsi="Segoe UI" w:cs="Segoe UI"/>
          <w:bCs/>
          <w:sz w:val="22"/>
          <w:szCs w:val="22"/>
          <w:lang w:val="ro-RO"/>
        </w:rPr>
      </w:pPr>
    </w:p>
    <w:p w14:paraId="286C75E6" w14:textId="77777777" w:rsidR="00B71851" w:rsidRDefault="00B71851" w:rsidP="009C25B4">
      <w:pPr>
        <w:ind w:left="720"/>
        <w:jc w:val="both"/>
        <w:rPr>
          <w:rFonts w:ascii="Segoe UI" w:eastAsia="Calibri" w:hAnsi="Segoe UI" w:cs="Segoe UI"/>
          <w:bCs/>
          <w:sz w:val="22"/>
          <w:szCs w:val="22"/>
          <w:lang w:val="ro-RO"/>
        </w:rPr>
      </w:pPr>
    </w:p>
    <w:p w14:paraId="168B9B8A" w14:textId="77777777" w:rsidR="00B71851" w:rsidRDefault="00B71851" w:rsidP="009C25B4">
      <w:pPr>
        <w:ind w:left="720"/>
        <w:jc w:val="both"/>
        <w:rPr>
          <w:rFonts w:ascii="Segoe UI" w:eastAsia="Calibri" w:hAnsi="Segoe UI" w:cs="Segoe UI"/>
          <w:bCs/>
          <w:sz w:val="22"/>
          <w:szCs w:val="22"/>
          <w:lang w:val="ro-RO"/>
        </w:rPr>
      </w:pPr>
    </w:p>
    <w:p w14:paraId="538E0FAA" w14:textId="77777777" w:rsidR="00B71851" w:rsidRDefault="00B71851" w:rsidP="009C25B4">
      <w:pPr>
        <w:ind w:left="720"/>
        <w:jc w:val="both"/>
        <w:rPr>
          <w:rFonts w:ascii="Segoe UI" w:eastAsia="Calibri" w:hAnsi="Segoe UI" w:cs="Segoe UI"/>
          <w:bCs/>
          <w:sz w:val="22"/>
          <w:szCs w:val="22"/>
          <w:lang w:val="ro-RO"/>
        </w:rPr>
      </w:pPr>
    </w:p>
    <w:p w14:paraId="554C49C3" w14:textId="77777777" w:rsidR="00B71851" w:rsidRDefault="00B71851" w:rsidP="009C25B4">
      <w:pPr>
        <w:ind w:left="720"/>
        <w:jc w:val="both"/>
        <w:rPr>
          <w:rFonts w:ascii="Segoe UI" w:eastAsia="Calibri" w:hAnsi="Segoe UI" w:cs="Segoe UI"/>
          <w:bCs/>
          <w:sz w:val="22"/>
          <w:szCs w:val="22"/>
          <w:lang w:val="ro-RO"/>
        </w:rPr>
      </w:pPr>
    </w:p>
    <w:p w14:paraId="7A671A0F" w14:textId="77777777" w:rsidR="00B71851" w:rsidRDefault="00B71851" w:rsidP="009C25B4">
      <w:pPr>
        <w:ind w:left="720"/>
        <w:jc w:val="both"/>
        <w:rPr>
          <w:rFonts w:ascii="Segoe UI" w:eastAsia="Calibri" w:hAnsi="Segoe UI" w:cs="Segoe UI"/>
          <w:bCs/>
          <w:sz w:val="22"/>
          <w:szCs w:val="22"/>
          <w:lang w:val="ro-RO"/>
        </w:rPr>
      </w:pPr>
    </w:p>
    <w:p w14:paraId="2D6CD729" w14:textId="77777777" w:rsidR="00B71851" w:rsidRPr="00393AE3" w:rsidRDefault="00B71851" w:rsidP="00B71851">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şi prenumele semnatarului</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_____________________________</w:t>
      </w:r>
    </w:p>
    <w:p w14:paraId="438708CD" w14:textId="77777777" w:rsidR="00B71851" w:rsidRPr="00393AE3" w:rsidRDefault="00B71851" w:rsidP="00B71851">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ofertantului</w:t>
      </w:r>
      <w:r w:rsidRPr="00393AE3">
        <w:rPr>
          <w:rFonts w:ascii="Segoe UI" w:hAnsi="Segoe UI" w:cs="Segoe UI"/>
          <w:i/>
          <w:iCs/>
          <w:sz w:val="22"/>
          <w:szCs w:val="22"/>
          <w:lang w:val="ro-RO"/>
        </w:rPr>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_____________________________</w:t>
      </w:r>
    </w:p>
    <w:p w14:paraId="20835EDF" w14:textId="5252ACF7" w:rsidR="00DB6C15" w:rsidRDefault="00B71851" w:rsidP="00B71851">
      <w:pPr>
        <w:rPr>
          <w:rFonts w:ascii="Segoe UI" w:hAnsi="Segoe UI" w:cs="Segoe UI"/>
          <w:sz w:val="22"/>
          <w:szCs w:val="22"/>
          <w:lang w:val="ro-RO"/>
        </w:rPr>
      </w:pPr>
      <w:r w:rsidRPr="00B71851">
        <w:rPr>
          <w:rFonts w:ascii="Segoe UI" w:hAnsi="Segoe UI" w:cs="Segoe UI"/>
          <w:b/>
          <w:bCs/>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w:t>
      </w:r>
      <w:r>
        <w:rPr>
          <w:rFonts w:ascii="Segoe UI" w:hAnsi="Segoe UI" w:cs="Segoe UI"/>
          <w:i/>
          <w:iCs/>
          <w:sz w:val="22"/>
          <w:szCs w:val="22"/>
          <w:lang w:val="ro-RO"/>
        </w:rPr>
        <w:t>_</w:t>
      </w:r>
      <w:bookmarkStart w:id="9" w:name="_Hlk126832361"/>
    </w:p>
    <w:p w14:paraId="65D006BB" w14:textId="77777777" w:rsidR="00AF1FED" w:rsidRPr="00AF1FED" w:rsidRDefault="00AF1FED" w:rsidP="00B71851">
      <w:pPr>
        <w:rPr>
          <w:rFonts w:ascii="Segoe UI" w:hAnsi="Segoe UI" w:cs="Segoe UI"/>
          <w:sz w:val="22"/>
          <w:szCs w:val="22"/>
          <w:lang w:val="ro-RO"/>
        </w:rPr>
      </w:pPr>
    </w:p>
    <w:p w14:paraId="7DCFFF73" w14:textId="248BC14D" w:rsidR="00B71851" w:rsidRDefault="00B71851" w:rsidP="00B71851">
      <w:pPr>
        <w:rPr>
          <w:rFonts w:ascii="Segoe UI" w:hAnsi="Segoe UI" w:cs="Segoe UI"/>
          <w:b/>
          <w:bCs/>
          <w:sz w:val="22"/>
          <w:szCs w:val="22"/>
          <w:lang w:val="pl-PL" w:eastAsia="pl-PL"/>
        </w:rPr>
      </w:pPr>
      <w:r w:rsidRPr="00393AE3">
        <w:rPr>
          <w:rFonts w:ascii="Segoe UI" w:hAnsi="Segoe UI" w:cs="Segoe UI"/>
          <w:b/>
          <w:bCs/>
          <w:sz w:val="22"/>
          <w:szCs w:val="22"/>
          <w:lang w:val="pl-PL" w:eastAsia="pl-PL"/>
        </w:rPr>
        <w:lastRenderedPageBreak/>
        <w:t>FORMULAR</w:t>
      </w:r>
      <w:r>
        <w:rPr>
          <w:rFonts w:ascii="Segoe UI" w:hAnsi="Segoe UI" w:cs="Segoe UI"/>
          <w:b/>
          <w:bCs/>
          <w:sz w:val="22"/>
          <w:szCs w:val="22"/>
          <w:lang w:val="pl-PL" w:eastAsia="pl-PL"/>
        </w:rPr>
        <w:t xml:space="preserve"> - 05</w:t>
      </w:r>
    </w:p>
    <w:p w14:paraId="2F87EC51" w14:textId="54051294" w:rsidR="00B71851" w:rsidRPr="00393AE3" w:rsidRDefault="00B71851" w:rsidP="00B71851">
      <w:pPr>
        <w:rPr>
          <w:rFonts w:ascii="Segoe UI" w:hAnsi="Segoe UI" w:cs="Segoe UI"/>
          <w:b/>
          <w:bCs/>
          <w:sz w:val="22"/>
          <w:szCs w:val="22"/>
          <w:lang w:val="pl-PL" w:eastAsia="pl-PL"/>
        </w:rPr>
      </w:pPr>
      <w:r>
        <w:rPr>
          <w:rFonts w:ascii="Segoe UI" w:hAnsi="Segoe UI" w:cs="Segoe UI"/>
          <w:b/>
          <w:bCs/>
          <w:sz w:val="22"/>
          <w:szCs w:val="22"/>
          <w:lang w:val="pl-PL" w:eastAsia="pl-PL"/>
        </w:rPr>
        <w:t>[FORMULAR CADRU PROPUNERE TEHNICA]</w:t>
      </w:r>
    </w:p>
    <w:p w14:paraId="5E3DA42B" w14:textId="77777777" w:rsidR="00B71851" w:rsidRPr="00B71851" w:rsidRDefault="00B71851" w:rsidP="00334657">
      <w:pPr>
        <w:jc w:val="center"/>
        <w:rPr>
          <w:rFonts w:ascii="Segoe UI" w:eastAsia="Calibri" w:hAnsi="Segoe UI" w:cs="Segoe UI"/>
          <w:b/>
          <w:sz w:val="22"/>
          <w:szCs w:val="22"/>
          <w:lang w:val="pl-PL"/>
        </w:rPr>
      </w:pPr>
    </w:p>
    <w:p w14:paraId="20A8E62E" w14:textId="4CF646F2" w:rsidR="00334657" w:rsidRPr="00333E77" w:rsidRDefault="00B71851" w:rsidP="00334657">
      <w:pPr>
        <w:jc w:val="center"/>
        <w:rPr>
          <w:rFonts w:ascii="Segoe UI" w:hAnsi="Segoe UI" w:cs="Segoe UI"/>
          <w:sz w:val="22"/>
          <w:szCs w:val="22"/>
          <w:lang w:val="ro-RO"/>
        </w:rPr>
      </w:pPr>
      <w:r w:rsidRPr="00393AE3">
        <w:rPr>
          <w:rFonts w:ascii="Segoe UI" w:eastAsia="Calibri" w:hAnsi="Segoe UI" w:cs="Segoe UI"/>
          <w:b/>
          <w:sz w:val="22"/>
          <w:szCs w:val="22"/>
          <w:lang w:val="ro-RO"/>
        </w:rPr>
        <w:t>FORMULAR-CADRU PROPUNERE TEHNICĂ</w:t>
      </w:r>
    </w:p>
    <w:p w14:paraId="0A932511" w14:textId="6BABF1A2" w:rsidR="00334657" w:rsidRDefault="002D745D" w:rsidP="00334657">
      <w:pPr>
        <w:jc w:val="center"/>
        <w:rPr>
          <w:rFonts w:ascii="Segoe UI" w:eastAsia="Calibri" w:hAnsi="Segoe UI" w:cs="Segoe UI"/>
          <w:b/>
          <w:sz w:val="22"/>
          <w:szCs w:val="22"/>
          <w:lang w:val="ro-RO"/>
        </w:rPr>
      </w:pPr>
      <w:r>
        <w:rPr>
          <w:rFonts w:ascii="Segoe UI" w:eastAsia="Calibri" w:hAnsi="Segoe UI" w:cs="Segoe UI"/>
          <w:b/>
          <w:sz w:val="22"/>
          <w:szCs w:val="22"/>
          <w:lang w:val="ro-RO"/>
        </w:rPr>
        <w:t>FURNIZARE PRODUSE</w:t>
      </w:r>
    </w:p>
    <w:p w14:paraId="3E61D58E" w14:textId="708D853B" w:rsidR="00A50AF7" w:rsidRPr="00A8056C" w:rsidRDefault="000E7C29" w:rsidP="00A42859">
      <w:pPr>
        <w:jc w:val="center"/>
        <w:rPr>
          <w:rFonts w:ascii="Segoe UI" w:eastAsia="Calibri" w:hAnsi="Segoe UI" w:cs="Segoe UI"/>
          <w:b/>
          <w:color w:val="FF0000"/>
          <w:sz w:val="22"/>
          <w:szCs w:val="22"/>
          <w:lang w:val="ro-RO"/>
        </w:rPr>
      </w:pPr>
      <w:r w:rsidRPr="000E7C29">
        <w:rPr>
          <w:rFonts w:ascii="Segoe UI" w:eastAsia="Calibri" w:hAnsi="Segoe UI" w:cs="Segoe UI"/>
          <w:b/>
          <w:color w:val="632423" w:themeColor="accent2" w:themeShade="80"/>
          <w:sz w:val="22"/>
          <w:szCs w:val="22"/>
          <w:lang w:val="ro-RO"/>
        </w:rPr>
        <w:t>ACHIZITIE MOBILIER IN CADRUL  PROIECTULUI DOTAREA CU MOBILIER, MATERIALE DIDACTICE ȘI ECHIPAMENTE DIGITALE A UNITĂȚILOR DE ÎNVĂȚĂMÂNT DIN UNITATEA ADMINISTRATIV-TERITORIALĂ ARMENIȘ - COD F - PNRR - DOTARI - 2023 - 3363</w:t>
      </w:r>
    </w:p>
    <w:p w14:paraId="304D7138" w14:textId="77777777" w:rsidR="00B71851" w:rsidRDefault="00B71851" w:rsidP="00B71851">
      <w:pPr>
        <w:widowControl w:val="0"/>
        <w:autoSpaceDE w:val="0"/>
        <w:autoSpaceDN w:val="0"/>
        <w:contextualSpacing/>
        <w:rPr>
          <w:rFonts w:ascii="Segoe UI" w:eastAsia="Arial" w:hAnsi="Segoe UI" w:cs="Segoe UI"/>
          <w:color w:val="FF0000"/>
          <w:sz w:val="16"/>
          <w:szCs w:val="16"/>
          <w:lang w:val="ro-RO" w:eastAsia="ro-RO" w:bidi="ro-RO"/>
        </w:rPr>
      </w:pPr>
      <w:bookmarkStart w:id="10" w:name="_Hlk30076613"/>
      <w:bookmarkStart w:id="11" w:name="_Hlk36279471"/>
    </w:p>
    <w:p w14:paraId="4DC835C1" w14:textId="00005350" w:rsidR="00C71CC9" w:rsidRDefault="00342CE9" w:rsidP="00B71851">
      <w:pPr>
        <w:widowControl w:val="0"/>
        <w:autoSpaceDE w:val="0"/>
        <w:autoSpaceDN w:val="0"/>
        <w:contextualSpacing/>
        <w:rPr>
          <w:rFonts w:ascii="Segoe UI" w:hAnsi="Segoe UI" w:cs="Segoe UI"/>
          <w:b/>
          <w:caps/>
          <w:sz w:val="20"/>
          <w:szCs w:val="20"/>
          <w:lang w:val="it-IT" w:eastAsia="ro-RO" w:bidi="ro-RO"/>
        </w:rPr>
      </w:pPr>
      <w:r w:rsidRPr="00B71851">
        <w:rPr>
          <w:rFonts w:ascii="Segoe UI" w:hAnsi="Segoe UI" w:cs="Segoe UI"/>
          <w:b/>
          <w:caps/>
          <w:sz w:val="20"/>
          <w:szCs w:val="20"/>
          <w:lang w:val="it-IT" w:eastAsia="ro-RO" w:bidi="ro-RO"/>
        </w:rPr>
        <w:t>CERINTE, CANTITATI SI CARACTETISTICI TEHNICE</w:t>
      </w:r>
    </w:p>
    <w:p w14:paraId="47728E5D" w14:textId="77777777" w:rsidR="00B71851" w:rsidRDefault="00B71851" w:rsidP="00B71851">
      <w:pPr>
        <w:widowControl w:val="0"/>
        <w:autoSpaceDE w:val="0"/>
        <w:autoSpaceDN w:val="0"/>
        <w:contextualSpacing/>
        <w:rPr>
          <w:rFonts w:ascii="Segoe UI" w:hAnsi="Segoe UI" w:cs="Segoe UI"/>
          <w:b/>
          <w:caps/>
          <w:sz w:val="20"/>
          <w:szCs w:val="20"/>
          <w:lang w:val="it-IT" w:eastAsia="ro-RO" w:bidi="ro-RO"/>
        </w:rPr>
      </w:pPr>
    </w:p>
    <w:tbl>
      <w:tblPr>
        <w:tblStyle w:val="TableGrid30"/>
        <w:tblW w:w="11565" w:type="dxa"/>
        <w:tblInd w:w="-432" w:type="dxa"/>
        <w:tblLook w:val="04A0" w:firstRow="1" w:lastRow="0" w:firstColumn="1" w:lastColumn="0" w:noHBand="0" w:noVBand="1"/>
      </w:tblPr>
      <w:tblGrid>
        <w:gridCol w:w="886"/>
        <w:gridCol w:w="454"/>
        <w:gridCol w:w="1926"/>
        <w:gridCol w:w="615"/>
        <w:gridCol w:w="4084"/>
        <w:gridCol w:w="3600"/>
      </w:tblGrid>
      <w:tr w:rsidR="000E7C29" w:rsidRPr="000E7C29" w14:paraId="55C98BFF" w14:textId="2216366D" w:rsidTr="000E7C29">
        <w:trPr>
          <w:trHeight w:val="660"/>
        </w:trPr>
        <w:tc>
          <w:tcPr>
            <w:tcW w:w="11565" w:type="dxa"/>
            <w:gridSpan w:val="6"/>
            <w:noWrap/>
            <w:hideMark/>
          </w:tcPr>
          <w:bookmarkEnd w:id="9"/>
          <w:bookmarkEnd w:id="10"/>
          <w:bookmarkEnd w:id="11"/>
          <w:p w14:paraId="60527118" w14:textId="77777777" w:rsidR="000E7C29" w:rsidRPr="000E7C29" w:rsidRDefault="000E7C29" w:rsidP="000E7C29">
            <w:pPr>
              <w:rPr>
                <w:rFonts w:ascii="Segoe UI" w:eastAsia="Aptos" w:hAnsi="Segoe UI" w:cs="Segoe UI"/>
                <w:b/>
                <w:bCs/>
                <w:sz w:val="22"/>
                <w:szCs w:val="22"/>
                <w:lang w:val="pt-PT"/>
              </w:rPr>
            </w:pPr>
            <w:r w:rsidRPr="000E7C29">
              <w:rPr>
                <w:rFonts w:ascii="Segoe UI" w:eastAsia="Aptos" w:hAnsi="Segoe UI" w:cs="Segoe UI"/>
                <w:b/>
                <w:bCs/>
                <w:sz w:val="22"/>
                <w:szCs w:val="22"/>
                <w:lang w:val="pt-PT"/>
              </w:rPr>
              <w:t>DOTAREA CU MOBILIER, MATERIALE DIDACTICE ȘI ECHIPAMENTE DIGITALE A UNITĂȚILOR DE ÎNVĂȚĂMÂNT DIN UNITATEA ADMINISTRATIV TERITORIALĂ ARMENIȘ</w:t>
            </w:r>
          </w:p>
        </w:tc>
      </w:tr>
      <w:tr w:rsidR="000E7C29" w:rsidRPr="001249BF" w14:paraId="6C8FF100" w14:textId="3779D2FD" w:rsidTr="000E7C29">
        <w:trPr>
          <w:trHeight w:val="409"/>
        </w:trPr>
        <w:tc>
          <w:tcPr>
            <w:tcW w:w="11565" w:type="dxa"/>
            <w:gridSpan w:val="6"/>
            <w:hideMark/>
          </w:tcPr>
          <w:p w14:paraId="300C8D27" w14:textId="77777777" w:rsidR="000E7C29" w:rsidRPr="000E7C29" w:rsidRDefault="000E7C29" w:rsidP="000E7C29">
            <w:pPr>
              <w:rPr>
                <w:rFonts w:ascii="Segoe UI" w:eastAsia="Aptos" w:hAnsi="Segoe UI" w:cs="Segoe UI"/>
                <w:b/>
                <w:bCs/>
                <w:sz w:val="22"/>
                <w:szCs w:val="22"/>
                <w:lang w:val="fr-FR"/>
              </w:rPr>
            </w:pPr>
            <w:r w:rsidRPr="000E7C29">
              <w:rPr>
                <w:rFonts w:ascii="Segoe UI" w:eastAsia="Aptos" w:hAnsi="Segoe UI" w:cs="Segoe UI"/>
                <w:b/>
                <w:bCs/>
                <w:sz w:val="22"/>
                <w:szCs w:val="22"/>
                <w:lang w:val="fr-FR"/>
              </w:rPr>
              <w:t xml:space="preserve">Mobilier </w:t>
            </w:r>
            <w:proofErr w:type="spellStart"/>
            <w:r w:rsidRPr="000E7C29">
              <w:rPr>
                <w:rFonts w:ascii="Segoe UI" w:eastAsia="Aptos" w:hAnsi="Segoe UI" w:cs="Segoe UI"/>
                <w:b/>
                <w:bCs/>
                <w:sz w:val="22"/>
                <w:szCs w:val="22"/>
                <w:lang w:val="fr-FR"/>
              </w:rPr>
              <w:t>pentru</w:t>
            </w:r>
            <w:proofErr w:type="spellEnd"/>
            <w:r w:rsidRPr="000E7C29">
              <w:rPr>
                <w:rFonts w:ascii="Segoe UI" w:eastAsia="Aptos" w:hAnsi="Segoe UI" w:cs="Segoe UI"/>
                <w:b/>
                <w:bCs/>
                <w:sz w:val="22"/>
                <w:szCs w:val="22"/>
                <w:lang w:val="fr-FR"/>
              </w:rPr>
              <w:t xml:space="preserve"> sali de </w:t>
            </w:r>
            <w:proofErr w:type="spellStart"/>
            <w:r w:rsidRPr="000E7C29">
              <w:rPr>
                <w:rFonts w:ascii="Segoe UI" w:eastAsia="Aptos" w:hAnsi="Segoe UI" w:cs="Segoe UI"/>
                <w:b/>
                <w:bCs/>
                <w:sz w:val="22"/>
                <w:szCs w:val="22"/>
                <w:lang w:val="fr-FR"/>
              </w:rPr>
              <w:t>clasa</w:t>
            </w:r>
            <w:proofErr w:type="spellEnd"/>
            <w:r w:rsidRPr="000E7C29">
              <w:rPr>
                <w:rFonts w:ascii="Segoe UI" w:eastAsia="Aptos" w:hAnsi="Segoe UI" w:cs="Segoe UI"/>
                <w:b/>
                <w:bCs/>
                <w:sz w:val="22"/>
                <w:szCs w:val="22"/>
                <w:lang w:val="fr-FR"/>
              </w:rPr>
              <w:t xml:space="preserve"> </w:t>
            </w:r>
            <w:proofErr w:type="spellStart"/>
            <w:r w:rsidRPr="000E7C29">
              <w:rPr>
                <w:rFonts w:ascii="Segoe UI" w:eastAsia="Aptos" w:hAnsi="Segoe UI" w:cs="Segoe UI"/>
                <w:b/>
                <w:bCs/>
                <w:sz w:val="22"/>
                <w:szCs w:val="22"/>
                <w:lang w:val="fr-FR"/>
              </w:rPr>
              <w:t>inclusiv</w:t>
            </w:r>
            <w:proofErr w:type="spellEnd"/>
            <w:r w:rsidRPr="000E7C29">
              <w:rPr>
                <w:rFonts w:ascii="Segoe UI" w:eastAsia="Aptos" w:hAnsi="Segoe UI" w:cs="Segoe UI"/>
                <w:b/>
                <w:bCs/>
                <w:sz w:val="22"/>
                <w:szCs w:val="22"/>
                <w:lang w:val="fr-FR"/>
              </w:rPr>
              <w:t xml:space="preserve"> </w:t>
            </w:r>
            <w:proofErr w:type="spellStart"/>
            <w:r w:rsidRPr="000E7C29">
              <w:rPr>
                <w:rFonts w:ascii="Segoe UI" w:eastAsia="Aptos" w:hAnsi="Segoe UI" w:cs="Segoe UI"/>
                <w:b/>
                <w:bCs/>
                <w:sz w:val="22"/>
                <w:szCs w:val="22"/>
                <w:lang w:val="fr-FR"/>
              </w:rPr>
              <w:t>laborator</w:t>
            </w:r>
            <w:proofErr w:type="spellEnd"/>
            <w:r w:rsidRPr="000E7C29">
              <w:rPr>
                <w:rFonts w:ascii="Segoe UI" w:eastAsia="Aptos" w:hAnsi="Segoe UI" w:cs="Segoe UI"/>
                <w:b/>
                <w:bCs/>
                <w:sz w:val="22"/>
                <w:szCs w:val="22"/>
                <w:lang w:val="fr-FR"/>
              </w:rPr>
              <w:t xml:space="preserve"> de </w:t>
            </w:r>
            <w:proofErr w:type="spellStart"/>
            <w:r w:rsidRPr="000E7C29">
              <w:rPr>
                <w:rFonts w:ascii="Segoe UI" w:eastAsia="Aptos" w:hAnsi="Segoe UI" w:cs="Segoe UI"/>
                <w:b/>
                <w:bCs/>
                <w:sz w:val="22"/>
                <w:szCs w:val="22"/>
                <w:lang w:val="fr-FR"/>
              </w:rPr>
              <w:t>informatica</w:t>
            </w:r>
            <w:proofErr w:type="spellEnd"/>
          </w:p>
        </w:tc>
      </w:tr>
      <w:tr w:rsidR="000E7C29" w:rsidRPr="00C62F38" w14:paraId="450AC066" w14:textId="77777777" w:rsidTr="000E7C29">
        <w:trPr>
          <w:trHeight w:val="409"/>
        </w:trPr>
        <w:tc>
          <w:tcPr>
            <w:tcW w:w="11565" w:type="dxa"/>
            <w:gridSpan w:val="6"/>
          </w:tcPr>
          <w:p w14:paraId="7B570C52" w14:textId="4A4C804C" w:rsidR="000E7C29" w:rsidRPr="000E7C29" w:rsidRDefault="000E7C29" w:rsidP="000E7C29">
            <w:pPr>
              <w:rPr>
                <w:rFonts w:ascii="Segoe UI" w:eastAsia="Aptos" w:hAnsi="Segoe UI" w:cs="Segoe UI"/>
                <w:b/>
                <w:bCs/>
                <w:sz w:val="22"/>
                <w:szCs w:val="22"/>
                <w:lang w:val="fr-FR"/>
              </w:rPr>
            </w:pPr>
            <w:r>
              <w:rPr>
                <w:rFonts w:ascii="Segoe UI" w:eastAsia="Aptos" w:hAnsi="Segoe UI" w:cs="Segoe UI"/>
                <w:b/>
                <w:bCs/>
                <w:sz w:val="22"/>
                <w:szCs w:val="22"/>
                <w:lang w:val="fr-FR"/>
              </w:rPr>
              <w:t>CARACTERISTICI TEHNICE MINIME SOLICITATE                                            CARACTERISTICI TEHNICE OFERTATE</w:t>
            </w:r>
          </w:p>
        </w:tc>
      </w:tr>
      <w:tr w:rsidR="000E7C29" w:rsidRPr="001249BF" w14:paraId="471C2FFC" w14:textId="31509B07" w:rsidTr="000E7C29">
        <w:trPr>
          <w:trHeight w:val="600"/>
        </w:trPr>
        <w:tc>
          <w:tcPr>
            <w:tcW w:w="886" w:type="dxa"/>
            <w:vMerge w:val="restart"/>
            <w:noWrap/>
            <w:hideMark/>
          </w:tcPr>
          <w:p w14:paraId="691D730D"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14</w:t>
            </w:r>
          </w:p>
        </w:tc>
        <w:tc>
          <w:tcPr>
            <w:tcW w:w="454" w:type="dxa"/>
            <w:noWrap/>
            <w:hideMark/>
          </w:tcPr>
          <w:p w14:paraId="29D3A2D9"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1926" w:type="dxa"/>
            <w:shd w:val="clear" w:color="auto" w:fill="auto"/>
            <w:hideMark/>
          </w:tcPr>
          <w:p w14:paraId="371B329A"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Pupitru individual cu scaun, reglabile pe inaltime Gimnaziu</w:t>
            </w:r>
          </w:p>
        </w:tc>
        <w:tc>
          <w:tcPr>
            <w:tcW w:w="615" w:type="dxa"/>
            <w:shd w:val="clear" w:color="auto" w:fill="auto"/>
            <w:noWrap/>
            <w:hideMark/>
          </w:tcPr>
          <w:p w14:paraId="29711AA2"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97</w:t>
            </w:r>
          </w:p>
        </w:tc>
        <w:tc>
          <w:tcPr>
            <w:tcW w:w="4084" w:type="dxa"/>
            <w:shd w:val="clear" w:color="auto" w:fill="auto"/>
            <w:noWrap/>
            <w:hideMark/>
          </w:tcPr>
          <w:p w14:paraId="731786C6"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Caracteristici tehnice banca scolara reglabila :</w:t>
            </w:r>
          </w:p>
          <w:p w14:paraId="689A5689"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Treptele de reglare a inaltimii sunt, conform normelor europene EN 1729-</w:t>
            </w:r>
          </w:p>
          <w:p w14:paraId="03F6A24F" w14:textId="77777777" w:rsidR="000E7C29" w:rsidRPr="000E7C29" w:rsidRDefault="000E7C29" w:rsidP="000E7C29">
            <w:pPr>
              <w:rPr>
                <w:rFonts w:ascii="Segoe UI" w:eastAsia="Aptos" w:hAnsi="Segoe UI" w:cs="Segoe UI"/>
                <w:b/>
                <w:bCs/>
                <w:sz w:val="22"/>
                <w:szCs w:val="22"/>
                <w:lang w:val="pt-PT"/>
              </w:rPr>
            </w:pPr>
            <w:r w:rsidRPr="000E7C29">
              <w:rPr>
                <w:rFonts w:ascii="Segoe UI" w:eastAsia="Aptos" w:hAnsi="Segoe UI" w:cs="Segoe UI"/>
                <w:sz w:val="22"/>
                <w:szCs w:val="22"/>
                <w:lang w:val="pt-PT"/>
              </w:rPr>
              <w:t xml:space="preserve">1, urmatoarele </w:t>
            </w:r>
            <w:r w:rsidRPr="000E7C29">
              <w:rPr>
                <w:rFonts w:ascii="Segoe UI" w:eastAsia="Aptos" w:hAnsi="Segoe UI" w:cs="Segoe UI"/>
                <w:b/>
                <w:bCs/>
                <w:sz w:val="22"/>
                <w:szCs w:val="22"/>
                <w:lang w:val="pt-PT"/>
              </w:rPr>
              <w:t>: 650-680-710-740-770-800 mm</w:t>
            </w:r>
          </w:p>
          <w:p w14:paraId="27BD70B1"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Cadrul metalic : este sudat robotizat, integral, din teava de otel ovala, cu</w:t>
            </w:r>
          </w:p>
          <w:p w14:paraId="2998EE6C"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 xml:space="preserve">sectiunea de </w:t>
            </w:r>
            <w:r w:rsidRPr="000E7C29">
              <w:rPr>
                <w:rFonts w:ascii="Segoe UI" w:eastAsia="Aptos" w:hAnsi="Segoe UI" w:cs="Segoe UI"/>
                <w:b/>
                <w:bCs/>
                <w:sz w:val="22"/>
                <w:szCs w:val="22"/>
                <w:lang w:val="pt-PT"/>
              </w:rPr>
              <w:t>53x33x1,5 mm</w:t>
            </w:r>
            <w:r w:rsidRPr="000E7C29">
              <w:rPr>
                <w:rFonts w:ascii="Segoe UI" w:eastAsia="Aptos" w:hAnsi="Segoe UI" w:cs="Segoe UI"/>
                <w:sz w:val="22"/>
                <w:szCs w:val="22"/>
                <w:lang w:val="pt-PT"/>
              </w:rPr>
              <w:t xml:space="preserve"> pentru picioare, baza si traversa de rigidizare ,</w:t>
            </w:r>
          </w:p>
          <w:p w14:paraId="6AFF80F2"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 xml:space="preserve">teava ovala </w:t>
            </w:r>
            <w:r w:rsidRPr="000E7C29">
              <w:rPr>
                <w:rFonts w:ascii="Segoe UI" w:eastAsia="Aptos" w:hAnsi="Segoe UI" w:cs="Segoe UI"/>
                <w:b/>
                <w:bCs/>
                <w:sz w:val="22"/>
                <w:szCs w:val="22"/>
                <w:lang w:val="pt-PT"/>
              </w:rPr>
              <w:t>43x23x1,5</w:t>
            </w:r>
            <w:r w:rsidRPr="000E7C29">
              <w:rPr>
                <w:rFonts w:ascii="Segoe UI" w:eastAsia="Aptos" w:hAnsi="Segoe UI" w:cs="Segoe UI"/>
                <w:sz w:val="22"/>
                <w:szCs w:val="22"/>
                <w:lang w:val="pt-PT"/>
              </w:rPr>
              <w:t xml:space="preserve"> </w:t>
            </w:r>
            <w:r w:rsidRPr="000E7C29">
              <w:rPr>
                <w:rFonts w:ascii="Segoe UI" w:eastAsia="Aptos" w:hAnsi="Segoe UI" w:cs="Segoe UI"/>
                <w:b/>
                <w:bCs/>
                <w:sz w:val="22"/>
                <w:szCs w:val="22"/>
                <w:lang w:val="pt-PT"/>
              </w:rPr>
              <w:t>mm</w:t>
            </w:r>
            <w:r w:rsidRPr="000E7C29">
              <w:rPr>
                <w:rFonts w:ascii="Segoe UI" w:eastAsia="Aptos" w:hAnsi="Segoe UI" w:cs="Segoe UI"/>
                <w:sz w:val="22"/>
                <w:szCs w:val="22"/>
                <w:lang w:val="pt-PT"/>
              </w:rPr>
              <w:t xml:space="preserve"> pentru partea telescopica si teava patrata de</w:t>
            </w:r>
          </w:p>
          <w:p w14:paraId="6702AA57"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b/>
                <w:bCs/>
                <w:sz w:val="22"/>
                <w:szCs w:val="22"/>
                <w:lang w:val="pt-PT"/>
              </w:rPr>
              <w:t>30x30x1,5 mm</w:t>
            </w:r>
            <w:r w:rsidRPr="000E7C29">
              <w:rPr>
                <w:rFonts w:ascii="Segoe UI" w:eastAsia="Aptos" w:hAnsi="Segoe UI" w:cs="Segoe UI"/>
                <w:sz w:val="22"/>
                <w:szCs w:val="22"/>
                <w:lang w:val="pt-PT"/>
              </w:rPr>
              <w:t xml:space="preserve"> pentru suportul de blat. Profilul de rigidizare transversal dintre</w:t>
            </w:r>
          </w:p>
          <w:p w14:paraId="6C4DB122"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 xml:space="preserve">picioare este sudat in partea superioara a acestora, pentru a nu incomoda elevul. Dimensiuni blat </w:t>
            </w:r>
            <w:r w:rsidRPr="000E7C29">
              <w:rPr>
                <w:rFonts w:ascii="Segoe UI" w:eastAsia="Aptos" w:hAnsi="Segoe UI" w:cs="Segoe UI"/>
                <w:b/>
                <w:bCs/>
                <w:sz w:val="22"/>
                <w:szCs w:val="22"/>
                <w:lang w:val="pt-PT"/>
              </w:rPr>
              <w:t>700x500x18 mm.</w:t>
            </w:r>
          </w:p>
          <w:p w14:paraId="7B9143E8"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Caracteristici tehnice scaun scolar reglabil :</w:t>
            </w:r>
          </w:p>
          <w:p w14:paraId="0EE7247A"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 xml:space="preserve">Cadrul metallic, Dimensiune sezut </w:t>
            </w:r>
            <w:r w:rsidRPr="000E7C29">
              <w:rPr>
                <w:rFonts w:ascii="Segoe UI" w:eastAsia="Aptos" w:hAnsi="Segoe UI" w:cs="Segoe UI"/>
                <w:b/>
                <w:bCs/>
                <w:sz w:val="22"/>
                <w:szCs w:val="22"/>
                <w:lang w:val="it-IT"/>
              </w:rPr>
              <w:t>400x400x10 mm</w:t>
            </w:r>
            <w:r w:rsidRPr="000E7C29">
              <w:rPr>
                <w:rFonts w:ascii="Segoe UI" w:eastAsia="Aptos" w:hAnsi="Segoe UI" w:cs="Segoe UI"/>
                <w:sz w:val="22"/>
                <w:szCs w:val="22"/>
                <w:lang w:val="it-IT"/>
              </w:rPr>
              <w:t xml:space="preserve">, spatar </w:t>
            </w:r>
            <w:r w:rsidRPr="000E7C29">
              <w:rPr>
                <w:rFonts w:ascii="Segoe UI" w:eastAsia="Aptos" w:hAnsi="Segoe UI" w:cs="Segoe UI"/>
                <w:b/>
                <w:bCs/>
                <w:sz w:val="22"/>
                <w:szCs w:val="22"/>
                <w:lang w:val="it-IT"/>
              </w:rPr>
              <w:t>400x190x10 mm.</w:t>
            </w:r>
          </w:p>
        </w:tc>
        <w:tc>
          <w:tcPr>
            <w:tcW w:w="3600" w:type="dxa"/>
            <w:noWrap/>
            <w:hideMark/>
          </w:tcPr>
          <w:p w14:paraId="546F2646" w14:textId="77777777" w:rsidR="000E7C29" w:rsidRPr="000E7C29" w:rsidRDefault="000E7C29" w:rsidP="000E7C29">
            <w:pPr>
              <w:rPr>
                <w:rFonts w:ascii="Segoe UI" w:eastAsia="Aptos" w:hAnsi="Segoe UI" w:cs="Segoe UI"/>
                <w:sz w:val="22"/>
                <w:szCs w:val="22"/>
                <w:lang w:val="it-IT"/>
              </w:rPr>
            </w:pPr>
          </w:p>
        </w:tc>
      </w:tr>
      <w:tr w:rsidR="000E7C29" w:rsidRPr="00C62F38" w14:paraId="0B1AF12C" w14:textId="5DD9CFB9" w:rsidTr="000E7C29">
        <w:trPr>
          <w:trHeight w:val="300"/>
        </w:trPr>
        <w:tc>
          <w:tcPr>
            <w:tcW w:w="886" w:type="dxa"/>
            <w:vMerge/>
            <w:hideMark/>
          </w:tcPr>
          <w:p w14:paraId="1F69A73F" w14:textId="77777777" w:rsidR="000E7C29" w:rsidRPr="000E7C29" w:rsidRDefault="000E7C29" w:rsidP="000E7C29">
            <w:pPr>
              <w:rPr>
                <w:rFonts w:ascii="Segoe UI" w:eastAsia="Aptos" w:hAnsi="Segoe UI" w:cs="Segoe UI"/>
                <w:sz w:val="22"/>
                <w:szCs w:val="22"/>
                <w:lang w:val="it-IT"/>
              </w:rPr>
            </w:pPr>
          </w:p>
        </w:tc>
        <w:tc>
          <w:tcPr>
            <w:tcW w:w="454" w:type="dxa"/>
            <w:noWrap/>
            <w:hideMark/>
          </w:tcPr>
          <w:p w14:paraId="3341E76A"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w:t>
            </w:r>
          </w:p>
        </w:tc>
        <w:tc>
          <w:tcPr>
            <w:tcW w:w="1926" w:type="dxa"/>
            <w:shd w:val="clear" w:color="auto" w:fill="auto"/>
            <w:noWrap/>
            <w:hideMark/>
          </w:tcPr>
          <w:p w14:paraId="0257AAF3"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Catedra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masa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profesorului</w:t>
            </w:r>
            <w:proofErr w:type="spellEnd"/>
            <w:r w:rsidRPr="000E7C29">
              <w:rPr>
                <w:rFonts w:ascii="Segoe UI" w:eastAsia="Aptos" w:hAnsi="Segoe UI" w:cs="Segoe UI"/>
                <w:sz w:val="22"/>
                <w:szCs w:val="22"/>
                <w:lang w:val="fr-FR"/>
              </w:rPr>
              <w:t xml:space="preserve"> si </w:t>
            </w:r>
            <w:proofErr w:type="spellStart"/>
            <w:r w:rsidRPr="000E7C29">
              <w:rPr>
                <w:rFonts w:ascii="Segoe UI" w:eastAsia="Aptos" w:hAnsi="Segoe UI" w:cs="Segoe UI"/>
                <w:sz w:val="22"/>
                <w:szCs w:val="22"/>
                <w:lang w:val="fr-FR"/>
              </w:rPr>
              <w:t>scaun</w:t>
            </w:r>
            <w:proofErr w:type="spellEnd"/>
          </w:p>
        </w:tc>
        <w:tc>
          <w:tcPr>
            <w:tcW w:w="615" w:type="dxa"/>
            <w:shd w:val="clear" w:color="auto" w:fill="auto"/>
            <w:noWrap/>
            <w:hideMark/>
          </w:tcPr>
          <w:p w14:paraId="7845CCCB"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7</w:t>
            </w:r>
          </w:p>
        </w:tc>
        <w:tc>
          <w:tcPr>
            <w:tcW w:w="4084" w:type="dxa"/>
            <w:shd w:val="clear" w:color="auto" w:fill="auto"/>
            <w:noWrap/>
            <w:hideMark/>
          </w:tcPr>
          <w:p w14:paraId="28CE8182"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pt-PT" w:eastAsia="zh-CN"/>
              </w:rPr>
              <w:t xml:space="preserve">Structura pal melaminat de 18 mm, cantuit cu abs de 2 mm pt blat si de 0,4 mm pentru restul componentelor. </w:t>
            </w:r>
            <w:r w:rsidRPr="000E7C29">
              <w:rPr>
                <w:rFonts w:ascii="Segoe UI" w:hAnsi="Segoe UI" w:cs="Segoe UI"/>
                <w:sz w:val="22"/>
                <w:szCs w:val="22"/>
                <w:lang w:val="it-IT" w:eastAsia="zh-CN"/>
              </w:rPr>
              <w:t>Catedra este dotata cu sertar securizat cu yala si dulap depozitare cu polita interioara, prevazut cu usa cu yala. In partea</w:t>
            </w:r>
          </w:p>
          <w:p w14:paraId="154B2914"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it-IT" w:eastAsia="zh-CN"/>
              </w:rPr>
              <w:lastRenderedPageBreak/>
              <w:t>inferioara, la contactul cu solul, biroul este dotat cu protectii din pvc dur pentru evitarea deteriorarii.</w:t>
            </w:r>
            <w:r w:rsidRPr="000E7C29">
              <w:rPr>
                <w:rFonts w:ascii="Segoe UI" w:hAnsi="Segoe UI" w:cs="Segoe UI"/>
                <w:sz w:val="22"/>
                <w:szCs w:val="22"/>
                <w:lang w:val="it-IT" w:eastAsia="zh-CN"/>
              </w:rPr>
              <w:cr/>
            </w:r>
            <w:r w:rsidRPr="000E7C29">
              <w:rPr>
                <w:rFonts w:ascii="Segoe UI" w:hAnsi="Segoe UI" w:cs="Segoe UI"/>
                <w:bCs/>
                <w:color w:val="000000"/>
                <w:sz w:val="22"/>
                <w:szCs w:val="22"/>
                <w:lang w:val="it-IT" w:eastAsia="zh-CN"/>
              </w:rPr>
              <w:t>Dimensiuni (Lxlxh):</w:t>
            </w:r>
            <w:r w:rsidRPr="000E7C29">
              <w:rPr>
                <w:rFonts w:ascii="Segoe UI" w:hAnsi="Segoe UI" w:cs="Segoe UI"/>
                <w:b/>
                <w:bCs/>
                <w:sz w:val="22"/>
                <w:szCs w:val="22"/>
                <w:lang w:val="it-IT" w:eastAsia="zh-CN"/>
              </w:rPr>
              <w:t>1350x500x7550</w:t>
            </w:r>
            <w:r w:rsidRPr="000E7C29">
              <w:rPr>
                <w:rFonts w:ascii="Segoe UI" w:hAnsi="Segoe UI" w:cs="Segoe UI"/>
                <w:sz w:val="22"/>
                <w:szCs w:val="22"/>
                <w:lang w:val="it-IT" w:eastAsia="zh-CN"/>
              </w:rPr>
              <w:t xml:space="preserve"> mm</w:t>
            </w:r>
          </w:p>
          <w:p w14:paraId="7F73975D"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it-IT" w:eastAsia="zh-CN"/>
              </w:rPr>
              <w:t>Scaun de birou ergonomic.</w:t>
            </w:r>
          </w:p>
          <w:p w14:paraId="1082C658"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03FFE5AE" w14:textId="77777777" w:rsidR="000E7C29" w:rsidRPr="000E7C29" w:rsidRDefault="000E7C29" w:rsidP="000E7C29">
            <w:pPr>
              <w:rPr>
                <w:rFonts w:ascii="Segoe UI" w:eastAsia="Aptos" w:hAnsi="Segoe UI" w:cs="Segoe UI"/>
                <w:sz w:val="22"/>
                <w:szCs w:val="22"/>
                <w:lang w:val="fr-FR"/>
              </w:rPr>
            </w:pPr>
          </w:p>
        </w:tc>
      </w:tr>
      <w:tr w:rsidR="000E7C29" w:rsidRPr="001249BF" w14:paraId="2DACF3DE" w14:textId="6E66012A" w:rsidTr="000E7C29">
        <w:trPr>
          <w:trHeight w:val="300"/>
        </w:trPr>
        <w:tc>
          <w:tcPr>
            <w:tcW w:w="886" w:type="dxa"/>
            <w:vMerge/>
            <w:hideMark/>
          </w:tcPr>
          <w:p w14:paraId="23A2D7DD"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393FF993"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3</w:t>
            </w:r>
          </w:p>
        </w:tc>
        <w:tc>
          <w:tcPr>
            <w:tcW w:w="1926" w:type="dxa"/>
            <w:shd w:val="clear" w:color="auto" w:fill="auto"/>
            <w:noWrap/>
            <w:hideMark/>
          </w:tcPr>
          <w:p w14:paraId="66565065" w14:textId="77777777" w:rsidR="000E7C29" w:rsidRPr="000E7C29" w:rsidRDefault="000E7C29" w:rsidP="000E7C29">
            <w:pPr>
              <w:rPr>
                <w:rFonts w:ascii="Segoe UI" w:eastAsia="Aptos" w:hAnsi="Segoe UI" w:cs="Segoe UI"/>
                <w:sz w:val="22"/>
                <w:szCs w:val="22"/>
              </w:rPr>
            </w:pPr>
            <w:proofErr w:type="spellStart"/>
            <w:r w:rsidRPr="000E7C29">
              <w:rPr>
                <w:rFonts w:ascii="Segoe UI" w:eastAsia="Aptos" w:hAnsi="Segoe UI" w:cs="Segoe UI"/>
                <w:sz w:val="22"/>
                <w:szCs w:val="22"/>
              </w:rPr>
              <w:t>Dulap</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depozitare</w:t>
            </w:r>
            <w:proofErr w:type="spellEnd"/>
            <w:r w:rsidRPr="000E7C29">
              <w:rPr>
                <w:rFonts w:ascii="Segoe UI" w:eastAsia="Aptos" w:hAnsi="Segoe UI" w:cs="Segoe UI"/>
                <w:sz w:val="22"/>
                <w:szCs w:val="22"/>
              </w:rPr>
              <w:t xml:space="preserve"> material didactic</w:t>
            </w:r>
          </w:p>
        </w:tc>
        <w:tc>
          <w:tcPr>
            <w:tcW w:w="615" w:type="dxa"/>
            <w:shd w:val="clear" w:color="auto" w:fill="auto"/>
            <w:noWrap/>
            <w:hideMark/>
          </w:tcPr>
          <w:p w14:paraId="18572449"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7</w:t>
            </w:r>
          </w:p>
        </w:tc>
        <w:tc>
          <w:tcPr>
            <w:tcW w:w="4084" w:type="dxa"/>
            <w:shd w:val="clear" w:color="auto" w:fill="auto"/>
            <w:noWrap/>
            <w:hideMark/>
          </w:tcPr>
          <w:p w14:paraId="6217C614" w14:textId="77777777" w:rsidR="000E7C29" w:rsidRPr="000E7C29" w:rsidRDefault="000E7C29" w:rsidP="000E7C29">
            <w:pPr>
              <w:rPr>
                <w:rFonts w:ascii="Segoe UI" w:hAnsi="Segoe UI" w:cs="Segoe UI"/>
                <w:sz w:val="22"/>
                <w:szCs w:val="22"/>
                <w:shd w:val="clear" w:color="auto" w:fill="FFFFFF"/>
                <w:lang w:val="fr-FR" w:eastAsia="zh-CN"/>
              </w:rPr>
            </w:pPr>
            <w:r w:rsidRPr="000E7C29">
              <w:rPr>
                <w:rFonts w:ascii="Segoe UI" w:hAnsi="Segoe UI" w:cs="Segoe UI"/>
                <w:sz w:val="22"/>
                <w:szCs w:val="22"/>
                <w:shd w:val="clear" w:color="auto" w:fill="FFFFFF"/>
                <w:lang w:val="fr-FR" w:eastAsia="zh-CN"/>
              </w:rPr>
              <w:t xml:space="preserve">Este un </w:t>
            </w:r>
            <w:proofErr w:type="spellStart"/>
            <w:r w:rsidRPr="000E7C29">
              <w:rPr>
                <w:rFonts w:ascii="Segoe UI" w:hAnsi="Segoe UI" w:cs="Segoe UI"/>
                <w:sz w:val="22"/>
                <w:szCs w:val="22"/>
                <w:shd w:val="clear" w:color="auto" w:fill="FFFFFF"/>
                <w:lang w:val="fr-FR" w:eastAsia="zh-CN"/>
              </w:rPr>
              <w:t>dulap</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casetat</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cu</w:t>
            </w:r>
            <w:proofErr w:type="spellEnd"/>
            <w:r w:rsidRPr="000E7C29">
              <w:rPr>
                <w:rFonts w:ascii="Segoe UI" w:hAnsi="Segoe UI" w:cs="Segoe UI"/>
                <w:sz w:val="22"/>
                <w:szCs w:val="22"/>
                <w:shd w:val="clear" w:color="auto" w:fill="FFFFFF"/>
                <w:lang w:val="fr-FR" w:eastAsia="zh-CN"/>
              </w:rPr>
              <w:t xml:space="preserve"> 14 </w:t>
            </w:r>
            <w:proofErr w:type="spellStart"/>
            <w:r w:rsidRPr="000E7C29">
              <w:rPr>
                <w:rFonts w:ascii="Segoe UI" w:hAnsi="Segoe UI" w:cs="Segoe UI"/>
                <w:sz w:val="22"/>
                <w:szCs w:val="22"/>
                <w:shd w:val="clear" w:color="auto" w:fill="FFFFFF"/>
                <w:lang w:val="fr-FR" w:eastAsia="zh-CN"/>
              </w:rPr>
              <w:t>spații</w:t>
            </w:r>
            <w:proofErr w:type="spellEnd"/>
          </w:p>
          <w:p w14:paraId="4516EAFF" w14:textId="77777777" w:rsidR="000E7C29" w:rsidRPr="000E7C29" w:rsidRDefault="000E7C29" w:rsidP="000E7C29">
            <w:pPr>
              <w:suppressAutoHyphens/>
              <w:rPr>
                <w:rFonts w:ascii="Segoe UI" w:hAnsi="Segoe UI" w:cs="Segoe UI"/>
                <w:sz w:val="22"/>
                <w:szCs w:val="22"/>
                <w:lang w:val="fr-FR" w:eastAsia="zh-CN"/>
              </w:rPr>
            </w:pPr>
            <w:r w:rsidRPr="000E7C29">
              <w:rPr>
                <w:rFonts w:ascii="Segoe UI" w:hAnsi="Segoe UI" w:cs="Segoe UI"/>
                <w:sz w:val="22"/>
                <w:szCs w:val="22"/>
                <w:lang w:val="fr-FR" w:eastAsia="zh-CN"/>
              </w:rPr>
              <w:t xml:space="preserve">Este </w:t>
            </w:r>
            <w:proofErr w:type="spellStart"/>
            <w:r w:rsidRPr="000E7C29">
              <w:rPr>
                <w:rFonts w:ascii="Segoe UI" w:hAnsi="Segoe UI" w:cs="Segoe UI"/>
                <w:sz w:val="22"/>
                <w:szCs w:val="22"/>
                <w:lang w:val="fr-FR" w:eastAsia="zh-CN"/>
              </w:rPr>
              <w:t>confecționat</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PAL </w:t>
            </w:r>
            <w:proofErr w:type="spellStart"/>
            <w:r w:rsidRPr="000E7C29">
              <w:rPr>
                <w:rFonts w:ascii="Segoe UI" w:hAnsi="Segoe UI" w:cs="Segoe UI"/>
                <w:sz w:val="22"/>
                <w:szCs w:val="22"/>
                <w:lang w:val="fr-FR" w:eastAsia="zh-CN"/>
              </w:rPr>
              <w:t>melaminat</w:t>
            </w:r>
            <w:proofErr w:type="spellEnd"/>
            <w:r w:rsidRPr="000E7C29">
              <w:rPr>
                <w:rFonts w:ascii="Segoe UI" w:hAnsi="Segoe UI" w:cs="Segoe UI"/>
                <w:sz w:val="22"/>
                <w:szCs w:val="22"/>
                <w:lang w:val="fr-FR" w:eastAsia="zh-CN"/>
              </w:rPr>
              <w:t xml:space="preserve"> de 18mm </w:t>
            </w:r>
            <w:proofErr w:type="spellStart"/>
            <w:r w:rsidRPr="000E7C29">
              <w:rPr>
                <w:rFonts w:ascii="Segoe UI" w:hAnsi="Segoe UI" w:cs="Segoe UI"/>
                <w:sz w:val="22"/>
                <w:szCs w:val="22"/>
                <w:lang w:val="fr-FR" w:eastAsia="zh-CN"/>
              </w:rPr>
              <w:t>grosime</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cantuit</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cu</w:t>
            </w:r>
            <w:proofErr w:type="spellEnd"/>
            <w:r w:rsidRPr="000E7C29">
              <w:rPr>
                <w:rFonts w:ascii="Segoe UI" w:hAnsi="Segoe UI" w:cs="Segoe UI"/>
                <w:sz w:val="22"/>
                <w:szCs w:val="22"/>
                <w:lang w:val="fr-FR" w:eastAsia="zh-CN"/>
              </w:rPr>
              <w:t xml:space="preserve"> ABS.</w:t>
            </w:r>
          </w:p>
          <w:p w14:paraId="1B420A89"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Dimensiuni</w:t>
            </w:r>
            <w:proofErr w:type="spellEnd"/>
            <w:r w:rsidRPr="000E7C29">
              <w:rPr>
                <w:rFonts w:ascii="Segoe UI" w:hAnsi="Segoe UI" w:cs="Segoe UI"/>
                <w:bCs/>
                <w:color w:val="000000"/>
                <w:sz w:val="22"/>
                <w:szCs w:val="22"/>
                <w:lang w:val="fr-FR" w:eastAsia="zh-CN"/>
              </w:rPr>
              <w:t xml:space="preserve"> de gabarit (</w:t>
            </w:r>
            <w:proofErr w:type="spellStart"/>
            <w:r w:rsidRPr="000E7C29">
              <w:rPr>
                <w:rFonts w:ascii="Segoe UI" w:hAnsi="Segoe UI" w:cs="Segoe UI"/>
                <w:bCs/>
                <w:color w:val="000000"/>
                <w:sz w:val="22"/>
                <w:szCs w:val="22"/>
                <w:lang w:val="fr-FR" w:eastAsia="zh-CN"/>
              </w:rPr>
              <w:t>Lxlxh</w:t>
            </w:r>
            <w:proofErr w:type="spellEnd"/>
            <w:proofErr w:type="gramStart"/>
            <w:r w:rsidRPr="000E7C29">
              <w:rPr>
                <w:rFonts w:ascii="Segoe UI" w:hAnsi="Segoe UI" w:cs="Segoe UI"/>
                <w:bCs/>
                <w:color w:val="000000"/>
                <w:sz w:val="22"/>
                <w:szCs w:val="22"/>
                <w:lang w:val="fr-FR" w:eastAsia="zh-CN"/>
              </w:rPr>
              <w:t>):</w:t>
            </w:r>
            <w:proofErr w:type="gramEnd"/>
            <w:r w:rsidRPr="000E7C29">
              <w:rPr>
                <w:rFonts w:ascii="Segoe UI" w:hAnsi="Segoe UI" w:cs="Segoe UI"/>
                <w:bCs/>
                <w:color w:val="000000"/>
                <w:sz w:val="22"/>
                <w:szCs w:val="22"/>
                <w:lang w:val="fr-FR" w:eastAsia="zh-CN"/>
              </w:rPr>
              <w:t> </w:t>
            </w:r>
            <w:r w:rsidRPr="000E7C29">
              <w:rPr>
                <w:rFonts w:ascii="Segoe UI" w:hAnsi="Segoe UI" w:cs="Segoe UI"/>
                <w:sz w:val="22"/>
                <w:szCs w:val="22"/>
                <w:lang w:val="fr-FR" w:eastAsia="zh-CN"/>
              </w:rPr>
              <w:t>1500x400x1500mm</w:t>
            </w:r>
          </w:p>
          <w:p w14:paraId="4F9AF1B3"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Culori</w:t>
            </w:r>
            <w:proofErr w:type="spellEnd"/>
            <w:r w:rsidRPr="000E7C29">
              <w:rPr>
                <w:rFonts w:ascii="Segoe UI" w:hAnsi="Segoe UI" w:cs="Segoe UI"/>
                <w:bCs/>
                <w:color w:val="000000"/>
                <w:sz w:val="22"/>
                <w:szCs w:val="22"/>
                <w:lang w:val="fr-FR" w:eastAsia="zh-CN"/>
              </w:rPr>
              <w:t xml:space="preserve"> PAL </w:t>
            </w:r>
            <w:proofErr w:type="gramStart"/>
            <w:r w:rsidRPr="000E7C29">
              <w:rPr>
                <w:rFonts w:ascii="Segoe UI" w:hAnsi="Segoe UI" w:cs="Segoe UI"/>
                <w:bCs/>
                <w:color w:val="000000"/>
                <w:sz w:val="22"/>
                <w:szCs w:val="22"/>
                <w:lang w:val="fr-FR" w:eastAsia="zh-CN"/>
              </w:rPr>
              <w:t>standard:</w:t>
            </w:r>
            <w:proofErr w:type="gramEnd"/>
            <w:r w:rsidRPr="000E7C29">
              <w:rPr>
                <w:rFonts w:ascii="Segoe UI" w:hAnsi="Segoe UI" w:cs="Segoe UI"/>
                <w:sz w:val="22"/>
                <w:szCs w:val="22"/>
                <w:lang w:val="fr-FR" w:eastAsia="zh-CN"/>
              </w:rPr>
              <w:t xml:space="preserve">  FAG DESCHIS ( </w:t>
            </w:r>
            <w:proofErr w:type="spellStart"/>
            <w:r w:rsidRPr="000E7C29">
              <w:rPr>
                <w:rFonts w:ascii="Segoe UI" w:hAnsi="Segoe UI" w:cs="Segoe UI"/>
                <w:sz w:val="22"/>
                <w:szCs w:val="22"/>
                <w:lang w:val="fr-FR" w:eastAsia="zh-CN"/>
              </w:rPr>
              <w:t>cls</w:t>
            </w:r>
            <w:proofErr w:type="spellEnd"/>
            <w:r w:rsidRPr="000E7C29">
              <w:rPr>
                <w:rFonts w:ascii="Segoe UI" w:hAnsi="Segoe UI" w:cs="Segoe UI"/>
                <w:sz w:val="22"/>
                <w:szCs w:val="22"/>
                <w:lang w:val="fr-FR" w:eastAsia="zh-CN"/>
              </w:rPr>
              <w:t xml:space="preserve"> V-VIII)</w:t>
            </w:r>
          </w:p>
          <w:p w14:paraId="06374842"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Culori</w:t>
            </w:r>
            <w:proofErr w:type="spellEnd"/>
            <w:r w:rsidRPr="000E7C29">
              <w:rPr>
                <w:rFonts w:ascii="Segoe UI" w:hAnsi="Segoe UI" w:cs="Segoe UI"/>
                <w:bCs/>
                <w:color w:val="000000"/>
                <w:sz w:val="22"/>
                <w:szCs w:val="22"/>
                <w:lang w:val="fr-FR" w:eastAsia="zh-CN"/>
              </w:rPr>
              <w:t xml:space="preserve"> PAL </w:t>
            </w:r>
            <w:proofErr w:type="gramStart"/>
            <w:r w:rsidRPr="000E7C29">
              <w:rPr>
                <w:rFonts w:ascii="Segoe UI" w:hAnsi="Segoe UI" w:cs="Segoe UI"/>
                <w:bCs/>
                <w:color w:val="000000"/>
                <w:sz w:val="22"/>
                <w:szCs w:val="22"/>
                <w:lang w:val="fr-FR" w:eastAsia="zh-CN"/>
              </w:rPr>
              <w:t>UNI:</w:t>
            </w:r>
            <w:proofErr w:type="gramEnd"/>
            <w:r w:rsidRPr="000E7C29">
              <w:rPr>
                <w:rFonts w:ascii="Segoe UI" w:hAnsi="Segoe UI" w:cs="Segoe UI"/>
                <w:sz w:val="22"/>
                <w:szCs w:val="22"/>
                <w:lang w:val="fr-FR" w:eastAsia="zh-CN"/>
              </w:rPr>
              <w:t xml:space="preserve">  ROZ FLAMINGO, ALBASTRU MARIN ( </w:t>
            </w:r>
            <w:proofErr w:type="spellStart"/>
            <w:r w:rsidRPr="000E7C29">
              <w:rPr>
                <w:rFonts w:ascii="Segoe UI" w:hAnsi="Segoe UI" w:cs="Segoe UI"/>
                <w:sz w:val="22"/>
                <w:szCs w:val="22"/>
                <w:lang w:val="fr-FR" w:eastAsia="zh-CN"/>
              </w:rPr>
              <w:t>cls</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primare</w:t>
            </w:r>
            <w:proofErr w:type="spellEnd"/>
            <w:r w:rsidRPr="000E7C29">
              <w:rPr>
                <w:rFonts w:ascii="Segoe UI" w:hAnsi="Segoe UI" w:cs="Segoe UI"/>
                <w:sz w:val="22"/>
                <w:szCs w:val="22"/>
                <w:lang w:val="fr-FR" w:eastAsia="zh-CN"/>
              </w:rPr>
              <w:t>)</w:t>
            </w:r>
          </w:p>
          <w:p w14:paraId="11DBB27E"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345B4D30" w14:textId="77777777" w:rsidR="000E7C29" w:rsidRPr="000E7C29" w:rsidRDefault="000E7C29" w:rsidP="000E7C29">
            <w:pPr>
              <w:rPr>
                <w:rFonts w:ascii="Segoe UI" w:eastAsia="Aptos" w:hAnsi="Segoe UI" w:cs="Segoe UI"/>
                <w:sz w:val="22"/>
                <w:szCs w:val="22"/>
                <w:lang w:val="fr-FR"/>
              </w:rPr>
            </w:pPr>
          </w:p>
        </w:tc>
      </w:tr>
      <w:tr w:rsidR="000E7C29" w:rsidRPr="000E7C29" w14:paraId="15E44C9E" w14:textId="09E2CAF2" w:rsidTr="000E7C29">
        <w:trPr>
          <w:trHeight w:val="300"/>
        </w:trPr>
        <w:tc>
          <w:tcPr>
            <w:tcW w:w="886" w:type="dxa"/>
            <w:vMerge/>
            <w:hideMark/>
          </w:tcPr>
          <w:p w14:paraId="5F1465C9"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2C91BD91"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4</w:t>
            </w:r>
          </w:p>
        </w:tc>
        <w:tc>
          <w:tcPr>
            <w:tcW w:w="1926" w:type="dxa"/>
            <w:noWrap/>
            <w:hideMark/>
          </w:tcPr>
          <w:p w14:paraId="6E222C94" w14:textId="77777777" w:rsidR="000E7C29" w:rsidRPr="000E7C29" w:rsidRDefault="000E7C29" w:rsidP="000E7C29">
            <w:pPr>
              <w:rPr>
                <w:rFonts w:ascii="Segoe UI" w:eastAsia="Aptos" w:hAnsi="Segoe UI" w:cs="Segoe UI"/>
                <w:sz w:val="22"/>
                <w:szCs w:val="22"/>
              </w:rPr>
            </w:pPr>
            <w:proofErr w:type="spellStart"/>
            <w:r w:rsidRPr="000E7C29">
              <w:rPr>
                <w:rFonts w:ascii="Segoe UI" w:eastAsia="Aptos" w:hAnsi="Segoe UI" w:cs="Segoe UI"/>
                <w:sz w:val="22"/>
                <w:szCs w:val="22"/>
              </w:rPr>
              <w:t>Dulapuri</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individuare</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pentru</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elevi</w:t>
            </w:r>
            <w:proofErr w:type="spellEnd"/>
          </w:p>
        </w:tc>
        <w:tc>
          <w:tcPr>
            <w:tcW w:w="615" w:type="dxa"/>
            <w:noWrap/>
            <w:hideMark/>
          </w:tcPr>
          <w:p w14:paraId="30151FDB"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97</w:t>
            </w:r>
          </w:p>
        </w:tc>
        <w:tc>
          <w:tcPr>
            <w:tcW w:w="4084" w:type="dxa"/>
            <w:noWrap/>
            <w:hideMark/>
          </w:tcPr>
          <w:p w14:paraId="3573D23A" w14:textId="77777777" w:rsidR="000E7C29" w:rsidRPr="000E7C29" w:rsidRDefault="000E7C29" w:rsidP="000E7C29">
            <w:pPr>
              <w:rPr>
                <w:rFonts w:ascii="Segoe UI" w:hAnsi="Segoe UI" w:cs="Segoe UI"/>
                <w:sz w:val="22"/>
                <w:szCs w:val="22"/>
                <w:lang w:val="fr-FR" w:eastAsia="en-GB"/>
              </w:rPr>
            </w:pPr>
            <w:proofErr w:type="spellStart"/>
            <w:r w:rsidRPr="000E7C29">
              <w:rPr>
                <w:rFonts w:ascii="Segoe UI" w:hAnsi="Segoe UI" w:cs="Segoe UI"/>
                <w:sz w:val="22"/>
                <w:szCs w:val="22"/>
                <w:lang w:val="fr-FR" w:eastAsia="en-GB"/>
              </w:rPr>
              <w:t>Realizat</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din</w:t>
            </w:r>
            <w:proofErr w:type="spellEnd"/>
            <w:r w:rsidRPr="000E7C29">
              <w:rPr>
                <w:rFonts w:ascii="Segoe UI" w:hAnsi="Segoe UI" w:cs="Segoe UI"/>
                <w:sz w:val="22"/>
                <w:szCs w:val="22"/>
                <w:lang w:val="fr-FR" w:eastAsia="en-GB"/>
              </w:rPr>
              <w:t xml:space="preserve"> PAL </w:t>
            </w:r>
            <w:proofErr w:type="spellStart"/>
            <w:r w:rsidRPr="000E7C29">
              <w:rPr>
                <w:rFonts w:ascii="Segoe UI" w:hAnsi="Segoe UI" w:cs="Segoe UI"/>
                <w:sz w:val="22"/>
                <w:szCs w:val="22"/>
                <w:lang w:val="fr-FR" w:eastAsia="en-GB"/>
              </w:rPr>
              <w:t>melaminat</w:t>
            </w:r>
            <w:proofErr w:type="spellEnd"/>
            <w:r w:rsidRPr="000E7C29">
              <w:rPr>
                <w:rFonts w:ascii="Segoe UI" w:hAnsi="Segoe UI" w:cs="Segoe UI"/>
                <w:sz w:val="22"/>
                <w:szCs w:val="22"/>
                <w:lang w:val="fr-FR" w:eastAsia="en-GB"/>
              </w:rPr>
              <w:t xml:space="preserve"> de 18mm, </w:t>
            </w:r>
            <w:proofErr w:type="spellStart"/>
            <w:r w:rsidRPr="000E7C29">
              <w:rPr>
                <w:rFonts w:ascii="Segoe UI" w:hAnsi="Segoe UI" w:cs="Segoe UI"/>
                <w:sz w:val="22"/>
                <w:szCs w:val="22"/>
                <w:lang w:val="fr-FR" w:eastAsia="en-GB"/>
              </w:rPr>
              <w:t>cantuit</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cu</w:t>
            </w:r>
            <w:proofErr w:type="spellEnd"/>
            <w:r w:rsidRPr="000E7C29">
              <w:rPr>
                <w:rFonts w:ascii="Segoe UI" w:hAnsi="Segoe UI" w:cs="Segoe UI"/>
                <w:sz w:val="22"/>
                <w:szCs w:val="22"/>
                <w:lang w:val="fr-FR" w:eastAsia="en-GB"/>
              </w:rPr>
              <w:t xml:space="preserve"> cant ABS.</w:t>
            </w:r>
          </w:p>
          <w:p w14:paraId="3754C15B" w14:textId="77777777" w:rsidR="000E7C29" w:rsidRPr="000E7C29" w:rsidRDefault="000E7C29" w:rsidP="000E7C29">
            <w:pPr>
              <w:suppressAutoHyphens/>
              <w:rPr>
                <w:rFonts w:ascii="Segoe UI" w:hAnsi="Segoe UI" w:cs="Segoe UI"/>
                <w:sz w:val="22"/>
                <w:szCs w:val="22"/>
                <w:lang w:val="fr-FR" w:eastAsia="en-GB"/>
              </w:rPr>
            </w:pPr>
            <w:proofErr w:type="spellStart"/>
            <w:r w:rsidRPr="000E7C29">
              <w:rPr>
                <w:rFonts w:ascii="Segoe UI" w:hAnsi="Segoe UI" w:cs="Segoe UI"/>
                <w:sz w:val="22"/>
                <w:szCs w:val="22"/>
                <w:lang w:val="fr-FR" w:eastAsia="en-GB"/>
              </w:rPr>
              <w:t>Dulapul</w:t>
            </w:r>
            <w:proofErr w:type="spellEnd"/>
            <w:r w:rsidRPr="000E7C29">
              <w:rPr>
                <w:rFonts w:ascii="Segoe UI" w:hAnsi="Segoe UI" w:cs="Segoe UI"/>
                <w:sz w:val="22"/>
                <w:szCs w:val="22"/>
                <w:lang w:val="fr-FR" w:eastAsia="en-GB"/>
              </w:rPr>
              <w:t xml:space="preserve"> este </w:t>
            </w:r>
            <w:proofErr w:type="spellStart"/>
            <w:r w:rsidRPr="000E7C29">
              <w:rPr>
                <w:rFonts w:ascii="Segoe UI" w:hAnsi="Segoe UI" w:cs="Segoe UI"/>
                <w:sz w:val="22"/>
                <w:szCs w:val="22"/>
                <w:lang w:val="fr-FR" w:eastAsia="en-GB"/>
              </w:rPr>
              <w:t>compartimentat</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în</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casete</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având</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ușă</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cu</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yală</w:t>
            </w:r>
            <w:proofErr w:type="spellEnd"/>
          </w:p>
          <w:p w14:paraId="498A8212" w14:textId="77777777" w:rsidR="000E7C29" w:rsidRPr="000E7C29" w:rsidRDefault="000E7C29" w:rsidP="000E7C29">
            <w:pPr>
              <w:suppressAutoHyphens/>
              <w:rPr>
                <w:rFonts w:ascii="Segoe UI" w:hAnsi="Segoe UI" w:cs="Segoe UI"/>
                <w:sz w:val="22"/>
                <w:szCs w:val="22"/>
                <w:lang w:val="fr-FR" w:eastAsia="en-GB"/>
              </w:rPr>
            </w:pPr>
            <w:proofErr w:type="spellStart"/>
            <w:proofErr w:type="gramStart"/>
            <w:r w:rsidRPr="000E7C29">
              <w:rPr>
                <w:rFonts w:ascii="Segoe UI" w:hAnsi="Segoe UI" w:cs="Segoe UI"/>
                <w:b/>
                <w:bCs/>
                <w:sz w:val="22"/>
                <w:szCs w:val="22"/>
                <w:lang w:val="fr-FR" w:eastAsia="en-GB"/>
              </w:rPr>
              <w:t>Dimensiune</w:t>
            </w:r>
            <w:proofErr w:type="spellEnd"/>
            <w:r w:rsidRPr="000E7C29">
              <w:rPr>
                <w:rFonts w:ascii="Segoe UI" w:hAnsi="Segoe UI" w:cs="Segoe UI"/>
                <w:b/>
                <w:bCs/>
                <w:sz w:val="22"/>
                <w:szCs w:val="22"/>
                <w:lang w:val="fr-FR" w:eastAsia="en-GB"/>
              </w:rPr>
              <w:t>:</w:t>
            </w:r>
            <w:proofErr w:type="gramEnd"/>
            <w:r w:rsidRPr="000E7C29">
              <w:rPr>
                <w:rFonts w:ascii="Segoe UI" w:hAnsi="Segoe UI" w:cs="Segoe UI"/>
                <w:sz w:val="22"/>
                <w:szCs w:val="22"/>
                <w:lang w:val="fr-FR" w:eastAsia="en-GB"/>
              </w:rPr>
              <w:t> 900x450x1800mm </w:t>
            </w:r>
            <w:r w:rsidRPr="000E7C29">
              <w:rPr>
                <w:rFonts w:ascii="Segoe UI" w:hAnsi="Segoe UI" w:cs="Segoe UI"/>
                <w:b/>
                <w:bCs/>
                <w:sz w:val="22"/>
                <w:szCs w:val="22"/>
                <w:lang w:val="fr-FR" w:eastAsia="en-GB"/>
              </w:rPr>
              <w:t>-</w:t>
            </w:r>
            <w:proofErr w:type="spellStart"/>
            <w:r w:rsidRPr="000E7C29">
              <w:rPr>
                <w:rFonts w:ascii="Segoe UI" w:hAnsi="Segoe UI" w:cs="Segoe UI"/>
                <w:b/>
                <w:bCs/>
                <w:sz w:val="22"/>
                <w:szCs w:val="22"/>
                <w:lang w:val="fr-FR" w:eastAsia="en-GB"/>
              </w:rPr>
              <w:t>dimensiuni</w:t>
            </w:r>
            <w:proofErr w:type="spellEnd"/>
            <w:r w:rsidRPr="000E7C29">
              <w:rPr>
                <w:rFonts w:ascii="Segoe UI" w:hAnsi="Segoe UI" w:cs="Segoe UI"/>
                <w:b/>
                <w:bCs/>
                <w:sz w:val="22"/>
                <w:szCs w:val="22"/>
                <w:lang w:val="fr-FR" w:eastAsia="en-GB"/>
              </w:rPr>
              <w:t xml:space="preserve"> </w:t>
            </w:r>
            <w:proofErr w:type="spellStart"/>
            <w:r w:rsidRPr="000E7C29">
              <w:rPr>
                <w:rFonts w:ascii="Segoe UI" w:hAnsi="Segoe UI" w:cs="Segoe UI"/>
                <w:b/>
                <w:bCs/>
                <w:sz w:val="22"/>
                <w:szCs w:val="22"/>
                <w:lang w:val="fr-FR" w:eastAsia="en-GB"/>
              </w:rPr>
              <w:t>casetă</w:t>
            </w:r>
            <w:proofErr w:type="spellEnd"/>
            <w:r w:rsidRPr="000E7C29">
              <w:rPr>
                <w:rFonts w:ascii="Segoe UI" w:hAnsi="Segoe UI" w:cs="Segoe UI"/>
                <w:sz w:val="22"/>
                <w:szCs w:val="22"/>
                <w:lang w:val="fr-FR" w:eastAsia="en-GB"/>
              </w:rPr>
              <w:t>: 423x276mm</w:t>
            </w:r>
          </w:p>
          <w:p w14:paraId="61ACC75A"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3C68A73B" w14:textId="77777777" w:rsidR="000E7C29" w:rsidRPr="000E7C29" w:rsidRDefault="000E7C29" w:rsidP="000E7C29">
            <w:pPr>
              <w:rPr>
                <w:rFonts w:ascii="Segoe UI" w:eastAsia="Aptos" w:hAnsi="Segoe UI" w:cs="Segoe UI"/>
                <w:sz w:val="22"/>
                <w:szCs w:val="22"/>
                <w:lang w:val="fr-FR"/>
              </w:rPr>
            </w:pPr>
          </w:p>
        </w:tc>
      </w:tr>
      <w:tr w:rsidR="000E7C29" w:rsidRPr="000E7C29" w14:paraId="0897E940" w14:textId="295A7C26" w:rsidTr="000E7C29">
        <w:trPr>
          <w:trHeight w:val="300"/>
        </w:trPr>
        <w:tc>
          <w:tcPr>
            <w:tcW w:w="886" w:type="dxa"/>
            <w:vMerge/>
            <w:hideMark/>
          </w:tcPr>
          <w:p w14:paraId="725BF621"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4CFE3AB0"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5</w:t>
            </w:r>
          </w:p>
        </w:tc>
        <w:tc>
          <w:tcPr>
            <w:tcW w:w="1926" w:type="dxa"/>
            <w:noWrap/>
            <w:hideMark/>
          </w:tcPr>
          <w:p w14:paraId="501E3E97" w14:textId="77777777" w:rsidR="000E7C29" w:rsidRPr="000E7C29" w:rsidRDefault="000E7C29" w:rsidP="000E7C29">
            <w:pPr>
              <w:rPr>
                <w:rFonts w:ascii="Segoe UI" w:eastAsia="Aptos" w:hAnsi="Segoe UI" w:cs="Segoe UI"/>
                <w:sz w:val="22"/>
                <w:szCs w:val="22"/>
              </w:rPr>
            </w:pPr>
            <w:proofErr w:type="spellStart"/>
            <w:r w:rsidRPr="000E7C29">
              <w:rPr>
                <w:rFonts w:ascii="Segoe UI" w:eastAsia="Aptos" w:hAnsi="Segoe UI" w:cs="Segoe UI"/>
                <w:sz w:val="22"/>
                <w:szCs w:val="22"/>
              </w:rPr>
              <w:t>Suport</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pentru</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prezentare</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planse</w:t>
            </w:r>
            <w:proofErr w:type="spellEnd"/>
          </w:p>
        </w:tc>
        <w:tc>
          <w:tcPr>
            <w:tcW w:w="615" w:type="dxa"/>
            <w:noWrap/>
            <w:hideMark/>
          </w:tcPr>
          <w:p w14:paraId="3353F9BA"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7</w:t>
            </w:r>
          </w:p>
        </w:tc>
        <w:tc>
          <w:tcPr>
            <w:tcW w:w="4084" w:type="dxa"/>
            <w:noWrap/>
            <w:hideMark/>
          </w:tcPr>
          <w:p w14:paraId="37A02A5D" w14:textId="77777777" w:rsidR="000E7C29" w:rsidRPr="000E7C29" w:rsidRDefault="000E7C29" w:rsidP="000E7C29">
            <w:pPr>
              <w:shd w:val="clear" w:color="auto" w:fill="FFFFFF"/>
              <w:textAlignment w:val="baseline"/>
              <w:rPr>
                <w:rFonts w:ascii="Segoe UI" w:hAnsi="Segoe UI" w:cs="Segoe UI"/>
                <w:color w:val="555555"/>
                <w:sz w:val="22"/>
                <w:szCs w:val="22"/>
                <w:lang w:val="fr-FR" w:eastAsia="zh-CN"/>
              </w:rPr>
            </w:pPr>
            <w:proofErr w:type="spellStart"/>
            <w:r w:rsidRPr="000E7C29">
              <w:rPr>
                <w:rFonts w:ascii="Segoe UI" w:hAnsi="Segoe UI" w:cs="Segoe UI"/>
                <w:color w:val="555555"/>
                <w:sz w:val="22"/>
                <w:szCs w:val="22"/>
                <w:lang w:val="fr-FR" w:eastAsia="zh-CN"/>
              </w:rPr>
              <w:t>Dimensiuni</w:t>
            </w:r>
            <w:proofErr w:type="spellEnd"/>
            <w:r w:rsidRPr="000E7C29">
              <w:rPr>
                <w:rFonts w:ascii="Segoe UI" w:hAnsi="Segoe UI" w:cs="Segoe UI"/>
                <w:color w:val="555555"/>
                <w:sz w:val="22"/>
                <w:szCs w:val="22"/>
                <w:lang w:val="fr-FR" w:eastAsia="zh-CN"/>
              </w:rPr>
              <w:t xml:space="preserve"> (mm</w:t>
            </w:r>
            <w:proofErr w:type="gramStart"/>
            <w:r w:rsidRPr="000E7C29">
              <w:rPr>
                <w:rFonts w:ascii="Segoe UI" w:hAnsi="Segoe UI" w:cs="Segoe UI"/>
                <w:color w:val="555555"/>
                <w:sz w:val="22"/>
                <w:szCs w:val="22"/>
                <w:lang w:val="fr-FR" w:eastAsia="zh-CN"/>
              </w:rPr>
              <w:t>):</w:t>
            </w:r>
            <w:proofErr w:type="gramEnd"/>
            <w:r w:rsidRPr="000E7C29">
              <w:rPr>
                <w:rFonts w:ascii="Segoe UI" w:hAnsi="Segoe UI" w:cs="Segoe UI"/>
                <w:color w:val="555555"/>
                <w:sz w:val="22"/>
                <w:szCs w:val="22"/>
                <w:lang w:val="fr-FR" w:eastAsia="zh-CN"/>
              </w:rPr>
              <w:t>600x1000x2000</w:t>
            </w:r>
          </w:p>
          <w:p w14:paraId="16860ACE"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r w:rsidRPr="000E7C29">
              <w:rPr>
                <w:rFonts w:ascii="Segoe UI" w:hAnsi="Segoe UI" w:cs="Segoe UI"/>
                <w:color w:val="555555"/>
                <w:sz w:val="22"/>
                <w:szCs w:val="22"/>
                <w:lang w:val="fr-FR" w:eastAsia="zh-CN"/>
              </w:rPr>
              <w:t xml:space="preserve">Un instrument </w:t>
            </w:r>
            <w:proofErr w:type="spellStart"/>
            <w:r w:rsidRPr="000E7C29">
              <w:rPr>
                <w:rFonts w:ascii="Segoe UI" w:hAnsi="Segoe UI" w:cs="Segoe UI"/>
                <w:color w:val="555555"/>
                <w:sz w:val="22"/>
                <w:szCs w:val="22"/>
                <w:lang w:val="fr-FR" w:eastAsia="zh-CN"/>
              </w:rPr>
              <w:t>ideal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pentru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sustinerea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procesului</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predare-invatare</w:t>
            </w:r>
            <w:proofErr w:type="spellEnd"/>
            <w:r w:rsidRPr="000E7C29">
              <w:rPr>
                <w:rFonts w:ascii="Segoe UI" w:hAnsi="Segoe UI" w:cs="Segoe UI"/>
                <w:color w:val="555555"/>
                <w:sz w:val="22"/>
                <w:szCs w:val="22"/>
                <w:lang w:val="fr-FR" w:eastAsia="zh-CN"/>
              </w:rPr>
              <w:t xml:space="preserve">, in </w:t>
            </w:r>
            <w:proofErr w:type="spellStart"/>
            <w:r w:rsidRPr="000E7C29">
              <w:rPr>
                <w:rFonts w:ascii="Segoe UI" w:hAnsi="Segoe UI" w:cs="Segoe UI"/>
                <w:color w:val="555555"/>
                <w:sz w:val="22"/>
                <w:szCs w:val="22"/>
                <w:lang w:val="fr-FR" w:eastAsia="zh-CN"/>
              </w:rPr>
              <w:t>cadrul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disciplinelor</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din</w:t>
            </w:r>
            <w:proofErr w:type="spellEnd"/>
            <w:r w:rsidRPr="000E7C29">
              <w:rPr>
                <w:rFonts w:ascii="Segoe UI" w:hAnsi="Segoe UI" w:cs="Segoe UI"/>
                <w:color w:val="555555"/>
                <w:sz w:val="22"/>
                <w:szCs w:val="22"/>
                <w:lang w:val="fr-FR" w:eastAsia="zh-CN"/>
              </w:rPr>
              <w:t xml:space="preserve"> curricula </w:t>
            </w:r>
            <w:proofErr w:type="spellStart"/>
            <w:proofErr w:type="gramStart"/>
            <w:r w:rsidRPr="000E7C29">
              <w:rPr>
                <w:rFonts w:ascii="Segoe UI" w:hAnsi="Segoe UI" w:cs="Segoe UI"/>
                <w:color w:val="555555"/>
                <w:sz w:val="22"/>
                <w:szCs w:val="22"/>
                <w:lang w:val="fr-FR" w:eastAsia="zh-CN"/>
              </w:rPr>
              <w:t>stiinte</w:t>
            </w:r>
            <w:proofErr w:type="spellEnd"/>
            <w:r w:rsidRPr="000E7C29">
              <w:rPr>
                <w:rFonts w:ascii="Segoe UI" w:hAnsi="Segoe UI" w:cs="Segoe UI"/>
                <w:color w:val="555555"/>
                <w:sz w:val="22"/>
                <w:szCs w:val="22"/>
                <w:lang w:val="fr-FR" w:eastAsia="zh-CN"/>
              </w:rPr>
              <w:t>:</w:t>
            </w:r>
            <w:proofErr w:type="gram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geografie</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istorie</w:t>
            </w:r>
            <w:proofErr w:type="spellEnd"/>
            <w:r w:rsidRPr="000E7C29">
              <w:rPr>
                <w:rFonts w:ascii="Segoe UI" w:hAnsi="Segoe UI" w:cs="Segoe UI"/>
                <w:color w:val="555555"/>
                <w:sz w:val="22"/>
                <w:szCs w:val="22"/>
                <w:lang w:val="fr-FR" w:eastAsia="zh-CN"/>
              </w:rPr>
              <w:t>, chimie etc.</w:t>
            </w:r>
          </w:p>
          <w:p w14:paraId="2F592C39"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proofErr w:type="spellStart"/>
            <w:r w:rsidRPr="000E7C29">
              <w:rPr>
                <w:rFonts w:ascii="Segoe UI" w:hAnsi="Segoe UI" w:cs="Segoe UI"/>
                <w:color w:val="555555"/>
                <w:sz w:val="22"/>
                <w:szCs w:val="22"/>
                <w:lang w:val="fr-FR" w:eastAsia="zh-CN"/>
              </w:rPr>
              <w:t>Suport</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metalic</w:t>
            </w:r>
            <w:proofErr w:type="spellEnd"/>
            <w:r w:rsidRPr="000E7C29">
              <w:rPr>
                <w:rFonts w:ascii="Segoe UI" w:hAnsi="Segoe UI" w:cs="Segoe UI"/>
                <w:color w:val="555555"/>
                <w:sz w:val="22"/>
                <w:szCs w:val="22"/>
                <w:lang w:val="fr-FR" w:eastAsia="zh-CN"/>
              </w:rPr>
              <w:t xml:space="preserve"> mobil </w:t>
            </w:r>
            <w:proofErr w:type="spellStart"/>
            <w:r w:rsidRPr="000E7C29">
              <w:rPr>
                <w:rFonts w:ascii="Segoe UI" w:hAnsi="Segoe UI" w:cs="Segoe UI"/>
                <w:color w:val="555555"/>
                <w:sz w:val="22"/>
                <w:szCs w:val="22"/>
                <w:lang w:val="fr-FR" w:eastAsia="zh-CN"/>
              </w:rPr>
              <w:t>pentru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planse</w:t>
            </w:r>
            <w:proofErr w:type="spellEnd"/>
            <w:r w:rsidRPr="000E7C29">
              <w:rPr>
                <w:rFonts w:ascii="Segoe UI" w:hAnsi="Segoe UI" w:cs="Segoe UI"/>
                <w:color w:val="555555"/>
                <w:sz w:val="22"/>
                <w:szCs w:val="22"/>
                <w:lang w:val="fr-FR" w:eastAsia="zh-CN"/>
              </w:rPr>
              <w:t xml:space="preserve"> si </w:t>
            </w:r>
            <w:proofErr w:type="spellStart"/>
            <w:r w:rsidRPr="000E7C29">
              <w:rPr>
                <w:rFonts w:ascii="Segoe UI" w:hAnsi="Segoe UI" w:cs="Segoe UI"/>
                <w:color w:val="555555"/>
                <w:sz w:val="22"/>
                <w:szCs w:val="22"/>
                <w:lang w:val="fr-FR" w:eastAsia="zh-CN"/>
              </w:rPr>
              <w:t>harti</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Prevazut</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rotile</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frana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Material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metal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sudata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argonic</w:t>
            </w:r>
            <w:proofErr w:type="spellEnd"/>
            <w:r w:rsidRPr="000E7C29">
              <w:rPr>
                <w:rFonts w:ascii="Segoe UI" w:hAnsi="Segoe UI" w:cs="Segoe UI"/>
                <w:color w:val="555555"/>
                <w:sz w:val="22"/>
                <w:szCs w:val="22"/>
                <w:lang w:val="fr-FR" w:eastAsia="zh-CN"/>
              </w:rPr>
              <w:t xml:space="preserve"> si </w:t>
            </w:r>
            <w:proofErr w:type="spellStart"/>
            <w:r w:rsidRPr="000E7C29">
              <w:rPr>
                <w:rFonts w:ascii="Segoe UI" w:hAnsi="Segoe UI" w:cs="Segoe UI"/>
                <w:color w:val="555555"/>
                <w:sz w:val="22"/>
                <w:szCs w:val="22"/>
                <w:lang w:val="fr-FR" w:eastAsia="zh-CN"/>
              </w:rPr>
              <w:t>vopsit</w:t>
            </w:r>
            <w:proofErr w:type="spellEnd"/>
            <w:r w:rsidRPr="000E7C29">
              <w:rPr>
                <w:rFonts w:ascii="Segoe UI" w:hAnsi="Segoe UI" w:cs="Segoe UI"/>
                <w:color w:val="555555"/>
                <w:sz w:val="22"/>
                <w:szCs w:val="22"/>
                <w:lang w:val="fr-FR" w:eastAsia="zh-CN"/>
              </w:rPr>
              <w:t xml:space="preserve"> in camp </w:t>
            </w:r>
            <w:proofErr w:type="spellStart"/>
            <w:r w:rsidRPr="000E7C29">
              <w:rPr>
                <w:rFonts w:ascii="Segoe UI" w:hAnsi="Segoe UI" w:cs="Segoe UI"/>
                <w:color w:val="555555"/>
                <w:sz w:val="22"/>
                <w:szCs w:val="22"/>
                <w:lang w:val="fr-FR" w:eastAsia="zh-CN"/>
              </w:rPr>
              <w:t>electrostatic</w:t>
            </w:r>
            <w:proofErr w:type="spellEnd"/>
            <w:r w:rsidRPr="000E7C29">
              <w:rPr>
                <w:rFonts w:ascii="Segoe UI" w:hAnsi="Segoe UI" w:cs="Segoe UI"/>
                <w:color w:val="555555"/>
                <w:sz w:val="22"/>
                <w:szCs w:val="22"/>
                <w:lang w:val="fr-FR" w:eastAsia="zh-CN"/>
              </w:rPr>
              <w:t>.</w:t>
            </w:r>
          </w:p>
          <w:p w14:paraId="0B0240B5"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r w:rsidRPr="000E7C29">
              <w:rPr>
                <w:rFonts w:ascii="Segoe UI" w:hAnsi="Segoe UI" w:cs="Segoe UI"/>
                <w:color w:val="555555"/>
                <w:sz w:val="22"/>
                <w:szCs w:val="22"/>
                <w:lang w:val="fr-FR" w:eastAsia="zh-CN"/>
              </w:rPr>
              <w:t xml:space="preserve">Structura </w:t>
            </w:r>
            <w:proofErr w:type="spellStart"/>
            <w:r w:rsidRPr="000E7C29">
              <w:rPr>
                <w:rFonts w:ascii="Segoe UI" w:hAnsi="Segoe UI" w:cs="Segoe UI"/>
                <w:color w:val="555555"/>
                <w:sz w:val="22"/>
                <w:szCs w:val="22"/>
                <w:lang w:val="fr-FR" w:eastAsia="zh-CN"/>
              </w:rPr>
              <w:t>mobila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prevazut</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rotile</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silicon</w:t>
            </w:r>
            <w:proofErr w:type="spellEnd"/>
            <w:r w:rsidRPr="000E7C29">
              <w:rPr>
                <w:rFonts w:ascii="Segoe UI" w:hAnsi="Segoe UI" w:cs="Segoe UI"/>
                <w:color w:val="555555"/>
                <w:sz w:val="22"/>
                <w:szCs w:val="22"/>
                <w:lang w:val="fr-FR" w:eastAsia="zh-CN"/>
              </w:rPr>
              <w:t xml:space="preserve"> dur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sistem</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blocare</w:t>
            </w:r>
            <w:proofErr w:type="spellEnd"/>
            <w:r w:rsidRPr="000E7C29">
              <w:rPr>
                <w:rFonts w:ascii="Segoe UI" w:hAnsi="Segoe UI" w:cs="Segoe UI"/>
                <w:color w:val="555555"/>
                <w:sz w:val="22"/>
                <w:szCs w:val="22"/>
                <w:lang w:val="fr-FR" w:eastAsia="zh-CN"/>
              </w:rPr>
              <w:t xml:space="preserve"> in </w:t>
            </w:r>
            <w:proofErr w:type="spellStart"/>
            <w:r w:rsidRPr="000E7C29">
              <w:rPr>
                <w:rFonts w:ascii="Segoe UI" w:hAnsi="Segoe UI" w:cs="Segoe UI"/>
                <w:color w:val="555555"/>
                <w:sz w:val="22"/>
                <w:szCs w:val="22"/>
                <w:lang w:val="fr-FR" w:eastAsia="zh-CN"/>
              </w:rPr>
              <w:t>pozitia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dorita</w:t>
            </w:r>
            <w:proofErr w:type="spellEnd"/>
            <w:r w:rsidRPr="000E7C29">
              <w:rPr>
                <w:rFonts w:ascii="Segoe UI" w:hAnsi="Segoe UI" w:cs="Segoe UI"/>
                <w:color w:val="555555"/>
                <w:sz w:val="22"/>
                <w:szCs w:val="22"/>
                <w:lang w:val="fr-FR" w:eastAsia="zh-CN"/>
              </w:rPr>
              <w:t xml:space="preserve">. Structura </w:t>
            </w:r>
            <w:proofErr w:type="spellStart"/>
            <w:r w:rsidRPr="000E7C29">
              <w:rPr>
                <w:rFonts w:ascii="Segoe UI" w:hAnsi="Segoe UI" w:cs="Segoe UI"/>
                <w:color w:val="555555"/>
                <w:sz w:val="22"/>
                <w:szCs w:val="22"/>
                <w:lang w:val="fr-FR" w:eastAsia="zh-CN"/>
              </w:rPr>
              <w:t>metalica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teva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patrata</w:t>
            </w:r>
            <w:proofErr w:type="spellEnd"/>
            <w:r w:rsidRPr="000E7C29">
              <w:rPr>
                <w:rFonts w:ascii="Segoe UI" w:hAnsi="Segoe UI" w:cs="Segoe UI"/>
                <w:color w:val="555555"/>
                <w:sz w:val="22"/>
                <w:szCs w:val="22"/>
                <w:lang w:val="fr-FR" w:eastAsia="zh-CN"/>
              </w:rPr>
              <w:t xml:space="preserve"> 25x25x1,5 mm,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suport</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sustinere</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sudat</w:t>
            </w:r>
            <w:proofErr w:type="spellEnd"/>
            <w:r w:rsidRPr="000E7C29">
              <w:rPr>
                <w:rFonts w:ascii="Segoe UI" w:hAnsi="Segoe UI" w:cs="Segoe UI"/>
                <w:color w:val="555555"/>
                <w:sz w:val="22"/>
                <w:szCs w:val="22"/>
                <w:lang w:val="fr-FR" w:eastAsia="zh-CN"/>
              </w:rPr>
              <w:t>.</w:t>
            </w:r>
          </w:p>
          <w:p w14:paraId="7079037E"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proofErr w:type="spellStart"/>
            <w:r w:rsidRPr="000E7C29">
              <w:rPr>
                <w:rFonts w:ascii="Segoe UI" w:hAnsi="Segoe UI" w:cs="Segoe UI"/>
                <w:color w:val="555555"/>
                <w:sz w:val="22"/>
                <w:szCs w:val="22"/>
                <w:lang w:eastAsia="zh-CN"/>
              </w:rPr>
              <w:t>Culoare</w:t>
            </w:r>
            <w:proofErr w:type="spellEnd"/>
            <w:r w:rsidRPr="000E7C29">
              <w:rPr>
                <w:rFonts w:ascii="Segoe UI" w:hAnsi="Segoe UI" w:cs="Segoe UI"/>
                <w:color w:val="555555"/>
                <w:sz w:val="22"/>
                <w:szCs w:val="22"/>
                <w:lang w:eastAsia="zh-CN"/>
              </w:rPr>
              <w:t xml:space="preserve"> standard </w:t>
            </w:r>
            <w:proofErr w:type="spellStart"/>
            <w:r w:rsidRPr="000E7C29">
              <w:rPr>
                <w:rFonts w:ascii="Segoe UI" w:hAnsi="Segoe UI" w:cs="Segoe UI"/>
                <w:color w:val="555555"/>
                <w:sz w:val="22"/>
                <w:szCs w:val="22"/>
                <w:lang w:eastAsia="zh-CN"/>
              </w:rPr>
              <w:t>structura</w:t>
            </w:r>
            <w:proofErr w:type="spellEnd"/>
            <w:r w:rsidRPr="000E7C29">
              <w:rPr>
                <w:rFonts w:ascii="Segoe UI" w:hAnsi="Segoe UI" w:cs="Segoe UI"/>
                <w:color w:val="555555"/>
                <w:sz w:val="22"/>
                <w:szCs w:val="22"/>
                <w:lang w:eastAsia="zh-CN"/>
              </w:rPr>
              <w:t xml:space="preserve"> </w:t>
            </w:r>
            <w:proofErr w:type="spellStart"/>
            <w:proofErr w:type="gramStart"/>
            <w:r w:rsidRPr="000E7C29">
              <w:rPr>
                <w:rFonts w:ascii="Segoe UI" w:hAnsi="Segoe UI" w:cs="Segoe UI"/>
                <w:color w:val="555555"/>
                <w:sz w:val="22"/>
                <w:szCs w:val="22"/>
                <w:lang w:eastAsia="zh-CN"/>
              </w:rPr>
              <w:t>metalica</w:t>
            </w:r>
            <w:proofErr w:type="spellEnd"/>
            <w:r w:rsidRPr="000E7C29">
              <w:rPr>
                <w:rFonts w:ascii="Segoe UI" w:hAnsi="Segoe UI" w:cs="Segoe UI"/>
                <w:color w:val="555555"/>
                <w:sz w:val="22"/>
                <w:szCs w:val="22"/>
                <w:lang w:eastAsia="zh-CN"/>
              </w:rPr>
              <w:t xml:space="preserve"> :</w:t>
            </w:r>
            <w:proofErr w:type="gramEnd"/>
            <w:r w:rsidRPr="000E7C29">
              <w:rPr>
                <w:rFonts w:ascii="Segoe UI" w:hAnsi="Segoe UI" w:cs="Segoe UI"/>
                <w:color w:val="555555"/>
                <w:sz w:val="22"/>
                <w:szCs w:val="22"/>
                <w:lang w:eastAsia="zh-CN"/>
              </w:rPr>
              <w:t xml:space="preserve"> Gri</w:t>
            </w:r>
          </w:p>
          <w:p w14:paraId="6D87EB43" w14:textId="77777777" w:rsidR="000E7C29" w:rsidRPr="000E7C29" w:rsidRDefault="000E7C29" w:rsidP="000E7C29">
            <w:pPr>
              <w:rPr>
                <w:rFonts w:ascii="Segoe UI" w:eastAsia="Aptos" w:hAnsi="Segoe UI" w:cs="Segoe UI"/>
                <w:sz w:val="22"/>
                <w:szCs w:val="22"/>
              </w:rPr>
            </w:pPr>
          </w:p>
        </w:tc>
        <w:tc>
          <w:tcPr>
            <w:tcW w:w="3600" w:type="dxa"/>
            <w:noWrap/>
            <w:hideMark/>
          </w:tcPr>
          <w:p w14:paraId="12595829" w14:textId="77777777" w:rsidR="000E7C29" w:rsidRPr="000E7C29" w:rsidRDefault="000E7C29" w:rsidP="000E7C29">
            <w:pPr>
              <w:rPr>
                <w:rFonts w:ascii="Segoe UI" w:eastAsia="Aptos" w:hAnsi="Segoe UI" w:cs="Segoe UI"/>
                <w:sz w:val="22"/>
                <w:szCs w:val="22"/>
              </w:rPr>
            </w:pPr>
          </w:p>
        </w:tc>
      </w:tr>
      <w:tr w:rsidR="000E7C29" w:rsidRPr="000E7C29" w14:paraId="4AFD30CC" w14:textId="770DB54C" w:rsidTr="000E7C29">
        <w:trPr>
          <w:trHeight w:val="300"/>
        </w:trPr>
        <w:tc>
          <w:tcPr>
            <w:tcW w:w="886" w:type="dxa"/>
            <w:vMerge/>
            <w:hideMark/>
          </w:tcPr>
          <w:p w14:paraId="46DBF33F" w14:textId="77777777" w:rsidR="000E7C29" w:rsidRPr="000E7C29" w:rsidRDefault="000E7C29" w:rsidP="000E7C29">
            <w:pPr>
              <w:rPr>
                <w:rFonts w:ascii="Segoe UI" w:eastAsia="Aptos" w:hAnsi="Segoe UI" w:cs="Segoe UI"/>
                <w:sz w:val="22"/>
                <w:szCs w:val="22"/>
              </w:rPr>
            </w:pPr>
          </w:p>
        </w:tc>
        <w:tc>
          <w:tcPr>
            <w:tcW w:w="454" w:type="dxa"/>
            <w:noWrap/>
            <w:hideMark/>
          </w:tcPr>
          <w:p w14:paraId="7F0F9E29"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6</w:t>
            </w:r>
          </w:p>
        </w:tc>
        <w:tc>
          <w:tcPr>
            <w:tcW w:w="1926" w:type="dxa"/>
            <w:hideMark/>
          </w:tcPr>
          <w:p w14:paraId="153388C7"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Scaune (I-A-L): 30-29-26 Gradinita</w:t>
            </w:r>
          </w:p>
        </w:tc>
        <w:tc>
          <w:tcPr>
            <w:tcW w:w="615" w:type="dxa"/>
            <w:noWrap/>
            <w:hideMark/>
          </w:tcPr>
          <w:p w14:paraId="7512F3C3"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30</w:t>
            </w:r>
          </w:p>
        </w:tc>
        <w:tc>
          <w:tcPr>
            <w:tcW w:w="4084" w:type="dxa"/>
            <w:noWrap/>
            <w:hideMark/>
          </w:tcPr>
          <w:p w14:paraId="731E65E4" w14:textId="77777777" w:rsidR="000E7C29" w:rsidRPr="000E7C29" w:rsidRDefault="000E7C29" w:rsidP="000E7C29">
            <w:pPr>
              <w:rPr>
                <w:rFonts w:ascii="Segoe UI" w:eastAsia="Aptos" w:hAnsi="Segoe UI" w:cs="Segoe UI"/>
                <w:sz w:val="22"/>
                <w:szCs w:val="22"/>
                <w:lang w:val="fr-FR"/>
              </w:rPr>
            </w:pPr>
          </w:p>
          <w:p w14:paraId="7037C4F3" w14:textId="77777777" w:rsidR="000E7C29" w:rsidRPr="000E7C29" w:rsidRDefault="000E7C29" w:rsidP="000E7C29">
            <w:pPr>
              <w:rPr>
                <w:rFonts w:ascii="Segoe UI" w:eastAsia="Aptos" w:hAnsi="Segoe UI" w:cs="Segoe UI"/>
                <w:sz w:val="22"/>
                <w:szCs w:val="22"/>
                <w:shd w:val="clear" w:color="auto" w:fill="FFFFFF"/>
                <w:lang w:val="fr-FR"/>
              </w:rPr>
            </w:pPr>
            <w:proofErr w:type="spellStart"/>
            <w:proofErr w:type="gramStart"/>
            <w:r w:rsidRPr="000E7C29">
              <w:rPr>
                <w:rFonts w:ascii="Segoe UI" w:eastAsia="Aptos" w:hAnsi="Segoe UI" w:cs="Segoe UI"/>
                <w:b/>
                <w:bCs/>
                <w:color w:val="000000"/>
                <w:sz w:val="22"/>
                <w:szCs w:val="22"/>
                <w:shd w:val="clear" w:color="auto" w:fill="FFFFFF"/>
                <w:lang w:val="fr-FR"/>
              </w:rPr>
              <w:t>lemn</w:t>
            </w:r>
            <w:proofErr w:type="spellEnd"/>
            <w:proofErr w:type="gramEnd"/>
            <w:r w:rsidRPr="000E7C29">
              <w:rPr>
                <w:rFonts w:ascii="Segoe UI" w:eastAsia="Aptos" w:hAnsi="Segoe UI" w:cs="Segoe UI"/>
                <w:b/>
                <w:bCs/>
                <w:color w:val="000000"/>
                <w:sz w:val="22"/>
                <w:szCs w:val="22"/>
                <w:shd w:val="clear" w:color="auto" w:fill="FFFFFF"/>
                <w:lang w:val="fr-FR"/>
              </w:rPr>
              <w:t xml:space="preserve"> </w:t>
            </w:r>
            <w:proofErr w:type="spellStart"/>
            <w:r w:rsidRPr="000E7C29">
              <w:rPr>
                <w:rFonts w:ascii="Segoe UI" w:eastAsia="Aptos" w:hAnsi="Segoe UI" w:cs="Segoe UI"/>
                <w:b/>
                <w:bCs/>
                <w:color w:val="000000"/>
                <w:sz w:val="22"/>
                <w:szCs w:val="22"/>
                <w:shd w:val="clear" w:color="auto" w:fill="FFFFFF"/>
                <w:lang w:val="fr-FR"/>
              </w:rPr>
              <w:t>masiv</w:t>
            </w:r>
            <w:proofErr w:type="spellEnd"/>
            <w:r w:rsidRPr="000E7C29">
              <w:rPr>
                <w:rFonts w:ascii="Segoe UI" w:eastAsia="Aptos" w:hAnsi="Segoe UI" w:cs="Segoe UI"/>
                <w:sz w:val="22"/>
                <w:szCs w:val="22"/>
                <w:shd w:val="clear" w:color="auto" w:fill="FFFFFF"/>
                <w:lang w:val="fr-FR"/>
              </w:rPr>
              <w:t xml:space="preserve"> de </w:t>
            </w:r>
            <w:proofErr w:type="spellStart"/>
            <w:r w:rsidRPr="000E7C29">
              <w:rPr>
                <w:rFonts w:ascii="Segoe UI" w:eastAsia="Aptos" w:hAnsi="Segoe UI" w:cs="Segoe UI"/>
                <w:sz w:val="22"/>
                <w:szCs w:val="22"/>
                <w:shd w:val="clear" w:color="auto" w:fill="FFFFFF"/>
                <w:lang w:val="fr-FR"/>
              </w:rPr>
              <w:t>fag</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iar</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spătarul</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din</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lemn</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stratificat</w:t>
            </w:r>
            <w:proofErr w:type="spellEnd"/>
            <w:r w:rsidRPr="000E7C29">
              <w:rPr>
                <w:rFonts w:ascii="Segoe UI" w:eastAsia="Aptos" w:hAnsi="Segoe UI" w:cs="Segoe UI"/>
                <w:sz w:val="22"/>
                <w:szCs w:val="22"/>
                <w:shd w:val="clear" w:color="auto" w:fill="FFFFFF"/>
                <w:lang w:val="fr-FR"/>
              </w:rPr>
              <w:t xml:space="preserve"> mulat</w:t>
            </w:r>
          </w:p>
          <w:p w14:paraId="268B987D" w14:textId="77777777" w:rsidR="000E7C29" w:rsidRPr="000E7C29" w:rsidRDefault="000E7C29" w:rsidP="000E7C29">
            <w:pPr>
              <w:rPr>
                <w:rFonts w:ascii="Segoe UI" w:eastAsia="Aptos" w:hAnsi="Segoe UI" w:cs="Segoe UI"/>
                <w:sz w:val="22"/>
                <w:szCs w:val="22"/>
                <w:shd w:val="clear" w:color="auto" w:fill="FFFFFF"/>
                <w:lang w:val="fr-FR"/>
              </w:rPr>
            </w:pPr>
            <w:proofErr w:type="spellStart"/>
            <w:proofErr w:type="gramStart"/>
            <w:r w:rsidRPr="000E7C29">
              <w:rPr>
                <w:rFonts w:ascii="Segoe UI" w:eastAsia="Aptos" w:hAnsi="Segoe UI" w:cs="Segoe UI"/>
                <w:b/>
                <w:bCs/>
                <w:color w:val="000000"/>
                <w:sz w:val="22"/>
                <w:szCs w:val="22"/>
                <w:shd w:val="clear" w:color="auto" w:fill="FFFFFF"/>
                <w:lang w:val="fr-FR"/>
              </w:rPr>
              <w:t>Dimensiuni</w:t>
            </w:r>
            <w:proofErr w:type="spellEnd"/>
            <w:r w:rsidRPr="000E7C29">
              <w:rPr>
                <w:rFonts w:ascii="Segoe UI" w:eastAsia="Aptos" w:hAnsi="Segoe UI" w:cs="Segoe UI"/>
                <w:b/>
                <w:bCs/>
                <w:color w:val="000000"/>
                <w:sz w:val="22"/>
                <w:szCs w:val="22"/>
                <w:shd w:val="clear" w:color="auto" w:fill="FFFFFF"/>
                <w:lang w:val="fr-FR"/>
              </w:rPr>
              <w:t>(</w:t>
            </w:r>
            <w:proofErr w:type="spellStart"/>
            <w:proofErr w:type="gramEnd"/>
            <w:r w:rsidRPr="000E7C29">
              <w:rPr>
                <w:rFonts w:ascii="Segoe UI" w:eastAsia="Aptos" w:hAnsi="Segoe UI" w:cs="Segoe UI"/>
                <w:b/>
                <w:bCs/>
                <w:color w:val="000000"/>
                <w:sz w:val="22"/>
                <w:szCs w:val="22"/>
                <w:shd w:val="clear" w:color="auto" w:fill="FFFFFF"/>
                <w:lang w:val="fr-FR"/>
              </w:rPr>
              <w:t>Lxlxh</w:t>
            </w:r>
            <w:proofErr w:type="spellEnd"/>
            <w:r w:rsidRPr="000E7C29">
              <w:rPr>
                <w:rFonts w:ascii="Segoe UI" w:eastAsia="Aptos" w:hAnsi="Segoe UI" w:cs="Segoe UI"/>
                <w:b/>
                <w:bCs/>
                <w:color w:val="000000"/>
                <w:sz w:val="22"/>
                <w:szCs w:val="22"/>
                <w:shd w:val="clear" w:color="auto" w:fill="FFFFFF"/>
                <w:lang w:val="fr-FR"/>
              </w:rPr>
              <w:t>):</w:t>
            </w:r>
            <w:r w:rsidRPr="000E7C29">
              <w:rPr>
                <w:rFonts w:ascii="Segoe UI" w:eastAsia="Aptos" w:hAnsi="Segoe UI" w:cs="Segoe UI"/>
                <w:sz w:val="22"/>
                <w:szCs w:val="22"/>
                <w:shd w:val="clear" w:color="auto" w:fill="FFFFFF"/>
                <w:lang w:val="fr-FR"/>
              </w:rPr>
              <w:t> </w:t>
            </w:r>
            <w:r w:rsidRPr="000E7C29">
              <w:rPr>
                <w:rFonts w:ascii="Segoe UI" w:eastAsia="Aptos" w:hAnsi="Segoe UI" w:cs="Segoe UI"/>
                <w:b/>
                <w:bCs/>
                <w:color w:val="000000"/>
                <w:sz w:val="22"/>
                <w:szCs w:val="22"/>
                <w:shd w:val="clear" w:color="auto" w:fill="FFFFFF"/>
                <w:lang w:val="fr-FR"/>
              </w:rPr>
              <w:t>320x320x600</w:t>
            </w:r>
            <w:r w:rsidRPr="000E7C29">
              <w:rPr>
                <w:rFonts w:ascii="Segoe UI" w:eastAsia="Aptos" w:hAnsi="Segoe UI" w:cs="Segoe UI"/>
                <w:sz w:val="22"/>
                <w:szCs w:val="22"/>
                <w:shd w:val="clear" w:color="auto" w:fill="FFFFFF"/>
                <w:lang w:val="fr-FR"/>
              </w:rPr>
              <w:t> mm,</w:t>
            </w:r>
            <w:r w:rsidRPr="000E7C29">
              <w:rPr>
                <w:rFonts w:ascii="Segoe UI" w:eastAsia="Aptos" w:hAnsi="Segoe UI" w:cs="Segoe UI"/>
                <w:sz w:val="22"/>
                <w:szCs w:val="22"/>
                <w:lang w:val="fr-FR"/>
              </w:rPr>
              <w:br/>
            </w:r>
            <w:r w:rsidRPr="000E7C29">
              <w:rPr>
                <w:rFonts w:ascii="Segoe UI" w:eastAsia="Aptos" w:hAnsi="Segoe UI" w:cs="Segoe UI"/>
                <w:sz w:val="22"/>
                <w:szCs w:val="22"/>
                <w:shd w:val="clear" w:color="auto" w:fill="FFFFFF"/>
                <w:lang w:val="fr-FR"/>
              </w:rPr>
              <w:t xml:space="preserve">                                  H </w:t>
            </w:r>
            <w:proofErr w:type="spellStart"/>
            <w:r w:rsidRPr="000E7C29">
              <w:rPr>
                <w:rFonts w:ascii="Segoe UI" w:eastAsia="Aptos" w:hAnsi="Segoe UI" w:cs="Segoe UI"/>
                <w:sz w:val="22"/>
                <w:szCs w:val="22"/>
                <w:shd w:val="clear" w:color="auto" w:fill="FFFFFF"/>
                <w:lang w:val="fr-FR"/>
              </w:rPr>
              <w:t>șezut</w:t>
            </w:r>
            <w:proofErr w:type="spellEnd"/>
            <w:r w:rsidRPr="000E7C29">
              <w:rPr>
                <w:rFonts w:ascii="Segoe UI" w:eastAsia="Aptos" w:hAnsi="Segoe UI" w:cs="Segoe UI"/>
                <w:sz w:val="22"/>
                <w:szCs w:val="22"/>
                <w:shd w:val="clear" w:color="auto" w:fill="FFFFFF"/>
                <w:lang w:val="fr-FR"/>
              </w:rPr>
              <w:t>=</w:t>
            </w:r>
            <w:r w:rsidRPr="000E7C29">
              <w:rPr>
                <w:rFonts w:ascii="Segoe UI" w:eastAsia="Aptos" w:hAnsi="Segoe UI" w:cs="Segoe UI"/>
                <w:b/>
                <w:bCs/>
                <w:color w:val="000000"/>
                <w:sz w:val="22"/>
                <w:szCs w:val="22"/>
                <w:shd w:val="clear" w:color="auto" w:fill="FFFFFF"/>
                <w:lang w:val="fr-FR"/>
              </w:rPr>
              <w:t>330</w:t>
            </w:r>
            <w:r w:rsidRPr="000E7C29">
              <w:rPr>
                <w:rFonts w:ascii="Segoe UI" w:eastAsia="Aptos" w:hAnsi="Segoe UI" w:cs="Segoe UI"/>
                <w:sz w:val="22"/>
                <w:szCs w:val="22"/>
                <w:shd w:val="clear" w:color="auto" w:fill="FFFFFF"/>
                <w:lang w:val="fr-FR"/>
              </w:rPr>
              <w:t> mm</w:t>
            </w:r>
          </w:p>
          <w:p w14:paraId="5465B0C7" w14:textId="77777777" w:rsidR="000E7C29" w:rsidRPr="000E7C29" w:rsidRDefault="000E7C29" w:rsidP="000E7C29">
            <w:pPr>
              <w:rPr>
                <w:rFonts w:ascii="Segoe UI" w:eastAsia="Aptos" w:hAnsi="Segoe UI" w:cs="Segoe UI"/>
                <w:sz w:val="22"/>
                <w:szCs w:val="22"/>
                <w:shd w:val="clear" w:color="auto" w:fill="FFFFFF"/>
              </w:rPr>
            </w:pPr>
            <w:proofErr w:type="spellStart"/>
            <w:r w:rsidRPr="000E7C29">
              <w:rPr>
                <w:rFonts w:ascii="Segoe UI" w:eastAsia="Aptos" w:hAnsi="Segoe UI" w:cs="Segoe UI"/>
                <w:sz w:val="22"/>
                <w:szCs w:val="22"/>
                <w:shd w:val="clear" w:color="auto" w:fill="FFFFFF"/>
              </w:rPr>
              <w:lastRenderedPageBreak/>
              <w:t>varianta</w:t>
            </w:r>
            <w:proofErr w:type="spellEnd"/>
            <w:r w:rsidRPr="000E7C29">
              <w:rPr>
                <w:rFonts w:ascii="Segoe UI" w:eastAsia="Aptos" w:hAnsi="Segoe UI" w:cs="Segoe UI"/>
                <w:sz w:val="22"/>
                <w:szCs w:val="22"/>
                <w:shd w:val="clear" w:color="auto" w:fill="FFFFFF"/>
              </w:rPr>
              <w:t xml:space="preserve"> </w:t>
            </w:r>
            <w:proofErr w:type="spellStart"/>
            <w:r w:rsidRPr="000E7C29">
              <w:rPr>
                <w:rFonts w:ascii="Segoe UI" w:eastAsia="Aptos" w:hAnsi="Segoe UI" w:cs="Segoe UI"/>
                <w:sz w:val="22"/>
                <w:szCs w:val="22"/>
                <w:shd w:val="clear" w:color="auto" w:fill="FFFFFF"/>
              </w:rPr>
              <w:t>tapițată</w:t>
            </w:r>
            <w:proofErr w:type="spellEnd"/>
          </w:p>
          <w:p w14:paraId="5C3B9310" w14:textId="77777777" w:rsidR="000E7C29" w:rsidRPr="000E7C29" w:rsidRDefault="000E7C29" w:rsidP="000E7C29">
            <w:pPr>
              <w:rPr>
                <w:rFonts w:ascii="Segoe UI" w:eastAsia="Aptos" w:hAnsi="Segoe UI" w:cs="Segoe UI"/>
                <w:sz w:val="22"/>
                <w:szCs w:val="22"/>
              </w:rPr>
            </w:pPr>
          </w:p>
        </w:tc>
        <w:tc>
          <w:tcPr>
            <w:tcW w:w="3600" w:type="dxa"/>
            <w:noWrap/>
            <w:hideMark/>
          </w:tcPr>
          <w:p w14:paraId="7485C5AB" w14:textId="77777777" w:rsidR="000E7C29" w:rsidRPr="000E7C29" w:rsidRDefault="000E7C29" w:rsidP="000E7C29">
            <w:pPr>
              <w:rPr>
                <w:rFonts w:ascii="Segoe UI" w:eastAsia="Aptos" w:hAnsi="Segoe UI" w:cs="Segoe UI"/>
                <w:sz w:val="22"/>
                <w:szCs w:val="22"/>
              </w:rPr>
            </w:pPr>
          </w:p>
        </w:tc>
      </w:tr>
      <w:tr w:rsidR="000E7C29" w:rsidRPr="000E7C29" w14:paraId="52020EDA" w14:textId="33C800A0" w:rsidTr="000E7C29">
        <w:trPr>
          <w:trHeight w:val="300"/>
        </w:trPr>
        <w:tc>
          <w:tcPr>
            <w:tcW w:w="886" w:type="dxa"/>
            <w:vMerge/>
            <w:hideMark/>
          </w:tcPr>
          <w:p w14:paraId="6E45EFBA" w14:textId="77777777" w:rsidR="000E7C29" w:rsidRPr="000E7C29" w:rsidRDefault="000E7C29" w:rsidP="000E7C29">
            <w:pPr>
              <w:rPr>
                <w:rFonts w:ascii="Segoe UI" w:eastAsia="Aptos" w:hAnsi="Segoe UI" w:cs="Segoe UI"/>
                <w:sz w:val="22"/>
                <w:szCs w:val="22"/>
              </w:rPr>
            </w:pPr>
          </w:p>
        </w:tc>
        <w:tc>
          <w:tcPr>
            <w:tcW w:w="454" w:type="dxa"/>
            <w:noWrap/>
            <w:hideMark/>
          </w:tcPr>
          <w:p w14:paraId="0C0AA8D0"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7</w:t>
            </w:r>
          </w:p>
        </w:tc>
        <w:tc>
          <w:tcPr>
            <w:tcW w:w="1926" w:type="dxa"/>
            <w:hideMark/>
          </w:tcPr>
          <w:p w14:paraId="0FFAD8F4"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Mese (pentru 4 copii), (i): 52 Gradinita</w:t>
            </w:r>
          </w:p>
        </w:tc>
        <w:tc>
          <w:tcPr>
            <w:tcW w:w="615" w:type="dxa"/>
            <w:noWrap/>
            <w:hideMark/>
          </w:tcPr>
          <w:p w14:paraId="2561D49F"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8</w:t>
            </w:r>
          </w:p>
        </w:tc>
        <w:tc>
          <w:tcPr>
            <w:tcW w:w="4084" w:type="dxa"/>
            <w:noWrap/>
            <w:hideMark/>
          </w:tcPr>
          <w:p w14:paraId="35269248" w14:textId="77777777" w:rsidR="000E7C29" w:rsidRPr="000E7C29" w:rsidRDefault="000E7C29" w:rsidP="000E7C29">
            <w:pPr>
              <w:shd w:val="clear" w:color="auto" w:fill="FFFFFF"/>
              <w:suppressAutoHyphens/>
              <w:spacing w:before="100" w:beforeAutospacing="1" w:after="100" w:afterAutospacing="1"/>
              <w:rPr>
                <w:rFonts w:ascii="Segoe UI" w:hAnsi="Segoe UI" w:cs="Segoe UI"/>
                <w:color w:val="000000"/>
                <w:sz w:val="22"/>
                <w:szCs w:val="22"/>
                <w:lang w:eastAsia="en-GB"/>
              </w:rPr>
            </w:pPr>
            <w:r w:rsidRPr="000E7C29">
              <w:rPr>
                <w:rFonts w:ascii="Segoe UI" w:hAnsi="Segoe UI" w:cs="Segoe UI"/>
                <w:color w:val="000000"/>
                <w:sz w:val="22"/>
                <w:szCs w:val="22"/>
                <w:lang w:val="it-IT" w:eastAsia="en-GB"/>
              </w:rPr>
              <w:t xml:space="preserve">Masa din lemn pentru gradinite – PATRATA. </w:t>
            </w:r>
            <w:r w:rsidRPr="000E7C29">
              <w:rPr>
                <w:rFonts w:ascii="Segoe UI" w:hAnsi="Segoe UI" w:cs="Segoe UI"/>
                <w:color w:val="000000"/>
                <w:sz w:val="22"/>
                <w:szCs w:val="22"/>
                <w:lang w:val="pt-PT" w:eastAsia="en-GB"/>
              </w:rPr>
              <w:t xml:space="preserve">Cadrul mesei este confectionat din </w:t>
            </w:r>
            <w:r w:rsidRPr="000E7C29">
              <w:rPr>
                <w:rFonts w:ascii="Segoe UI" w:hAnsi="Segoe UI" w:cs="Segoe UI"/>
                <w:b/>
                <w:bCs/>
                <w:color w:val="000000"/>
                <w:sz w:val="22"/>
                <w:szCs w:val="22"/>
                <w:lang w:val="pt-PT" w:eastAsia="en-GB"/>
              </w:rPr>
              <w:t>lemn masiv de fag</w:t>
            </w:r>
            <w:r w:rsidRPr="000E7C29">
              <w:rPr>
                <w:rFonts w:ascii="Segoe UI" w:hAnsi="Segoe UI" w:cs="Segoe UI"/>
                <w:color w:val="000000"/>
                <w:sz w:val="22"/>
                <w:szCs w:val="22"/>
                <w:lang w:val="pt-PT" w:eastAsia="en-GB"/>
              </w:rPr>
              <w:t xml:space="preserve">, blatul din pal melaminat fag 18 mm culoare la alegere. Blatul este cantuit cu abs fag de 2 mm. </w:t>
            </w:r>
            <w:r w:rsidRPr="000E7C29">
              <w:rPr>
                <w:rFonts w:ascii="Segoe UI" w:hAnsi="Segoe UI" w:cs="Segoe UI"/>
                <w:color w:val="000000"/>
                <w:sz w:val="22"/>
                <w:szCs w:val="22"/>
                <w:lang w:val="it-IT" w:eastAsia="en-GB"/>
              </w:rPr>
              <w:t xml:space="preserve">La masa pot sta 4 copii, in functie de activitti. Picioarele din lemn cu sectiune de </w:t>
            </w:r>
            <w:r w:rsidRPr="000E7C29">
              <w:rPr>
                <w:rFonts w:ascii="Segoe UI" w:hAnsi="Segoe UI" w:cs="Segoe UI"/>
                <w:b/>
                <w:bCs/>
                <w:color w:val="000000"/>
                <w:sz w:val="22"/>
                <w:szCs w:val="22"/>
                <w:lang w:val="it-IT" w:eastAsia="en-GB"/>
              </w:rPr>
              <w:t>40x40 mm</w:t>
            </w:r>
            <w:r w:rsidRPr="000E7C29">
              <w:rPr>
                <w:rFonts w:ascii="Segoe UI" w:hAnsi="Segoe UI" w:cs="Segoe UI"/>
                <w:color w:val="000000"/>
                <w:sz w:val="22"/>
                <w:szCs w:val="22"/>
                <w:lang w:val="it-IT" w:eastAsia="en-GB"/>
              </w:rPr>
              <w:t xml:space="preserve"> au la capatul inferior piciorușe reglabile pentru ajustarea fina pe înălțime INTRE 520-530 MM și pentru protejarea parchetului. Cadrul din lemn masiv de fag este impregnat cu lac ecologic pentru a beneficia de o rezistenta si durabilitate sporita in timp. </w:t>
            </w:r>
            <w:proofErr w:type="spellStart"/>
            <w:r w:rsidRPr="000E7C29">
              <w:rPr>
                <w:rFonts w:ascii="Segoe UI" w:hAnsi="Segoe UI" w:cs="Segoe UI"/>
                <w:color w:val="000000"/>
                <w:sz w:val="22"/>
                <w:szCs w:val="22"/>
                <w:lang w:eastAsia="en-GB"/>
              </w:rPr>
              <w:t>Dimensiune</w:t>
            </w:r>
            <w:proofErr w:type="spellEnd"/>
            <w:r w:rsidRPr="000E7C29">
              <w:rPr>
                <w:rFonts w:ascii="Segoe UI" w:hAnsi="Segoe UI" w:cs="Segoe UI"/>
                <w:color w:val="000000"/>
                <w:sz w:val="22"/>
                <w:szCs w:val="22"/>
                <w:lang w:eastAsia="en-GB"/>
              </w:rPr>
              <w:t>: 600x600x520 mm</w:t>
            </w:r>
          </w:p>
          <w:p w14:paraId="23C6A8AD" w14:textId="77777777" w:rsidR="000E7C29" w:rsidRPr="000E7C29" w:rsidRDefault="000E7C29" w:rsidP="000E7C29">
            <w:pPr>
              <w:rPr>
                <w:rFonts w:ascii="Segoe UI" w:eastAsia="Aptos" w:hAnsi="Segoe UI" w:cs="Segoe UI"/>
                <w:sz w:val="22"/>
                <w:szCs w:val="22"/>
              </w:rPr>
            </w:pPr>
          </w:p>
        </w:tc>
        <w:tc>
          <w:tcPr>
            <w:tcW w:w="3600" w:type="dxa"/>
            <w:noWrap/>
            <w:hideMark/>
          </w:tcPr>
          <w:p w14:paraId="1741CA7E" w14:textId="77777777" w:rsidR="000E7C29" w:rsidRPr="000E7C29" w:rsidRDefault="000E7C29" w:rsidP="000E7C29">
            <w:pPr>
              <w:rPr>
                <w:rFonts w:ascii="Segoe UI" w:eastAsia="Aptos" w:hAnsi="Segoe UI" w:cs="Segoe UI"/>
                <w:sz w:val="22"/>
                <w:szCs w:val="22"/>
              </w:rPr>
            </w:pPr>
          </w:p>
        </w:tc>
      </w:tr>
      <w:tr w:rsidR="000E7C29" w:rsidRPr="001249BF" w14:paraId="597405FD" w14:textId="3D9C2B89" w:rsidTr="000E7C29">
        <w:trPr>
          <w:trHeight w:val="600"/>
        </w:trPr>
        <w:tc>
          <w:tcPr>
            <w:tcW w:w="886" w:type="dxa"/>
            <w:vMerge/>
            <w:hideMark/>
          </w:tcPr>
          <w:p w14:paraId="34009B2F" w14:textId="77777777" w:rsidR="000E7C29" w:rsidRPr="000E7C29" w:rsidRDefault="000E7C29" w:rsidP="000E7C29">
            <w:pPr>
              <w:rPr>
                <w:rFonts w:ascii="Segoe UI" w:eastAsia="Aptos" w:hAnsi="Segoe UI" w:cs="Segoe UI"/>
                <w:sz w:val="22"/>
                <w:szCs w:val="22"/>
              </w:rPr>
            </w:pPr>
          </w:p>
        </w:tc>
        <w:tc>
          <w:tcPr>
            <w:tcW w:w="454" w:type="dxa"/>
            <w:noWrap/>
            <w:hideMark/>
          </w:tcPr>
          <w:p w14:paraId="164E39B0"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8</w:t>
            </w:r>
          </w:p>
        </w:tc>
        <w:tc>
          <w:tcPr>
            <w:tcW w:w="1926" w:type="dxa"/>
            <w:hideMark/>
          </w:tcPr>
          <w:p w14:paraId="5207BFB9"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Dulap</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pentru</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jucarii</w:t>
            </w:r>
            <w:proofErr w:type="spellEnd"/>
            <w:r w:rsidRPr="000E7C29">
              <w:rPr>
                <w:rFonts w:ascii="Segoe UI" w:eastAsia="Aptos" w:hAnsi="Segoe UI" w:cs="Segoe UI"/>
                <w:sz w:val="22"/>
                <w:szCs w:val="22"/>
                <w:lang w:val="fr-FR"/>
              </w:rPr>
              <w:t xml:space="preserve"> / </w:t>
            </w:r>
            <w:proofErr w:type="spellStart"/>
            <w:r w:rsidRPr="000E7C29">
              <w:rPr>
                <w:rFonts w:ascii="Segoe UI" w:eastAsia="Aptos" w:hAnsi="Segoe UI" w:cs="Segoe UI"/>
                <w:sz w:val="22"/>
                <w:szCs w:val="22"/>
                <w:lang w:val="fr-FR"/>
              </w:rPr>
              <w:t>materiale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specifice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centrelor</w:t>
            </w:r>
            <w:proofErr w:type="spellEnd"/>
            <w:r w:rsidRPr="000E7C29">
              <w:rPr>
                <w:rFonts w:ascii="Segoe UI" w:eastAsia="Aptos" w:hAnsi="Segoe UI" w:cs="Segoe UI"/>
                <w:sz w:val="22"/>
                <w:szCs w:val="22"/>
                <w:lang w:val="fr-FR"/>
              </w:rPr>
              <w:t xml:space="preserve"> de </w:t>
            </w:r>
            <w:proofErr w:type="spellStart"/>
            <w:r w:rsidRPr="000E7C29">
              <w:rPr>
                <w:rFonts w:ascii="Segoe UI" w:eastAsia="Aptos" w:hAnsi="Segoe UI" w:cs="Segoe UI"/>
                <w:sz w:val="22"/>
                <w:szCs w:val="22"/>
                <w:lang w:val="fr-FR"/>
              </w:rPr>
              <w:t>activitate</w:t>
            </w:r>
            <w:proofErr w:type="spellEnd"/>
          </w:p>
        </w:tc>
        <w:tc>
          <w:tcPr>
            <w:tcW w:w="615" w:type="dxa"/>
            <w:noWrap/>
            <w:hideMark/>
          </w:tcPr>
          <w:p w14:paraId="0E52EB2F"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4</w:t>
            </w:r>
          </w:p>
        </w:tc>
        <w:tc>
          <w:tcPr>
            <w:tcW w:w="4084" w:type="dxa"/>
            <w:noWrap/>
            <w:hideMark/>
          </w:tcPr>
          <w:p w14:paraId="1E152EC9" w14:textId="77777777" w:rsidR="000E7C29" w:rsidRPr="000E7C29" w:rsidRDefault="000E7C29" w:rsidP="000E7C29">
            <w:pPr>
              <w:rPr>
                <w:rFonts w:ascii="Segoe UI" w:hAnsi="Segoe UI" w:cs="Segoe UI"/>
                <w:sz w:val="22"/>
                <w:szCs w:val="22"/>
                <w:lang w:val="fr-FR" w:eastAsia="en-GB"/>
              </w:rPr>
            </w:pPr>
            <w:r w:rsidRPr="000E7C29">
              <w:rPr>
                <w:rFonts w:ascii="Segoe UI" w:hAnsi="Segoe UI" w:cs="Segoe UI"/>
                <w:sz w:val="22"/>
                <w:szCs w:val="22"/>
                <w:shd w:val="clear" w:color="auto" w:fill="FFFFFF"/>
                <w:lang w:val="fr-FR" w:eastAsia="zh-CN"/>
              </w:rPr>
              <w:t xml:space="preserve">12 </w:t>
            </w:r>
            <w:proofErr w:type="spellStart"/>
            <w:r w:rsidRPr="000E7C29">
              <w:rPr>
                <w:rFonts w:ascii="Segoe UI" w:hAnsi="Segoe UI" w:cs="Segoe UI"/>
                <w:sz w:val="22"/>
                <w:szCs w:val="22"/>
                <w:shd w:val="clear" w:color="auto" w:fill="FFFFFF"/>
                <w:lang w:val="fr-FR" w:eastAsia="zh-CN"/>
              </w:rPr>
              <w:t>sertare</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colorate</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din</w:t>
            </w:r>
            <w:proofErr w:type="spellEnd"/>
            <w:r w:rsidRPr="000E7C29">
              <w:rPr>
                <w:rFonts w:ascii="Segoe UI" w:hAnsi="Segoe UI" w:cs="Segoe UI"/>
                <w:sz w:val="22"/>
                <w:szCs w:val="22"/>
                <w:shd w:val="clear" w:color="auto" w:fill="FFFFFF"/>
                <w:lang w:val="fr-FR" w:eastAsia="zh-CN"/>
              </w:rPr>
              <w:t xml:space="preserve"> plastic (10 h 160mm </w:t>
            </w:r>
            <w:proofErr w:type="spellStart"/>
            <w:r w:rsidRPr="000E7C29">
              <w:rPr>
                <w:rFonts w:ascii="Segoe UI" w:hAnsi="Segoe UI" w:cs="Segoe UI"/>
                <w:sz w:val="22"/>
                <w:szCs w:val="22"/>
                <w:shd w:val="clear" w:color="auto" w:fill="FFFFFF"/>
                <w:lang w:val="fr-FR" w:eastAsia="zh-CN"/>
              </w:rPr>
              <w:t>și</w:t>
            </w:r>
            <w:proofErr w:type="spellEnd"/>
            <w:r w:rsidRPr="000E7C29">
              <w:rPr>
                <w:rFonts w:ascii="Segoe UI" w:hAnsi="Segoe UI" w:cs="Segoe UI"/>
                <w:sz w:val="22"/>
                <w:szCs w:val="22"/>
                <w:shd w:val="clear" w:color="auto" w:fill="FFFFFF"/>
                <w:lang w:val="fr-FR" w:eastAsia="zh-CN"/>
              </w:rPr>
              <w:t xml:space="preserve"> 8 h 80mm)</w:t>
            </w:r>
            <w:r w:rsidRPr="000E7C29">
              <w:rPr>
                <w:rFonts w:ascii="Segoe UI" w:hAnsi="Segoe UI" w:cs="Segoe UI"/>
                <w:bCs/>
                <w:sz w:val="22"/>
                <w:szCs w:val="22"/>
                <w:lang w:val="fr-FR" w:eastAsia="en-GB"/>
              </w:rPr>
              <w:br/>
            </w:r>
            <w:r w:rsidRPr="000E7C29">
              <w:rPr>
                <w:rFonts w:ascii="Segoe UI" w:hAnsi="Segoe UI" w:cs="Segoe UI"/>
                <w:sz w:val="22"/>
                <w:szCs w:val="22"/>
                <w:shd w:val="clear" w:color="auto" w:fill="FFFFFF"/>
                <w:lang w:val="fr-FR" w:eastAsia="zh-CN"/>
              </w:rPr>
              <w:t xml:space="preserve"> PAL </w:t>
            </w:r>
            <w:proofErr w:type="spellStart"/>
            <w:r w:rsidRPr="000E7C29">
              <w:rPr>
                <w:rFonts w:ascii="Segoe UI" w:hAnsi="Segoe UI" w:cs="Segoe UI"/>
                <w:sz w:val="22"/>
                <w:szCs w:val="22"/>
                <w:shd w:val="clear" w:color="auto" w:fill="FFFFFF"/>
                <w:lang w:val="fr-FR" w:eastAsia="zh-CN"/>
              </w:rPr>
              <w:t>melaminat</w:t>
            </w:r>
            <w:proofErr w:type="spellEnd"/>
            <w:r w:rsidRPr="000E7C29">
              <w:rPr>
                <w:rFonts w:ascii="Segoe UI" w:hAnsi="Segoe UI" w:cs="Segoe UI"/>
                <w:sz w:val="22"/>
                <w:szCs w:val="22"/>
                <w:shd w:val="clear" w:color="auto" w:fill="FFFFFF"/>
                <w:lang w:val="fr-FR" w:eastAsia="zh-CN"/>
              </w:rPr>
              <w:t xml:space="preserve"> </w:t>
            </w:r>
            <w:proofErr w:type="gramStart"/>
            <w:r w:rsidRPr="000E7C29">
              <w:rPr>
                <w:rFonts w:ascii="Segoe UI" w:hAnsi="Segoe UI" w:cs="Segoe UI"/>
                <w:sz w:val="22"/>
                <w:szCs w:val="22"/>
                <w:shd w:val="clear" w:color="auto" w:fill="FFFFFF"/>
                <w:lang w:val="fr-FR" w:eastAsia="zh-CN"/>
              </w:rPr>
              <w:t>( STEJAR</w:t>
            </w:r>
            <w:proofErr w:type="gramEnd"/>
            <w:r w:rsidRPr="000E7C29">
              <w:rPr>
                <w:rFonts w:ascii="Segoe UI" w:hAnsi="Segoe UI" w:cs="Segoe UI"/>
                <w:sz w:val="22"/>
                <w:szCs w:val="22"/>
                <w:shd w:val="clear" w:color="auto" w:fill="FFFFFF"/>
                <w:lang w:val="fr-FR" w:eastAsia="zh-CN"/>
              </w:rPr>
              <w:t xml:space="preserve">) de 18mm </w:t>
            </w:r>
            <w:proofErr w:type="spellStart"/>
            <w:r w:rsidRPr="000E7C29">
              <w:rPr>
                <w:rFonts w:ascii="Segoe UI" w:hAnsi="Segoe UI" w:cs="Segoe UI"/>
                <w:sz w:val="22"/>
                <w:szCs w:val="22"/>
                <w:shd w:val="clear" w:color="auto" w:fill="FFFFFF"/>
                <w:lang w:val="fr-FR" w:eastAsia="zh-CN"/>
              </w:rPr>
              <w:t>grosime</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cantuit</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cu</w:t>
            </w:r>
            <w:proofErr w:type="spellEnd"/>
            <w:r w:rsidRPr="000E7C29">
              <w:rPr>
                <w:rFonts w:ascii="Segoe UI" w:hAnsi="Segoe UI" w:cs="Segoe UI"/>
                <w:sz w:val="22"/>
                <w:szCs w:val="22"/>
                <w:shd w:val="clear" w:color="auto" w:fill="FFFFFF"/>
                <w:lang w:val="fr-FR" w:eastAsia="zh-CN"/>
              </w:rPr>
              <w:t xml:space="preserve"> ABS</w:t>
            </w:r>
          </w:p>
          <w:p w14:paraId="2DB09E27"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hAnsi="Segoe UI" w:cs="Segoe UI"/>
                <w:bCs/>
                <w:sz w:val="22"/>
                <w:szCs w:val="22"/>
                <w:lang w:val="fr-FR" w:eastAsia="en-GB"/>
              </w:rPr>
              <w:t>Dimensiuni</w:t>
            </w:r>
            <w:proofErr w:type="spellEnd"/>
            <w:r w:rsidRPr="000E7C29">
              <w:rPr>
                <w:rFonts w:ascii="Segoe UI" w:hAnsi="Segoe UI" w:cs="Segoe UI"/>
                <w:bCs/>
                <w:sz w:val="22"/>
                <w:szCs w:val="22"/>
                <w:lang w:val="fr-FR" w:eastAsia="en-GB"/>
              </w:rPr>
              <w:t xml:space="preserve"> de gabarit (</w:t>
            </w:r>
            <w:proofErr w:type="spellStart"/>
            <w:r w:rsidRPr="000E7C29">
              <w:rPr>
                <w:rFonts w:ascii="Segoe UI" w:hAnsi="Segoe UI" w:cs="Segoe UI"/>
                <w:bCs/>
                <w:sz w:val="22"/>
                <w:szCs w:val="22"/>
                <w:lang w:val="fr-FR" w:eastAsia="en-GB"/>
              </w:rPr>
              <w:t>Lxlxh</w:t>
            </w:r>
            <w:proofErr w:type="spellEnd"/>
            <w:proofErr w:type="gramStart"/>
            <w:r w:rsidRPr="000E7C29">
              <w:rPr>
                <w:rFonts w:ascii="Segoe UI" w:hAnsi="Segoe UI" w:cs="Segoe UI"/>
                <w:bCs/>
                <w:sz w:val="22"/>
                <w:szCs w:val="22"/>
                <w:lang w:val="fr-FR" w:eastAsia="en-GB"/>
              </w:rPr>
              <w:t>):</w:t>
            </w:r>
            <w:proofErr w:type="gramEnd"/>
            <w:r w:rsidRPr="000E7C29">
              <w:rPr>
                <w:rFonts w:ascii="Segoe UI" w:hAnsi="Segoe UI" w:cs="Segoe UI"/>
                <w:sz w:val="22"/>
                <w:szCs w:val="22"/>
                <w:lang w:val="fr-FR" w:eastAsia="en-GB"/>
              </w:rPr>
              <w:t> 1360x300x1000mm</w:t>
            </w:r>
          </w:p>
        </w:tc>
        <w:tc>
          <w:tcPr>
            <w:tcW w:w="3600" w:type="dxa"/>
            <w:noWrap/>
            <w:hideMark/>
          </w:tcPr>
          <w:p w14:paraId="6BAFFC6E" w14:textId="77777777" w:rsidR="000E7C29" w:rsidRPr="000E7C29" w:rsidRDefault="000E7C29" w:rsidP="000E7C29">
            <w:pPr>
              <w:rPr>
                <w:rFonts w:ascii="Segoe UI" w:eastAsia="Aptos" w:hAnsi="Segoe UI" w:cs="Segoe UI"/>
                <w:sz w:val="22"/>
                <w:szCs w:val="22"/>
                <w:lang w:val="fr-FR"/>
              </w:rPr>
            </w:pPr>
          </w:p>
        </w:tc>
      </w:tr>
      <w:tr w:rsidR="000E7C29" w:rsidRPr="001249BF" w14:paraId="091B69F9" w14:textId="287AAFB4" w:rsidTr="000E7C29">
        <w:trPr>
          <w:trHeight w:val="600"/>
        </w:trPr>
        <w:tc>
          <w:tcPr>
            <w:tcW w:w="886" w:type="dxa"/>
            <w:vMerge/>
            <w:hideMark/>
          </w:tcPr>
          <w:p w14:paraId="5316A8D4"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2757B8C4"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9</w:t>
            </w:r>
          </w:p>
        </w:tc>
        <w:tc>
          <w:tcPr>
            <w:tcW w:w="1926" w:type="dxa"/>
            <w:hideMark/>
          </w:tcPr>
          <w:p w14:paraId="6B57F252"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Biblioteca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inaltime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joasa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cu</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rafturi</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deschise</w:t>
            </w:r>
            <w:proofErr w:type="spellEnd"/>
          </w:p>
        </w:tc>
        <w:tc>
          <w:tcPr>
            <w:tcW w:w="615" w:type="dxa"/>
            <w:noWrap/>
            <w:hideMark/>
          </w:tcPr>
          <w:p w14:paraId="27F819B1"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w:t>
            </w:r>
          </w:p>
        </w:tc>
        <w:tc>
          <w:tcPr>
            <w:tcW w:w="4084" w:type="dxa"/>
            <w:noWrap/>
            <w:hideMark/>
          </w:tcPr>
          <w:p w14:paraId="73FE7656" w14:textId="77777777" w:rsidR="000E7C29" w:rsidRPr="000E7C29" w:rsidRDefault="000E7C29" w:rsidP="000E7C29">
            <w:pPr>
              <w:rPr>
                <w:rFonts w:ascii="Segoe UI" w:eastAsia="Aptos" w:hAnsi="Segoe UI" w:cs="Segoe UI"/>
                <w:sz w:val="22"/>
                <w:szCs w:val="22"/>
                <w:lang w:val="fr-FR"/>
              </w:rPr>
            </w:pPr>
            <w:r w:rsidRPr="000E7C29">
              <w:rPr>
                <w:rFonts w:ascii="Segoe UI" w:eastAsia="Aptos" w:hAnsi="Segoe UI" w:cs="Segoe UI"/>
                <w:sz w:val="22"/>
                <w:szCs w:val="22"/>
                <w:lang w:val="fr-FR"/>
              </w:rPr>
              <w:t xml:space="preserve">Este </w:t>
            </w:r>
            <w:proofErr w:type="spellStart"/>
            <w:r w:rsidRPr="000E7C29">
              <w:rPr>
                <w:rFonts w:ascii="Segoe UI" w:eastAsia="Aptos" w:hAnsi="Segoe UI" w:cs="Segoe UI"/>
                <w:sz w:val="22"/>
                <w:szCs w:val="22"/>
                <w:lang w:val="fr-FR"/>
              </w:rPr>
              <w:t>confecționat</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din</w:t>
            </w:r>
            <w:proofErr w:type="spellEnd"/>
            <w:r w:rsidRPr="000E7C29">
              <w:rPr>
                <w:rFonts w:ascii="Segoe UI" w:eastAsia="Aptos" w:hAnsi="Segoe UI" w:cs="Segoe UI"/>
                <w:sz w:val="22"/>
                <w:szCs w:val="22"/>
                <w:lang w:val="fr-FR"/>
              </w:rPr>
              <w:t xml:space="preserve"> PAL </w:t>
            </w:r>
            <w:proofErr w:type="spellStart"/>
            <w:r w:rsidRPr="000E7C29">
              <w:rPr>
                <w:rFonts w:ascii="Segoe UI" w:eastAsia="Aptos" w:hAnsi="Segoe UI" w:cs="Segoe UI"/>
                <w:sz w:val="22"/>
                <w:szCs w:val="22"/>
                <w:lang w:val="fr-FR"/>
              </w:rPr>
              <w:t>melaminat</w:t>
            </w:r>
            <w:proofErr w:type="spellEnd"/>
            <w:r w:rsidRPr="000E7C29">
              <w:rPr>
                <w:rFonts w:ascii="Segoe UI" w:eastAsia="Aptos" w:hAnsi="Segoe UI" w:cs="Segoe UI"/>
                <w:sz w:val="22"/>
                <w:szCs w:val="22"/>
                <w:lang w:val="fr-FR"/>
              </w:rPr>
              <w:t xml:space="preserve"> de 18mm </w:t>
            </w:r>
            <w:proofErr w:type="spellStart"/>
            <w:r w:rsidRPr="000E7C29">
              <w:rPr>
                <w:rFonts w:ascii="Segoe UI" w:eastAsia="Aptos" w:hAnsi="Segoe UI" w:cs="Segoe UI"/>
                <w:sz w:val="22"/>
                <w:szCs w:val="22"/>
                <w:lang w:val="fr-FR"/>
              </w:rPr>
              <w:t>grosime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cantuit</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cu</w:t>
            </w:r>
            <w:proofErr w:type="spellEnd"/>
            <w:r w:rsidRPr="000E7C29">
              <w:rPr>
                <w:rFonts w:ascii="Segoe UI" w:eastAsia="Aptos" w:hAnsi="Segoe UI" w:cs="Segoe UI"/>
                <w:sz w:val="22"/>
                <w:szCs w:val="22"/>
                <w:lang w:val="fr-FR"/>
              </w:rPr>
              <w:t xml:space="preserve"> ABS.</w:t>
            </w:r>
          </w:p>
          <w:p w14:paraId="040EB5AF"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Dimensiuni</w:t>
            </w:r>
            <w:proofErr w:type="spellEnd"/>
            <w:r w:rsidRPr="000E7C29">
              <w:rPr>
                <w:rFonts w:ascii="Segoe UI" w:eastAsia="Aptos" w:hAnsi="Segoe UI" w:cs="Segoe UI"/>
                <w:sz w:val="22"/>
                <w:szCs w:val="22"/>
                <w:lang w:val="fr-FR"/>
              </w:rPr>
              <w:t xml:space="preserve"> de gabarit </w:t>
            </w:r>
            <w:proofErr w:type="spellStart"/>
            <w:r w:rsidRPr="000E7C29">
              <w:rPr>
                <w:rFonts w:ascii="Segoe UI" w:eastAsia="Aptos" w:hAnsi="Segoe UI" w:cs="Segoe UI"/>
                <w:sz w:val="22"/>
                <w:szCs w:val="22"/>
                <w:lang w:val="fr-FR"/>
              </w:rPr>
              <w:t>casetă</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Lxlxh</w:t>
            </w:r>
            <w:proofErr w:type="spellEnd"/>
            <w:proofErr w:type="gramStart"/>
            <w:r w:rsidRPr="000E7C29">
              <w:rPr>
                <w:rFonts w:ascii="Segoe UI" w:eastAsia="Aptos" w:hAnsi="Segoe UI" w:cs="Segoe UI"/>
                <w:sz w:val="22"/>
                <w:szCs w:val="22"/>
                <w:lang w:val="fr-FR"/>
              </w:rPr>
              <w:t>):</w:t>
            </w:r>
            <w:proofErr w:type="gramEnd"/>
            <w:r w:rsidRPr="000E7C29">
              <w:rPr>
                <w:rFonts w:ascii="Segoe UI" w:eastAsia="Aptos" w:hAnsi="Segoe UI" w:cs="Segoe UI"/>
                <w:sz w:val="22"/>
                <w:szCs w:val="22"/>
                <w:lang w:val="fr-FR"/>
              </w:rPr>
              <w:t> </w:t>
            </w:r>
            <w:r w:rsidRPr="000E7C29">
              <w:rPr>
                <w:rFonts w:ascii="Segoe UI" w:eastAsia="Aptos" w:hAnsi="Segoe UI" w:cs="Segoe UI"/>
                <w:b/>
                <w:bCs/>
                <w:color w:val="000000"/>
                <w:sz w:val="22"/>
                <w:szCs w:val="22"/>
                <w:lang w:val="fr-FR"/>
              </w:rPr>
              <w:t>400x400x400mm</w:t>
            </w:r>
            <w:r w:rsidRPr="000E7C29">
              <w:rPr>
                <w:rFonts w:ascii="Segoe UI" w:eastAsia="Aptos" w:hAnsi="Segoe UI" w:cs="Segoe UI"/>
                <w:b/>
                <w:sz w:val="22"/>
                <w:szCs w:val="22"/>
                <w:lang w:val="fr-FR"/>
              </w:rPr>
              <w:t>;</w:t>
            </w:r>
          </w:p>
          <w:p w14:paraId="435CB88A" w14:textId="77777777" w:rsidR="000E7C29" w:rsidRPr="000E7C29" w:rsidRDefault="000E7C29" w:rsidP="000E7C29">
            <w:pPr>
              <w:rPr>
                <w:rFonts w:ascii="Segoe UI" w:eastAsia="Aptos" w:hAnsi="Segoe UI" w:cs="Segoe UI"/>
                <w:b/>
                <w:sz w:val="22"/>
                <w:szCs w:val="22"/>
                <w:lang w:val="fr-FR"/>
              </w:rPr>
            </w:pPr>
            <w:proofErr w:type="spellStart"/>
            <w:r w:rsidRPr="000E7C29">
              <w:rPr>
                <w:rFonts w:ascii="Segoe UI" w:eastAsia="Aptos" w:hAnsi="Segoe UI" w:cs="Segoe UI"/>
                <w:sz w:val="22"/>
                <w:szCs w:val="22"/>
                <w:lang w:val="fr-FR"/>
              </w:rPr>
              <w:t>Culori</w:t>
            </w:r>
            <w:proofErr w:type="spellEnd"/>
            <w:r w:rsidRPr="000E7C29">
              <w:rPr>
                <w:rFonts w:ascii="Segoe UI" w:eastAsia="Aptos" w:hAnsi="Segoe UI" w:cs="Segoe UI"/>
                <w:sz w:val="22"/>
                <w:szCs w:val="22"/>
                <w:lang w:val="fr-FR"/>
              </w:rPr>
              <w:t xml:space="preserve"> PAL </w:t>
            </w:r>
            <w:proofErr w:type="gramStart"/>
            <w:r w:rsidRPr="000E7C29">
              <w:rPr>
                <w:rFonts w:ascii="Segoe UI" w:eastAsia="Aptos" w:hAnsi="Segoe UI" w:cs="Segoe UI"/>
                <w:sz w:val="22"/>
                <w:szCs w:val="22"/>
                <w:lang w:val="fr-FR"/>
              </w:rPr>
              <w:t>standard:</w:t>
            </w:r>
            <w:proofErr w:type="gramEnd"/>
            <w:r w:rsidRPr="000E7C29">
              <w:rPr>
                <w:rFonts w:ascii="Segoe UI" w:eastAsia="Aptos" w:hAnsi="Segoe UI" w:cs="Segoe UI"/>
                <w:sz w:val="22"/>
                <w:szCs w:val="22"/>
                <w:lang w:val="fr-FR"/>
              </w:rPr>
              <w:t> </w:t>
            </w:r>
            <w:r w:rsidRPr="000E7C29">
              <w:rPr>
                <w:rFonts w:ascii="Segoe UI" w:eastAsia="Aptos" w:hAnsi="Segoe UI" w:cs="Segoe UI"/>
                <w:b/>
                <w:bCs/>
                <w:color w:val="000000"/>
                <w:sz w:val="22"/>
                <w:szCs w:val="22"/>
                <w:lang w:val="fr-FR"/>
              </w:rPr>
              <w:t>MESTEACĂN ALB</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FAG DESCHIS</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ALB PERLAT</w:t>
            </w:r>
            <w:r w:rsidRPr="000E7C29">
              <w:rPr>
                <w:rFonts w:ascii="Segoe UI" w:eastAsia="Aptos" w:hAnsi="Segoe UI" w:cs="Segoe UI"/>
                <w:b/>
                <w:sz w:val="22"/>
                <w:szCs w:val="22"/>
                <w:lang w:val="fr-FR"/>
              </w:rPr>
              <w:t>;</w:t>
            </w:r>
          </w:p>
          <w:p w14:paraId="5720684A" w14:textId="77777777" w:rsidR="000E7C29" w:rsidRPr="000E7C29" w:rsidRDefault="000E7C29" w:rsidP="000E7C29">
            <w:pPr>
              <w:rPr>
                <w:rFonts w:ascii="Segoe UI" w:eastAsia="Aptos" w:hAnsi="Segoe UI" w:cs="Segoe UI"/>
                <w:b/>
                <w:sz w:val="22"/>
                <w:szCs w:val="22"/>
                <w:lang w:val="fr-FR"/>
              </w:rPr>
            </w:pPr>
            <w:proofErr w:type="spellStart"/>
            <w:r w:rsidRPr="000E7C29">
              <w:rPr>
                <w:rFonts w:ascii="Segoe UI" w:eastAsia="Aptos" w:hAnsi="Segoe UI" w:cs="Segoe UI"/>
                <w:sz w:val="22"/>
                <w:szCs w:val="22"/>
                <w:lang w:val="fr-FR"/>
              </w:rPr>
              <w:t>Culori</w:t>
            </w:r>
            <w:proofErr w:type="spellEnd"/>
            <w:r w:rsidRPr="000E7C29">
              <w:rPr>
                <w:rFonts w:ascii="Segoe UI" w:eastAsia="Aptos" w:hAnsi="Segoe UI" w:cs="Segoe UI"/>
                <w:sz w:val="22"/>
                <w:szCs w:val="22"/>
                <w:lang w:val="fr-FR"/>
              </w:rPr>
              <w:t xml:space="preserve"> PAL </w:t>
            </w:r>
            <w:proofErr w:type="gramStart"/>
            <w:r w:rsidRPr="000E7C29">
              <w:rPr>
                <w:rFonts w:ascii="Segoe UI" w:eastAsia="Aptos" w:hAnsi="Segoe UI" w:cs="Segoe UI"/>
                <w:sz w:val="22"/>
                <w:szCs w:val="22"/>
                <w:lang w:val="fr-FR"/>
              </w:rPr>
              <w:t>UNI</w:t>
            </w:r>
            <w:r w:rsidRPr="000E7C29">
              <w:rPr>
                <w:rFonts w:ascii="Segoe UI" w:eastAsia="Aptos" w:hAnsi="Segoe UI" w:cs="Segoe UI"/>
                <w:b/>
                <w:sz w:val="22"/>
                <w:szCs w:val="22"/>
                <w:lang w:val="fr-FR"/>
              </w:rPr>
              <w:t>:</w:t>
            </w:r>
            <w:proofErr w:type="gramEnd"/>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VERDE LĂMÂIE</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ROZ FLAMINGO</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ROZ FUCSIA</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ALBASTRU MARIN</w:t>
            </w:r>
          </w:p>
          <w:p w14:paraId="114DB6C7"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6D69A63D" w14:textId="77777777" w:rsidR="000E7C29" w:rsidRPr="000E7C29" w:rsidRDefault="000E7C29" w:rsidP="000E7C29">
            <w:pPr>
              <w:rPr>
                <w:rFonts w:ascii="Segoe UI" w:eastAsia="Aptos" w:hAnsi="Segoe UI" w:cs="Segoe UI"/>
                <w:sz w:val="22"/>
                <w:szCs w:val="22"/>
                <w:lang w:val="fr-FR"/>
              </w:rPr>
            </w:pPr>
          </w:p>
        </w:tc>
      </w:tr>
      <w:tr w:rsidR="000E7C29" w:rsidRPr="000E7C29" w14:paraId="5AA0AC0C" w14:textId="4ACB009E" w:rsidTr="000E7C29">
        <w:trPr>
          <w:trHeight w:val="600"/>
        </w:trPr>
        <w:tc>
          <w:tcPr>
            <w:tcW w:w="886" w:type="dxa"/>
            <w:vMerge/>
            <w:hideMark/>
          </w:tcPr>
          <w:p w14:paraId="7BBD3A03"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25678D03"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10</w:t>
            </w:r>
          </w:p>
        </w:tc>
        <w:tc>
          <w:tcPr>
            <w:tcW w:w="1926" w:type="dxa"/>
            <w:hideMark/>
          </w:tcPr>
          <w:p w14:paraId="109972C0"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Pernute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individuale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pentru</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sezut</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centrul</w:t>
            </w:r>
            <w:proofErr w:type="spellEnd"/>
            <w:r w:rsidRPr="000E7C29">
              <w:rPr>
                <w:rFonts w:ascii="Segoe UI" w:eastAsia="Aptos" w:hAnsi="Segoe UI" w:cs="Segoe UI"/>
                <w:sz w:val="22"/>
                <w:szCs w:val="22"/>
                <w:lang w:val="fr-FR"/>
              </w:rPr>
              <w:t xml:space="preserve"> de </w:t>
            </w:r>
            <w:proofErr w:type="spellStart"/>
            <w:r w:rsidRPr="000E7C29">
              <w:rPr>
                <w:rFonts w:ascii="Segoe UI" w:eastAsia="Aptos" w:hAnsi="Segoe UI" w:cs="Segoe UI"/>
                <w:sz w:val="22"/>
                <w:szCs w:val="22"/>
                <w:lang w:val="fr-FR"/>
              </w:rPr>
              <w:t>activitate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Biblioteca</w:t>
            </w:r>
            <w:proofErr w:type="spellEnd"/>
            <w:r w:rsidRPr="000E7C29">
              <w:rPr>
                <w:rFonts w:ascii="Segoe UI" w:eastAsia="Aptos" w:hAnsi="Segoe UI" w:cs="Segoe UI"/>
                <w:sz w:val="22"/>
                <w:szCs w:val="22"/>
                <w:lang w:val="fr-FR"/>
              </w:rPr>
              <w:t>")</w:t>
            </w:r>
          </w:p>
        </w:tc>
        <w:tc>
          <w:tcPr>
            <w:tcW w:w="615" w:type="dxa"/>
            <w:noWrap/>
            <w:hideMark/>
          </w:tcPr>
          <w:p w14:paraId="69D3EE3D"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30</w:t>
            </w:r>
          </w:p>
        </w:tc>
        <w:tc>
          <w:tcPr>
            <w:tcW w:w="4084" w:type="dxa"/>
            <w:noWrap/>
            <w:hideMark/>
          </w:tcPr>
          <w:p w14:paraId="026786BC" w14:textId="77777777" w:rsidR="000E7C29" w:rsidRPr="000E7C29" w:rsidRDefault="000E7C29" w:rsidP="000E7C29">
            <w:pPr>
              <w:rPr>
                <w:rFonts w:ascii="Segoe UI" w:hAnsi="Segoe UI" w:cs="Segoe UI"/>
                <w:sz w:val="22"/>
                <w:szCs w:val="22"/>
                <w:lang w:val="fr-FR" w:eastAsia="zh-CN"/>
              </w:rPr>
            </w:pPr>
            <w:r w:rsidRPr="000E7C29">
              <w:rPr>
                <w:rFonts w:ascii="Segoe UI" w:hAnsi="Segoe UI" w:cs="Segoe UI"/>
                <w:sz w:val="22"/>
                <w:szCs w:val="22"/>
                <w:lang w:val="fr-FR" w:eastAsia="zh-CN"/>
              </w:rPr>
              <w:t>Gama de </w:t>
            </w:r>
            <w:hyperlink r:id="rId8" w:tgtFrame="_self" w:history="1">
              <w:r w:rsidRPr="000E7C29">
                <w:rPr>
                  <w:rFonts w:ascii="Segoe UI" w:hAnsi="Segoe UI" w:cs="Segoe UI"/>
                  <w:color w:val="487EBB"/>
                  <w:sz w:val="22"/>
                  <w:szCs w:val="22"/>
                  <w:u w:val="single"/>
                  <w:bdr w:val="none" w:sz="0" w:space="0" w:color="auto" w:frame="1"/>
                  <w:lang w:val="fr-FR" w:eastAsia="zh-CN"/>
                </w:rPr>
                <w:t xml:space="preserve">mobilier </w:t>
              </w:r>
              <w:proofErr w:type="spellStart"/>
              <w:r w:rsidRPr="000E7C29">
                <w:rPr>
                  <w:rFonts w:ascii="Segoe UI" w:hAnsi="Segoe UI" w:cs="Segoe UI"/>
                  <w:color w:val="487EBB"/>
                  <w:sz w:val="22"/>
                  <w:szCs w:val="22"/>
                  <w:u w:val="single"/>
                  <w:bdr w:val="none" w:sz="0" w:space="0" w:color="auto" w:frame="1"/>
                  <w:lang w:val="fr-FR" w:eastAsia="zh-CN"/>
                </w:rPr>
                <w:t>gradinita</w:t>
              </w:r>
              <w:proofErr w:type="spellEnd"/>
            </w:hyperlink>
            <w:r w:rsidRPr="000E7C29">
              <w:rPr>
                <w:rFonts w:ascii="Segoe UI" w:hAnsi="Segoe UI" w:cs="Segoe UI"/>
                <w:sz w:val="22"/>
                <w:szCs w:val="22"/>
                <w:lang w:val="fr-FR" w:eastAsia="zh-CN"/>
              </w:rPr>
              <w:t>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material</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poliuretan</w:t>
            </w:r>
            <w:proofErr w:type="spellEnd"/>
            <w:r w:rsidRPr="000E7C29">
              <w:rPr>
                <w:rFonts w:ascii="Segoe UI" w:hAnsi="Segoe UI" w:cs="Segoe UI"/>
                <w:sz w:val="22"/>
                <w:szCs w:val="22"/>
                <w:lang w:val="fr-FR" w:eastAsia="zh-CN"/>
              </w:rPr>
              <w:t xml:space="preserve"> de </w:t>
            </w:r>
            <w:proofErr w:type="spellStart"/>
            <w:r w:rsidRPr="000E7C29">
              <w:rPr>
                <w:rFonts w:ascii="Segoe UI" w:hAnsi="Segoe UI" w:cs="Segoe UI"/>
                <w:sz w:val="22"/>
                <w:szCs w:val="22"/>
                <w:lang w:val="fr-FR" w:eastAsia="zh-CN"/>
              </w:rPr>
              <w:t>mare</w:t>
            </w:r>
            <w:proofErr w:type="spellEnd"/>
            <w:r w:rsidRPr="000E7C29">
              <w:rPr>
                <w:rFonts w:ascii="Segoe UI" w:hAnsi="Segoe UI" w:cs="Segoe UI"/>
                <w:sz w:val="22"/>
                <w:szCs w:val="22"/>
                <w:lang w:val="fr-FR" w:eastAsia="zh-CN"/>
              </w:rPr>
              <w:t xml:space="preserve"> </w:t>
            </w:r>
            <w:proofErr w:type="spellStart"/>
            <w:proofErr w:type="gramStart"/>
            <w:r w:rsidRPr="000E7C29">
              <w:rPr>
                <w:rFonts w:ascii="Segoe UI" w:hAnsi="Segoe UI" w:cs="Segoe UI"/>
                <w:sz w:val="22"/>
                <w:szCs w:val="22"/>
                <w:lang w:val="fr-FR" w:eastAsia="zh-CN"/>
              </w:rPr>
              <w:t>densitate,Husa</w:t>
            </w:r>
            <w:proofErr w:type="spellEnd"/>
            <w:proofErr w:type="gramEnd"/>
            <w:r w:rsidRPr="000E7C29">
              <w:rPr>
                <w:rFonts w:ascii="Segoe UI" w:hAnsi="Segoe UI" w:cs="Segoe UI"/>
                <w:sz w:val="22"/>
                <w:szCs w:val="22"/>
                <w:lang w:val="fr-FR" w:eastAsia="zh-CN"/>
              </w:rPr>
              <w:t xml:space="preserve"> PVC </w:t>
            </w:r>
            <w:proofErr w:type="spellStart"/>
            <w:r w:rsidRPr="000E7C29">
              <w:rPr>
                <w:rFonts w:ascii="Segoe UI" w:hAnsi="Segoe UI" w:cs="Segoe UI"/>
                <w:sz w:val="22"/>
                <w:szCs w:val="22"/>
                <w:lang w:val="fr-FR" w:eastAsia="zh-CN"/>
              </w:rPr>
              <w:t>lavabila</w:t>
            </w:r>
            <w:proofErr w:type="spellEnd"/>
            <w:r w:rsidRPr="000E7C29">
              <w:rPr>
                <w:rFonts w:ascii="Segoe UI" w:hAnsi="Segoe UI" w:cs="Segoe UI"/>
                <w:sz w:val="22"/>
                <w:szCs w:val="22"/>
                <w:lang w:val="fr-FR" w:eastAsia="zh-CN"/>
              </w:rPr>
              <w:t>.</w:t>
            </w:r>
          </w:p>
          <w:p w14:paraId="58A89557" w14:textId="77777777" w:rsidR="000E7C29" w:rsidRPr="000E7C29" w:rsidRDefault="000E7C29" w:rsidP="000E7C29">
            <w:pPr>
              <w:suppressAutoHyphens/>
              <w:rPr>
                <w:rFonts w:ascii="Segoe UI" w:hAnsi="Segoe UI" w:cs="Segoe UI"/>
                <w:sz w:val="22"/>
                <w:szCs w:val="22"/>
                <w:lang w:eastAsia="zh-CN"/>
              </w:rPr>
            </w:pPr>
            <w:r w:rsidRPr="000E7C29">
              <w:rPr>
                <w:rFonts w:ascii="Segoe UI" w:hAnsi="Segoe UI" w:cs="Segoe UI"/>
                <w:sz w:val="22"/>
                <w:szCs w:val="22"/>
                <w:lang w:val="fr-FR" w:eastAsia="zh-CN"/>
              </w:rPr>
              <w:t xml:space="preserve">Set format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20 de perne de </w:t>
            </w:r>
            <w:proofErr w:type="spellStart"/>
            <w:r w:rsidRPr="000E7C29">
              <w:rPr>
                <w:rFonts w:ascii="Segoe UI" w:hAnsi="Segoe UI" w:cs="Segoe UI"/>
                <w:sz w:val="22"/>
                <w:szCs w:val="22"/>
                <w:lang w:val="fr-FR" w:eastAsia="zh-CN"/>
              </w:rPr>
              <w:t>podea</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pentru</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diferite</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activitati</w:t>
            </w:r>
            <w:proofErr w:type="spellEnd"/>
            <w:r w:rsidRPr="000E7C29">
              <w:rPr>
                <w:rFonts w:ascii="Segoe UI" w:hAnsi="Segoe UI" w:cs="Segoe UI"/>
                <w:sz w:val="22"/>
                <w:szCs w:val="22"/>
                <w:lang w:val="fr-FR" w:eastAsia="zh-CN"/>
              </w:rPr>
              <w:t xml:space="preserve"> la </w:t>
            </w:r>
            <w:proofErr w:type="spellStart"/>
            <w:r w:rsidRPr="000E7C29">
              <w:rPr>
                <w:rFonts w:ascii="Segoe UI" w:hAnsi="Segoe UI" w:cs="Segoe UI"/>
                <w:sz w:val="22"/>
                <w:szCs w:val="22"/>
                <w:lang w:val="fr-FR" w:eastAsia="zh-CN"/>
              </w:rPr>
              <w:t>gradinita</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eastAsia="zh-CN"/>
              </w:rPr>
              <w:t>Husele</w:t>
            </w:r>
            <w:proofErr w:type="spellEnd"/>
            <w:r w:rsidRPr="000E7C29">
              <w:rPr>
                <w:rFonts w:ascii="Segoe UI" w:hAnsi="Segoe UI" w:cs="Segoe UI"/>
                <w:sz w:val="22"/>
                <w:szCs w:val="22"/>
                <w:lang w:eastAsia="zh-CN"/>
              </w:rPr>
              <w:t xml:space="preserve"> sunt divers </w:t>
            </w:r>
            <w:proofErr w:type="spellStart"/>
            <w:r w:rsidRPr="000E7C29">
              <w:rPr>
                <w:rFonts w:ascii="Segoe UI" w:hAnsi="Segoe UI" w:cs="Segoe UI"/>
                <w:sz w:val="22"/>
                <w:szCs w:val="22"/>
                <w:lang w:eastAsia="zh-CN"/>
              </w:rPr>
              <w:t>colorate</w:t>
            </w:r>
            <w:proofErr w:type="spellEnd"/>
            <w:r w:rsidRPr="000E7C29">
              <w:rPr>
                <w:rFonts w:ascii="Segoe UI" w:hAnsi="Segoe UI" w:cs="Segoe UI"/>
                <w:sz w:val="22"/>
                <w:szCs w:val="22"/>
                <w:lang w:eastAsia="zh-CN"/>
              </w:rPr>
              <w:t>.</w:t>
            </w:r>
          </w:p>
          <w:p w14:paraId="5676098A" w14:textId="77777777" w:rsidR="000E7C29" w:rsidRPr="000E7C29" w:rsidRDefault="000E7C29" w:rsidP="000E7C29">
            <w:pPr>
              <w:suppressAutoHyphens/>
              <w:rPr>
                <w:rFonts w:ascii="Segoe UI" w:hAnsi="Segoe UI" w:cs="Segoe UI"/>
                <w:sz w:val="22"/>
                <w:szCs w:val="22"/>
                <w:lang w:eastAsia="zh-CN"/>
              </w:rPr>
            </w:pPr>
            <w:proofErr w:type="spellStart"/>
            <w:proofErr w:type="gramStart"/>
            <w:r w:rsidRPr="000E7C29">
              <w:rPr>
                <w:rFonts w:ascii="Segoe UI" w:hAnsi="Segoe UI" w:cs="Segoe UI"/>
                <w:sz w:val="22"/>
                <w:szCs w:val="22"/>
                <w:lang w:eastAsia="zh-CN"/>
              </w:rPr>
              <w:t>Dimensiuni</w:t>
            </w:r>
            <w:proofErr w:type="spellEnd"/>
            <w:r w:rsidRPr="000E7C29">
              <w:rPr>
                <w:rFonts w:ascii="Segoe UI" w:hAnsi="Segoe UI" w:cs="Segoe UI"/>
                <w:sz w:val="22"/>
                <w:szCs w:val="22"/>
                <w:lang w:eastAsia="zh-CN"/>
              </w:rPr>
              <w:t xml:space="preserve"> :</w:t>
            </w:r>
            <w:proofErr w:type="gramEnd"/>
            <w:r w:rsidRPr="000E7C29">
              <w:rPr>
                <w:rFonts w:ascii="Segoe UI" w:hAnsi="Segoe UI" w:cs="Segoe UI"/>
                <w:sz w:val="22"/>
                <w:szCs w:val="22"/>
                <w:lang w:eastAsia="zh-CN"/>
              </w:rPr>
              <w:t xml:space="preserve"> </w:t>
            </w:r>
            <w:proofErr w:type="spellStart"/>
            <w:r w:rsidRPr="000E7C29">
              <w:rPr>
                <w:rFonts w:ascii="Segoe UI" w:hAnsi="Segoe UI" w:cs="Segoe UI"/>
                <w:sz w:val="22"/>
                <w:szCs w:val="22"/>
                <w:lang w:eastAsia="zh-CN"/>
              </w:rPr>
              <w:t>Diametru</w:t>
            </w:r>
            <w:proofErr w:type="spellEnd"/>
            <w:r w:rsidRPr="000E7C29">
              <w:rPr>
                <w:rFonts w:ascii="Segoe UI" w:hAnsi="Segoe UI" w:cs="Segoe UI"/>
                <w:sz w:val="22"/>
                <w:szCs w:val="22"/>
                <w:lang w:eastAsia="zh-CN"/>
              </w:rPr>
              <w:t xml:space="preserve"> 330 mm, </w:t>
            </w:r>
            <w:proofErr w:type="spellStart"/>
            <w:r w:rsidRPr="000E7C29">
              <w:rPr>
                <w:rFonts w:ascii="Segoe UI" w:hAnsi="Segoe UI" w:cs="Segoe UI"/>
                <w:sz w:val="22"/>
                <w:szCs w:val="22"/>
                <w:lang w:eastAsia="zh-CN"/>
              </w:rPr>
              <w:t>grosime</w:t>
            </w:r>
            <w:proofErr w:type="spellEnd"/>
            <w:r w:rsidRPr="000E7C29">
              <w:rPr>
                <w:rFonts w:ascii="Segoe UI" w:hAnsi="Segoe UI" w:cs="Segoe UI"/>
                <w:sz w:val="22"/>
                <w:szCs w:val="22"/>
                <w:lang w:eastAsia="zh-CN"/>
              </w:rPr>
              <w:t xml:space="preserve"> 25 mm</w:t>
            </w:r>
          </w:p>
          <w:p w14:paraId="0958E94C" w14:textId="77777777" w:rsidR="000E7C29" w:rsidRPr="000E7C29" w:rsidRDefault="000E7C29" w:rsidP="000E7C29">
            <w:pPr>
              <w:rPr>
                <w:rFonts w:ascii="Segoe UI" w:eastAsia="Aptos" w:hAnsi="Segoe UI" w:cs="Segoe UI"/>
                <w:sz w:val="22"/>
                <w:szCs w:val="22"/>
              </w:rPr>
            </w:pPr>
          </w:p>
        </w:tc>
        <w:tc>
          <w:tcPr>
            <w:tcW w:w="3600" w:type="dxa"/>
            <w:noWrap/>
            <w:hideMark/>
          </w:tcPr>
          <w:p w14:paraId="32FACD3F" w14:textId="77777777" w:rsidR="000E7C29" w:rsidRPr="000E7C29" w:rsidRDefault="000E7C29" w:rsidP="000E7C29">
            <w:pPr>
              <w:rPr>
                <w:rFonts w:ascii="Segoe UI" w:eastAsia="Aptos" w:hAnsi="Segoe UI" w:cs="Segoe UI"/>
                <w:sz w:val="22"/>
                <w:szCs w:val="22"/>
              </w:rPr>
            </w:pPr>
          </w:p>
        </w:tc>
      </w:tr>
      <w:tr w:rsidR="000E7C29" w:rsidRPr="001249BF" w14:paraId="01583F94" w14:textId="7E7CC1A9" w:rsidTr="000E7C29">
        <w:trPr>
          <w:trHeight w:val="600"/>
        </w:trPr>
        <w:tc>
          <w:tcPr>
            <w:tcW w:w="886" w:type="dxa"/>
            <w:vMerge/>
            <w:hideMark/>
          </w:tcPr>
          <w:p w14:paraId="60F5311C" w14:textId="77777777" w:rsidR="000E7C29" w:rsidRPr="000E7C29" w:rsidRDefault="000E7C29" w:rsidP="000E7C29">
            <w:pPr>
              <w:rPr>
                <w:rFonts w:ascii="Segoe UI" w:eastAsia="Aptos" w:hAnsi="Segoe UI" w:cs="Segoe UI"/>
                <w:sz w:val="22"/>
                <w:szCs w:val="22"/>
              </w:rPr>
            </w:pPr>
          </w:p>
        </w:tc>
        <w:tc>
          <w:tcPr>
            <w:tcW w:w="454" w:type="dxa"/>
            <w:noWrap/>
            <w:hideMark/>
          </w:tcPr>
          <w:p w14:paraId="3969D677"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11</w:t>
            </w:r>
          </w:p>
        </w:tc>
        <w:tc>
          <w:tcPr>
            <w:tcW w:w="1926" w:type="dxa"/>
            <w:hideMark/>
          </w:tcPr>
          <w:p w14:paraId="2C555E29"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Pupitru individual cu scaun , reglabil pe inaltime</w:t>
            </w:r>
          </w:p>
        </w:tc>
        <w:tc>
          <w:tcPr>
            <w:tcW w:w="615" w:type="dxa"/>
            <w:noWrap/>
            <w:hideMark/>
          </w:tcPr>
          <w:p w14:paraId="620A16F2"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11</w:t>
            </w:r>
          </w:p>
        </w:tc>
        <w:tc>
          <w:tcPr>
            <w:tcW w:w="4084" w:type="dxa"/>
            <w:noWrap/>
            <w:hideMark/>
          </w:tcPr>
          <w:p w14:paraId="381F29C4"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Caracteristici tehnice banca scolara reglabila :</w:t>
            </w:r>
          </w:p>
          <w:p w14:paraId="1E92149B"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Treptele de reglare a inaltimii sunt, conform normelor europene EN 1729-</w:t>
            </w:r>
          </w:p>
          <w:p w14:paraId="652D2DF6" w14:textId="77777777" w:rsidR="000E7C29" w:rsidRPr="000E7C29" w:rsidRDefault="000E7C29" w:rsidP="000E7C29">
            <w:pPr>
              <w:rPr>
                <w:rFonts w:ascii="Segoe UI" w:eastAsia="Aptos" w:hAnsi="Segoe UI" w:cs="Segoe UI"/>
                <w:b/>
                <w:bCs/>
                <w:sz w:val="22"/>
                <w:szCs w:val="22"/>
                <w:lang w:val="pt-PT"/>
              </w:rPr>
            </w:pPr>
            <w:r w:rsidRPr="000E7C29">
              <w:rPr>
                <w:rFonts w:ascii="Segoe UI" w:eastAsia="Aptos" w:hAnsi="Segoe UI" w:cs="Segoe UI"/>
                <w:sz w:val="22"/>
                <w:szCs w:val="22"/>
                <w:lang w:val="pt-PT"/>
              </w:rPr>
              <w:t xml:space="preserve">1, urmatoarele </w:t>
            </w:r>
            <w:r w:rsidRPr="000E7C29">
              <w:rPr>
                <w:rFonts w:ascii="Segoe UI" w:eastAsia="Aptos" w:hAnsi="Segoe UI" w:cs="Segoe UI"/>
                <w:b/>
                <w:bCs/>
                <w:sz w:val="22"/>
                <w:szCs w:val="22"/>
                <w:lang w:val="pt-PT"/>
              </w:rPr>
              <w:t>: 650-680-710-740-770-800 mm</w:t>
            </w:r>
          </w:p>
          <w:p w14:paraId="1149244A"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Cadrul metalic : este sudat robotizat, integral, din teava de otel ovala, cu</w:t>
            </w:r>
          </w:p>
          <w:p w14:paraId="3E01F044"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 xml:space="preserve">sectiunea de </w:t>
            </w:r>
            <w:r w:rsidRPr="000E7C29">
              <w:rPr>
                <w:rFonts w:ascii="Segoe UI" w:eastAsia="Aptos" w:hAnsi="Segoe UI" w:cs="Segoe UI"/>
                <w:b/>
                <w:bCs/>
                <w:sz w:val="22"/>
                <w:szCs w:val="22"/>
                <w:lang w:val="pt-PT"/>
              </w:rPr>
              <w:t>53x33x1,5 mm</w:t>
            </w:r>
            <w:r w:rsidRPr="000E7C29">
              <w:rPr>
                <w:rFonts w:ascii="Segoe UI" w:eastAsia="Aptos" w:hAnsi="Segoe UI" w:cs="Segoe UI"/>
                <w:sz w:val="22"/>
                <w:szCs w:val="22"/>
                <w:lang w:val="pt-PT"/>
              </w:rPr>
              <w:t xml:space="preserve"> pentru picioare, baza si traversa de rigidizare ,</w:t>
            </w:r>
          </w:p>
          <w:p w14:paraId="6B6B422F"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 xml:space="preserve">teava ovala </w:t>
            </w:r>
            <w:r w:rsidRPr="000E7C29">
              <w:rPr>
                <w:rFonts w:ascii="Segoe UI" w:eastAsia="Aptos" w:hAnsi="Segoe UI" w:cs="Segoe UI"/>
                <w:b/>
                <w:bCs/>
                <w:sz w:val="22"/>
                <w:szCs w:val="22"/>
                <w:lang w:val="pt-PT"/>
              </w:rPr>
              <w:t>43x23x1,5</w:t>
            </w:r>
            <w:r w:rsidRPr="000E7C29">
              <w:rPr>
                <w:rFonts w:ascii="Segoe UI" w:eastAsia="Aptos" w:hAnsi="Segoe UI" w:cs="Segoe UI"/>
                <w:sz w:val="22"/>
                <w:szCs w:val="22"/>
                <w:lang w:val="pt-PT"/>
              </w:rPr>
              <w:t xml:space="preserve"> </w:t>
            </w:r>
            <w:r w:rsidRPr="000E7C29">
              <w:rPr>
                <w:rFonts w:ascii="Segoe UI" w:eastAsia="Aptos" w:hAnsi="Segoe UI" w:cs="Segoe UI"/>
                <w:b/>
                <w:bCs/>
                <w:sz w:val="22"/>
                <w:szCs w:val="22"/>
                <w:lang w:val="pt-PT"/>
              </w:rPr>
              <w:t>mm</w:t>
            </w:r>
            <w:r w:rsidRPr="000E7C29">
              <w:rPr>
                <w:rFonts w:ascii="Segoe UI" w:eastAsia="Aptos" w:hAnsi="Segoe UI" w:cs="Segoe UI"/>
                <w:sz w:val="22"/>
                <w:szCs w:val="22"/>
                <w:lang w:val="pt-PT"/>
              </w:rPr>
              <w:t xml:space="preserve"> pentru partea telescopica si teava patrata de</w:t>
            </w:r>
          </w:p>
          <w:p w14:paraId="0CD6EAFB"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b/>
                <w:bCs/>
                <w:sz w:val="22"/>
                <w:szCs w:val="22"/>
                <w:lang w:val="pt-PT"/>
              </w:rPr>
              <w:t>30x30x1,5 mm</w:t>
            </w:r>
            <w:r w:rsidRPr="000E7C29">
              <w:rPr>
                <w:rFonts w:ascii="Segoe UI" w:eastAsia="Aptos" w:hAnsi="Segoe UI" w:cs="Segoe UI"/>
                <w:sz w:val="22"/>
                <w:szCs w:val="22"/>
                <w:lang w:val="pt-PT"/>
              </w:rPr>
              <w:t xml:space="preserve"> pentru suportul de blat. Profilul de rigidizare transversal dintre</w:t>
            </w:r>
          </w:p>
          <w:p w14:paraId="2C0153DC"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 xml:space="preserve">picioare este sudat in partea superioara a acestora, pentru a nu incomoda elevul. Dimensiuni blat </w:t>
            </w:r>
            <w:r w:rsidRPr="000E7C29">
              <w:rPr>
                <w:rFonts w:ascii="Segoe UI" w:eastAsia="Aptos" w:hAnsi="Segoe UI" w:cs="Segoe UI"/>
                <w:b/>
                <w:bCs/>
                <w:sz w:val="22"/>
                <w:szCs w:val="22"/>
                <w:lang w:val="pt-PT"/>
              </w:rPr>
              <w:t>700x500x18 mm.</w:t>
            </w:r>
          </w:p>
          <w:p w14:paraId="49FAECFF"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Caracteristici tehnice scaun scolar reglabil :</w:t>
            </w:r>
          </w:p>
          <w:p w14:paraId="3A62D6D1" w14:textId="77777777" w:rsidR="000E7C29" w:rsidRPr="000E7C29" w:rsidRDefault="000E7C29" w:rsidP="000E7C29">
            <w:pPr>
              <w:rPr>
                <w:rFonts w:ascii="Segoe UI" w:eastAsia="Aptos" w:hAnsi="Segoe UI" w:cs="Segoe UI"/>
                <w:sz w:val="22"/>
                <w:szCs w:val="22"/>
                <w:lang w:val="fr-FR"/>
              </w:rPr>
            </w:pPr>
            <w:r w:rsidRPr="000E7C29">
              <w:rPr>
                <w:rFonts w:ascii="Segoe UI" w:eastAsia="Aptos" w:hAnsi="Segoe UI" w:cs="Segoe UI"/>
                <w:sz w:val="22"/>
                <w:szCs w:val="22"/>
                <w:lang w:val="it-IT"/>
              </w:rPr>
              <w:t xml:space="preserve">Cadrul metallic, Dimensiune sezut </w:t>
            </w:r>
            <w:r w:rsidRPr="000E7C29">
              <w:rPr>
                <w:rFonts w:ascii="Segoe UI" w:eastAsia="Aptos" w:hAnsi="Segoe UI" w:cs="Segoe UI"/>
                <w:b/>
                <w:bCs/>
                <w:sz w:val="22"/>
                <w:szCs w:val="22"/>
                <w:lang w:val="it-IT"/>
              </w:rPr>
              <w:t>400x400x10 mm</w:t>
            </w:r>
            <w:r w:rsidRPr="000E7C29">
              <w:rPr>
                <w:rFonts w:ascii="Segoe UI" w:eastAsia="Aptos" w:hAnsi="Segoe UI" w:cs="Segoe UI"/>
                <w:sz w:val="22"/>
                <w:szCs w:val="22"/>
                <w:lang w:val="it-IT"/>
              </w:rPr>
              <w:t xml:space="preserve">, spatar </w:t>
            </w:r>
            <w:r w:rsidRPr="000E7C29">
              <w:rPr>
                <w:rFonts w:ascii="Segoe UI" w:eastAsia="Aptos" w:hAnsi="Segoe UI" w:cs="Segoe UI"/>
                <w:b/>
                <w:bCs/>
                <w:sz w:val="22"/>
                <w:szCs w:val="22"/>
                <w:lang w:val="it-IT"/>
              </w:rPr>
              <w:t>400x190x10 mm.</w:t>
            </w:r>
          </w:p>
        </w:tc>
        <w:tc>
          <w:tcPr>
            <w:tcW w:w="3600" w:type="dxa"/>
            <w:noWrap/>
            <w:hideMark/>
          </w:tcPr>
          <w:p w14:paraId="7CD7E424" w14:textId="77777777" w:rsidR="000E7C29" w:rsidRPr="000E7C29" w:rsidRDefault="000E7C29" w:rsidP="000E7C29">
            <w:pPr>
              <w:rPr>
                <w:rFonts w:ascii="Segoe UI" w:eastAsia="Aptos" w:hAnsi="Segoe UI" w:cs="Segoe UI"/>
                <w:sz w:val="22"/>
                <w:szCs w:val="22"/>
                <w:lang w:val="fr-FR"/>
              </w:rPr>
            </w:pPr>
          </w:p>
        </w:tc>
      </w:tr>
      <w:tr w:rsidR="000E7C29" w:rsidRPr="00C62F38" w14:paraId="29B88981" w14:textId="126508D0" w:rsidTr="000E7C29">
        <w:trPr>
          <w:trHeight w:val="300"/>
        </w:trPr>
        <w:tc>
          <w:tcPr>
            <w:tcW w:w="886" w:type="dxa"/>
            <w:vMerge/>
            <w:hideMark/>
          </w:tcPr>
          <w:p w14:paraId="318BC60A"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5A394D17"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12</w:t>
            </w:r>
          </w:p>
        </w:tc>
        <w:tc>
          <w:tcPr>
            <w:tcW w:w="1926" w:type="dxa"/>
            <w:hideMark/>
          </w:tcPr>
          <w:p w14:paraId="634F606E"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Catedra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masa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profesorului</w:t>
            </w:r>
            <w:proofErr w:type="spellEnd"/>
            <w:r w:rsidRPr="000E7C29">
              <w:rPr>
                <w:rFonts w:ascii="Segoe UI" w:eastAsia="Aptos" w:hAnsi="Segoe UI" w:cs="Segoe UI"/>
                <w:sz w:val="22"/>
                <w:szCs w:val="22"/>
                <w:lang w:val="fr-FR"/>
              </w:rPr>
              <w:t xml:space="preserve"> si </w:t>
            </w:r>
            <w:proofErr w:type="spellStart"/>
            <w:r w:rsidRPr="000E7C29">
              <w:rPr>
                <w:rFonts w:ascii="Segoe UI" w:eastAsia="Aptos" w:hAnsi="Segoe UI" w:cs="Segoe UI"/>
                <w:sz w:val="22"/>
                <w:szCs w:val="22"/>
                <w:lang w:val="fr-FR"/>
              </w:rPr>
              <w:t>scaun</w:t>
            </w:r>
            <w:proofErr w:type="spellEnd"/>
          </w:p>
        </w:tc>
        <w:tc>
          <w:tcPr>
            <w:tcW w:w="615" w:type="dxa"/>
            <w:noWrap/>
            <w:hideMark/>
          </w:tcPr>
          <w:p w14:paraId="773341DC"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4084" w:type="dxa"/>
            <w:noWrap/>
            <w:hideMark/>
          </w:tcPr>
          <w:p w14:paraId="04729654"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pt-PT" w:eastAsia="zh-CN"/>
              </w:rPr>
              <w:t xml:space="preserve">Structura pal melaminat de 18 mm, cantuit cu abs de 2 mm pt blat si de 0,4 mm pentru restul componentelor. </w:t>
            </w:r>
            <w:r w:rsidRPr="000E7C29">
              <w:rPr>
                <w:rFonts w:ascii="Segoe UI" w:hAnsi="Segoe UI" w:cs="Segoe UI"/>
                <w:sz w:val="22"/>
                <w:szCs w:val="22"/>
                <w:lang w:val="it-IT" w:eastAsia="zh-CN"/>
              </w:rPr>
              <w:t>Catedra este dotata cu sertar securizat cu yala si dulap depozitare cu polita interioara, prevazut cu usa cu yala. In partea</w:t>
            </w:r>
          </w:p>
          <w:p w14:paraId="3AFDBC4E"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it-IT" w:eastAsia="zh-CN"/>
              </w:rPr>
              <w:t>inferioara, la contactul cu solul, biroul este dotat cu protectii din pvc dur pentru evitarea deteriorarii.</w:t>
            </w:r>
            <w:r w:rsidRPr="000E7C29">
              <w:rPr>
                <w:rFonts w:ascii="Segoe UI" w:hAnsi="Segoe UI" w:cs="Segoe UI"/>
                <w:sz w:val="22"/>
                <w:szCs w:val="22"/>
                <w:lang w:val="it-IT" w:eastAsia="zh-CN"/>
              </w:rPr>
              <w:cr/>
            </w:r>
            <w:r w:rsidRPr="000E7C29">
              <w:rPr>
                <w:rFonts w:ascii="Segoe UI" w:hAnsi="Segoe UI" w:cs="Segoe UI"/>
                <w:bCs/>
                <w:color w:val="000000"/>
                <w:sz w:val="22"/>
                <w:szCs w:val="22"/>
                <w:lang w:val="it-IT" w:eastAsia="zh-CN"/>
              </w:rPr>
              <w:t>Dimensiuni (Lxlxh):</w:t>
            </w:r>
            <w:r w:rsidRPr="000E7C29">
              <w:rPr>
                <w:rFonts w:ascii="Segoe UI" w:hAnsi="Segoe UI" w:cs="Segoe UI"/>
                <w:b/>
                <w:bCs/>
                <w:sz w:val="22"/>
                <w:szCs w:val="22"/>
                <w:lang w:val="it-IT" w:eastAsia="zh-CN"/>
              </w:rPr>
              <w:t>1350x500x7550</w:t>
            </w:r>
            <w:r w:rsidRPr="000E7C29">
              <w:rPr>
                <w:rFonts w:ascii="Segoe UI" w:hAnsi="Segoe UI" w:cs="Segoe UI"/>
                <w:sz w:val="22"/>
                <w:szCs w:val="22"/>
                <w:lang w:val="it-IT" w:eastAsia="zh-CN"/>
              </w:rPr>
              <w:t xml:space="preserve"> mm</w:t>
            </w:r>
          </w:p>
          <w:p w14:paraId="332DC11F"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it-IT" w:eastAsia="zh-CN"/>
              </w:rPr>
              <w:t>Scaun de birou ergonomic.</w:t>
            </w:r>
          </w:p>
          <w:p w14:paraId="7D56925B"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7D39B3ED" w14:textId="77777777" w:rsidR="000E7C29" w:rsidRPr="000E7C29" w:rsidRDefault="000E7C29" w:rsidP="000E7C29">
            <w:pPr>
              <w:rPr>
                <w:rFonts w:ascii="Segoe UI" w:eastAsia="Aptos" w:hAnsi="Segoe UI" w:cs="Segoe UI"/>
                <w:sz w:val="22"/>
                <w:szCs w:val="22"/>
                <w:lang w:val="fr-FR"/>
              </w:rPr>
            </w:pPr>
          </w:p>
        </w:tc>
      </w:tr>
      <w:tr w:rsidR="000E7C29" w:rsidRPr="001249BF" w14:paraId="5405906D" w14:textId="7C98C4B5" w:rsidTr="000E7C29">
        <w:trPr>
          <w:trHeight w:val="300"/>
        </w:trPr>
        <w:tc>
          <w:tcPr>
            <w:tcW w:w="886" w:type="dxa"/>
            <w:vMerge/>
            <w:hideMark/>
          </w:tcPr>
          <w:p w14:paraId="277FDDD3"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6F6DB7D3"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13</w:t>
            </w:r>
          </w:p>
        </w:tc>
        <w:tc>
          <w:tcPr>
            <w:tcW w:w="1926" w:type="dxa"/>
            <w:hideMark/>
          </w:tcPr>
          <w:p w14:paraId="5F320120" w14:textId="77777777" w:rsidR="000E7C29" w:rsidRPr="000E7C29" w:rsidRDefault="000E7C29" w:rsidP="000E7C29">
            <w:pPr>
              <w:rPr>
                <w:rFonts w:ascii="Segoe UI" w:eastAsia="Aptos" w:hAnsi="Segoe UI" w:cs="Segoe UI"/>
                <w:sz w:val="22"/>
                <w:szCs w:val="22"/>
              </w:rPr>
            </w:pPr>
            <w:proofErr w:type="spellStart"/>
            <w:r w:rsidRPr="000E7C29">
              <w:rPr>
                <w:rFonts w:ascii="Segoe UI" w:eastAsia="Aptos" w:hAnsi="Segoe UI" w:cs="Segoe UI"/>
                <w:sz w:val="22"/>
                <w:szCs w:val="22"/>
              </w:rPr>
              <w:t>Dulap</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depozitare</w:t>
            </w:r>
            <w:proofErr w:type="spellEnd"/>
            <w:r w:rsidRPr="000E7C29">
              <w:rPr>
                <w:rFonts w:ascii="Segoe UI" w:eastAsia="Aptos" w:hAnsi="Segoe UI" w:cs="Segoe UI"/>
                <w:sz w:val="22"/>
                <w:szCs w:val="22"/>
              </w:rPr>
              <w:t xml:space="preserve"> material didactic</w:t>
            </w:r>
          </w:p>
        </w:tc>
        <w:tc>
          <w:tcPr>
            <w:tcW w:w="615" w:type="dxa"/>
            <w:noWrap/>
            <w:hideMark/>
          </w:tcPr>
          <w:p w14:paraId="1C6222FC"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4084" w:type="dxa"/>
            <w:noWrap/>
            <w:hideMark/>
          </w:tcPr>
          <w:p w14:paraId="7BE4E8C6" w14:textId="77777777" w:rsidR="000E7C29" w:rsidRPr="000E7C29" w:rsidRDefault="000E7C29" w:rsidP="000E7C29">
            <w:pPr>
              <w:rPr>
                <w:rFonts w:ascii="Segoe UI" w:hAnsi="Segoe UI" w:cs="Segoe UI"/>
                <w:sz w:val="22"/>
                <w:szCs w:val="22"/>
                <w:shd w:val="clear" w:color="auto" w:fill="FFFFFF"/>
                <w:lang w:val="fr-FR" w:eastAsia="zh-CN"/>
              </w:rPr>
            </w:pPr>
            <w:r w:rsidRPr="000E7C29">
              <w:rPr>
                <w:rFonts w:ascii="Segoe UI" w:hAnsi="Segoe UI" w:cs="Segoe UI"/>
                <w:sz w:val="22"/>
                <w:szCs w:val="22"/>
                <w:shd w:val="clear" w:color="auto" w:fill="FFFFFF"/>
                <w:lang w:val="fr-FR" w:eastAsia="zh-CN"/>
              </w:rPr>
              <w:t xml:space="preserve">Este un </w:t>
            </w:r>
            <w:proofErr w:type="spellStart"/>
            <w:r w:rsidRPr="000E7C29">
              <w:rPr>
                <w:rFonts w:ascii="Segoe UI" w:hAnsi="Segoe UI" w:cs="Segoe UI"/>
                <w:sz w:val="22"/>
                <w:szCs w:val="22"/>
                <w:shd w:val="clear" w:color="auto" w:fill="FFFFFF"/>
                <w:lang w:val="fr-FR" w:eastAsia="zh-CN"/>
              </w:rPr>
              <w:t>dulap</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casetat</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cu</w:t>
            </w:r>
            <w:proofErr w:type="spellEnd"/>
            <w:r w:rsidRPr="000E7C29">
              <w:rPr>
                <w:rFonts w:ascii="Segoe UI" w:hAnsi="Segoe UI" w:cs="Segoe UI"/>
                <w:sz w:val="22"/>
                <w:szCs w:val="22"/>
                <w:shd w:val="clear" w:color="auto" w:fill="FFFFFF"/>
                <w:lang w:val="fr-FR" w:eastAsia="zh-CN"/>
              </w:rPr>
              <w:t xml:space="preserve"> 14 </w:t>
            </w:r>
            <w:proofErr w:type="spellStart"/>
            <w:r w:rsidRPr="000E7C29">
              <w:rPr>
                <w:rFonts w:ascii="Segoe UI" w:hAnsi="Segoe UI" w:cs="Segoe UI"/>
                <w:sz w:val="22"/>
                <w:szCs w:val="22"/>
                <w:shd w:val="clear" w:color="auto" w:fill="FFFFFF"/>
                <w:lang w:val="fr-FR" w:eastAsia="zh-CN"/>
              </w:rPr>
              <w:t>spații</w:t>
            </w:r>
            <w:proofErr w:type="spellEnd"/>
          </w:p>
          <w:p w14:paraId="17C2DBDC" w14:textId="77777777" w:rsidR="000E7C29" w:rsidRPr="000E7C29" w:rsidRDefault="000E7C29" w:rsidP="000E7C29">
            <w:pPr>
              <w:suppressAutoHyphens/>
              <w:rPr>
                <w:rFonts w:ascii="Segoe UI" w:hAnsi="Segoe UI" w:cs="Segoe UI"/>
                <w:sz w:val="22"/>
                <w:szCs w:val="22"/>
                <w:lang w:val="fr-FR" w:eastAsia="zh-CN"/>
              </w:rPr>
            </w:pPr>
            <w:r w:rsidRPr="000E7C29">
              <w:rPr>
                <w:rFonts w:ascii="Segoe UI" w:hAnsi="Segoe UI" w:cs="Segoe UI"/>
                <w:sz w:val="22"/>
                <w:szCs w:val="22"/>
                <w:lang w:val="fr-FR" w:eastAsia="zh-CN"/>
              </w:rPr>
              <w:t xml:space="preserve">Este </w:t>
            </w:r>
            <w:proofErr w:type="spellStart"/>
            <w:r w:rsidRPr="000E7C29">
              <w:rPr>
                <w:rFonts w:ascii="Segoe UI" w:hAnsi="Segoe UI" w:cs="Segoe UI"/>
                <w:sz w:val="22"/>
                <w:szCs w:val="22"/>
                <w:lang w:val="fr-FR" w:eastAsia="zh-CN"/>
              </w:rPr>
              <w:t>confecționat</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PAL </w:t>
            </w:r>
            <w:proofErr w:type="spellStart"/>
            <w:r w:rsidRPr="000E7C29">
              <w:rPr>
                <w:rFonts w:ascii="Segoe UI" w:hAnsi="Segoe UI" w:cs="Segoe UI"/>
                <w:sz w:val="22"/>
                <w:szCs w:val="22"/>
                <w:lang w:val="fr-FR" w:eastAsia="zh-CN"/>
              </w:rPr>
              <w:t>melaminat</w:t>
            </w:r>
            <w:proofErr w:type="spellEnd"/>
            <w:r w:rsidRPr="000E7C29">
              <w:rPr>
                <w:rFonts w:ascii="Segoe UI" w:hAnsi="Segoe UI" w:cs="Segoe UI"/>
                <w:sz w:val="22"/>
                <w:szCs w:val="22"/>
                <w:lang w:val="fr-FR" w:eastAsia="zh-CN"/>
              </w:rPr>
              <w:t xml:space="preserve"> de 18mm </w:t>
            </w:r>
            <w:proofErr w:type="spellStart"/>
            <w:r w:rsidRPr="000E7C29">
              <w:rPr>
                <w:rFonts w:ascii="Segoe UI" w:hAnsi="Segoe UI" w:cs="Segoe UI"/>
                <w:sz w:val="22"/>
                <w:szCs w:val="22"/>
                <w:lang w:val="fr-FR" w:eastAsia="zh-CN"/>
              </w:rPr>
              <w:t>grosime</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cantuit</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cu</w:t>
            </w:r>
            <w:proofErr w:type="spellEnd"/>
            <w:r w:rsidRPr="000E7C29">
              <w:rPr>
                <w:rFonts w:ascii="Segoe UI" w:hAnsi="Segoe UI" w:cs="Segoe UI"/>
                <w:sz w:val="22"/>
                <w:szCs w:val="22"/>
                <w:lang w:val="fr-FR" w:eastAsia="zh-CN"/>
              </w:rPr>
              <w:t xml:space="preserve"> ABS.</w:t>
            </w:r>
          </w:p>
          <w:p w14:paraId="29793800"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Dimensiuni</w:t>
            </w:r>
            <w:proofErr w:type="spellEnd"/>
            <w:r w:rsidRPr="000E7C29">
              <w:rPr>
                <w:rFonts w:ascii="Segoe UI" w:hAnsi="Segoe UI" w:cs="Segoe UI"/>
                <w:bCs/>
                <w:color w:val="000000"/>
                <w:sz w:val="22"/>
                <w:szCs w:val="22"/>
                <w:lang w:val="fr-FR" w:eastAsia="zh-CN"/>
              </w:rPr>
              <w:t xml:space="preserve"> de gabarit (</w:t>
            </w:r>
            <w:proofErr w:type="spellStart"/>
            <w:r w:rsidRPr="000E7C29">
              <w:rPr>
                <w:rFonts w:ascii="Segoe UI" w:hAnsi="Segoe UI" w:cs="Segoe UI"/>
                <w:bCs/>
                <w:color w:val="000000"/>
                <w:sz w:val="22"/>
                <w:szCs w:val="22"/>
                <w:lang w:val="fr-FR" w:eastAsia="zh-CN"/>
              </w:rPr>
              <w:t>Lxlxh</w:t>
            </w:r>
            <w:proofErr w:type="spellEnd"/>
            <w:proofErr w:type="gramStart"/>
            <w:r w:rsidRPr="000E7C29">
              <w:rPr>
                <w:rFonts w:ascii="Segoe UI" w:hAnsi="Segoe UI" w:cs="Segoe UI"/>
                <w:bCs/>
                <w:color w:val="000000"/>
                <w:sz w:val="22"/>
                <w:szCs w:val="22"/>
                <w:lang w:val="fr-FR" w:eastAsia="zh-CN"/>
              </w:rPr>
              <w:t>):</w:t>
            </w:r>
            <w:proofErr w:type="gramEnd"/>
            <w:r w:rsidRPr="000E7C29">
              <w:rPr>
                <w:rFonts w:ascii="Segoe UI" w:hAnsi="Segoe UI" w:cs="Segoe UI"/>
                <w:bCs/>
                <w:color w:val="000000"/>
                <w:sz w:val="22"/>
                <w:szCs w:val="22"/>
                <w:lang w:val="fr-FR" w:eastAsia="zh-CN"/>
              </w:rPr>
              <w:t> </w:t>
            </w:r>
            <w:r w:rsidRPr="000E7C29">
              <w:rPr>
                <w:rFonts w:ascii="Segoe UI" w:hAnsi="Segoe UI" w:cs="Segoe UI"/>
                <w:sz w:val="22"/>
                <w:szCs w:val="22"/>
                <w:lang w:val="fr-FR" w:eastAsia="zh-CN"/>
              </w:rPr>
              <w:t>1500x400x1500mm</w:t>
            </w:r>
          </w:p>
          <w:p w14:paraId="2A6630DE"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Culori</w:t>
            </w:r>
            <w:proofErr w:type="spellEnd"/>
            <w:r w:rsidRPr="000E7C29">
              <w:rPr>
                <w:rFonts w:ascii="Segoe UI" w:hAnsi="Segoe UI" w:cs="Segoe UI"/>
                <w:bCs/>
                <w:color w:val="000000"/>
                <w:sz w:val="22"/>
                <w:szCs w:val="22"/>
                <w:lang w:val="fr-FR" w:eastAsia="zh-CN"/>
              </w:rPr>
              <w:t xml:space="preserve"> PAL </w:t>
            </w:r>
            <w:proofErr w:type="gramStart"/>
            <w:r w:rsidRPr="000E7C29">
              <w:rPr>
                <w:rFonts w:ascii="Segoe UI" w:hAnsi="Segoe UI" w:cs="Segoe UI"/>
                <w:bCs/>
                <w:color w:val="000000"/>
                <w:sz w:val="22"/>
                <w:szCs w:val="22"/>
                <w:lang w:val="fr-FR" w:eastAsia="zh-CN"/>
              </w:rPr>
              <w:t>standard:</w:t>
            </w:r>
            <w:proofErr w:type="gramEnd"/>
            <w:r w:rsidRPr="000E7C29">
              <w:rPr>
                <w:rFonts w:ascii="Segoe UI" w:hAnsi="Segoe UI" w:cs="Segoe UI"/>
                <w:sz w:val="22"/>
                <w:szCs w:val="22"/>
                <w:lang w:val="fr-FR" w:eastAsia="zh-CN"/>
              </w:rPr>
              <w:t xml:space="preserve">  FAG DESCHIS ( </w:t>
            </w:r>
            <w:proofErr w:type="spellStart"/>
            <w:r w:rsidRPr="000E7C29">
              <w:rPr>
                <w:rFonts w:ascii="Segoe UI" w:hAnsi="Segoe UI" w:cs="Segoe UI"/>
                <w:sz w:val="22"/>
                <w:szCs w:val="22"/>
                <w:lang w:val="fr-FR" w:eastAsia="zh-CN"/>
              </w:rPr>
              <w:t>cls</w:t>
            </w:r>
            <w:proofErr w:type="spellEnd"/>
            <w:r w:rsidRPr="000E7C29">
              <w:rPr>
                <w:rFonts w:ascii="Segoe UI" w:hAnsi="Segoe UI" w:cs="Segoe UI"/>
                <w:sz w:val="22"/>
                <w:szCs w:val="22"/>
                <w:lang w:val="fr-FR" w:eastAsia="zh-CN"/>
              </w:rPr>
              <w:t xml:space="preserve"> V-VIII)</w:t>
            </w:r>
          </w:p>
          <w:p w14:paraId="2D6D7876"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Culori</w:t>
            </w:r>
            <w:proofErr w:type="spellEnd"/>
            <w:r w:rsidRPr="000E7C29">
              <w:rPr>
                <w:rFonts w:ascii="Segoe UI" w:hAnsi="Segoe UI" w:cs="Segoe UI"/>
                <w:bCs/>
                <w:color w:val="000000"/>
                <w:sz w:val="22"/>
                <w:szCs w:val="22"/>
                <w:lang w:val="fr-FR" w:eastAsia="zh-CN"/>
              </w:rPr>
              <w:t xml:space="preserve"> PAL </w:t>
            </w:r>
            <w:proofErr w:type="gramStart"/>
            <w:r w:rsidRPr="000E7C29">
              <w:rPr>
                <w:rFonts w:ascii="Segoe UI" w:hAnsi="Segoe UI" w:cs="Segoe UI"/>
                <w:bCs/>
                <w:color w:val="000000"/>
                <w:sz w:val="22"/>
                <w:szCs w:val="22"/>
                <w:lang w:val="fr-FR" w:eastAsia="zh-CN"/>
              </w:rPr>
              <w:t>UNI:</w:t>
            </w:r>
            <w:proofErr w:type="gramEnd"/>
            <w:r w:rsidRPr="000E7C29">
              <w:rPr>
                <w:rFonts w:ascii="Segoe UI" w:hAnsi="Segoe UI" w:cs="Segoe UI"/>
                <w:sz w:val="22"/>
                <w:szCs w:val="22"/>
                <w:lang w:val="fr-FR" w:eastAsia="zh-CN"/>
              </w:rPr>
              <w:t xml:space="preserve">  ROZ FLAMINGO, </w:t>
            </w:r>
            <w:r w:rsidRPr="000E7C29">
              <w:rPr>
                <w:rFonts w:ascii="Segoe UI" w:hAnsi="Segoe UI" w:cs="Segoe UI"/>
                <w:sz w:val="22"/>
                <w:szCs w:val="22"/>
                <w:lang w:val="fr-FR" w:eastAsia="zh-CN"/>
              </w:rPr>
              <w:lastRenderedPageBreak/>
              <w:t xml:space="preserve">ALBASTRU MARIN ( </w:t>
            </w:r>
            <w:proofErr w:type="spellStart"/>
            <w:r w:rsidRPr="000E7C29">
              <w:rPr>
                <w:rFonts w:ascii="Segoe UI" w:hAnsi="Segoe UI" w:cs="Segoe UI"/>
                <w:sz w:val="22"/>
                <w:szCs w:val="22"/>
                <w:lang w:val="fr-FR" w:eastAsia="zh-CN"/>
              </w:rPr>
              <w:t>cls</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primare</w:t>
            </w:r>
            <w:proofErr w:type="spellEnd"/>
            <w:r w:rsidRPr="000E7C29">
              <w:rPr>
                <w:rFonts w:ascii="Segoe UI" w:hAnsi="Segoe UI" w:cs="Segoe UI"/>
                <w:sz w:val="22"/>
                <w:szCs w:val="22"/>
                <w:lang w:val="fr-FR" w:eastAsia="zh-CN"/>
              </w:rPr>
              <w:t>)</w:t>
            </w:r>
          </w:p>
          <w:p w14:paraId="5BB3091A"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7E711A29" w14:textId="77777777" w:rsidR="000E7C29" w:rsidRPr="000E7C29" w:rsidRDefault="000E7C29" w:rsidP="000E7C29">
            <w:pPr>
              <w:rPr>
                <w:rFonts w:ascii="Segoe UI" w:eastAsia="Aptos" w:hAnsi="Segoe UI" w:cs="Segoe UI"/>
                <w:sz w:val="22"/>
                <w:szCs w:val="22"/>
                <w:lang w:val="fr-FR"/>
              </w:rPr>
            </w:pPr>
          </w:p>
        </w:tc>
      </w:tr>
      <w:tr w:rsidR="000E7C29" w:rsidRPr="000E7C29" w14:paraId="7AD3B794" w14:textId="45D9919E" w:rsidTr="000E7C29">
        <w:trPr>
          <w:trHeight w:val="300"/>
        </w:trPr>
        <w:tc>
          <w:tcPr>
            <w:tcW w:w="886" w:type="dxa"/>
            <w:vMerge/>
            <w:hideMark/>
          </w:tcPr>
          <w:p w14:paraId="74829769"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50F793F9"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14</w:t>
            </w:r>
          </w:p>
        </w:tc>
        <w:tc>
          <w:tcPr>
            <w:tcW w:w="1926" w:type="dxa"/>
            <w:hideMark/>
          </w:tcPr>
          <w:p w14:paraId="44F4A8F9" w14:textId="77777777" w:rsidR="000E7C29" w:rsidRPr="000E7C29" w:rsidRDefault="000E7C29" w:rsidP="000E7C29">
            <w:pPr>
              <w:rPr>
                <w:rFonts w:ascii="Segoe UI" w:eastAsia="Aptos" w:hAnsi="Segoe UI" w:cs="Segoe UI"/>
                <w:sz w:val="22"/>
                <w:szCs w:val="22"/>
              </w:rPr>
            </w:pPr>
            <w:proofErr w:type="spellStart"/>
            <w:r w:rsidRPr="000E7C29">
              <w:rPr>
                <w:rFonts w:ascii="Segoe UI" w:eastAsia="Aptos" w:hAnsi="Segoe UI" w:cs="Segoe UI"/>
                <w:sz w:val="22"/>
                <w:szCs w:val="22"/>
              </w:rPr>
              <w:t>Dulapuri</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individuare</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pentru</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elevi</w:t>
            </w:r>
            <w:proofErr w:type="spellEnd"/>
          </w:p>
        </w:tc>
        <w:tc>
          <w:tcPr>
            <w:tcW w:w="615" w:type="dxa"/>
            <w:noWrap/>
            <w:hideMark/>
          </w:tcPr>
          <w:p w14:paraId="79033969"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11</w:t>
            </w:r>
          </w:p>
        </w:tc>
        <w:tc>
          <w:tcPr>
            <w:tcW w:w="4084" w:type="dxa"/>
            <w:noWrap/>
            <w:hideMark/>
          </w:tcPr>
          <w:p w14:paraId="0BBE7300" w14:textId="77777777" w:rsidR="000E7C29" w:rsidRPr="000E7C29" w:rsidRDefault="000E7C29" w:rsidP="000E7C29">
            <w:pPr>
              <w:rPr>
                <w:rFonts w:ascii="Segoe UI" w:hAnsi="Segoe UI" w:cs="Segoe UI"/>
                <w:sz w:val="22"/>
                <w:szCs w:val="22"/>
                <w:lang w:val="fr-FR" w:eastAsia="en-GB"/>
              </w:rPr>
            </w:pPr>
            <w:proofErr w:type="spellStart"/>
            <w:r w:rsidRPr="000E7C29">
              <w:rPr>
                <w:rFonts w:ascii="Segoe UI" w:hAnsi="Segoe UI" w:cs="Segoe UI"/>
                <w:sz w:val="22"/>
                <w:szCs w:val="22"/>
                <w:lang w:val="fr-FR" w:eastAsia="en-GB"/>
              </w:rPr>
              <w:t>Realizat</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din</w:t>
            </w:r>
            <w:proofErr w:type="spellEnd"/>
            <w:r w:rsidRPr="000E7C29">
              <w:rPr>
                <w:rFonts w:ascii="Segoe UI" w:hAnsi="Segoe UI" w:cs="Segoe UI"/>
                <w:sz w:val="22"/>
                <w:szCs w:val="22"/>
                <w:lang w:val="fr-FR" w:eastAsia="en-GB"/>
              </w:rPr>
              <w:t xml:space="preserve"> PAL </w:t>
            </w:r>
            <w:proofErr w:type="spellStart"/>
            <w:r w:rsidRPr="000E7C29">
              <w:rPr>
                <w:rFonts w:ascii="Segoe UI" w:hAnsi="Segoe UI" w:cs="Segoe UI"/>
                <w:sz w:val="22"/>
                <w:szCs w:val="22"/>
                <w:lang w:val="fr-FR" w:eastAsia="en-GB"/>
              </w:rPr>
              <w:t>melaminat</w:t>
            </w:r>
            <w:proofErr w:type="spellEnd"/>
            <w:r w:rsidRPr="000E7C29">
              <w:rPr>
                <w:rFonts w:ascii="Segoe UI" w:hAnsi="Segoe UI" w:cs="Segoe UI"/>
                <w:sz w:val="22"/>
                <w:szCs w:val="22"/>
                <w:lang w:val="fr-FR" w:eastAsia="en-GB"/>
              </w:rPr>
              <w:t xml:space="preserve"> de 18mm, </w:t>
            </w:r>
            <w:proofErr w:type="spellStart"/>
            <w:r w:rsidRPr="000E7C29">
              <w:rPr>
                <w:rFonts w:ascii="Segoe UI" w:hAnsi="Segoe UI" w:cs="Segoe UI"/>
                <w:sz w:val="22"/>
                <w:szCs w:val="22"/>
                <w:lang w:val="fr-FR" w:eastAsia="en-GB"/>
              </w:rPr>
              <w:t>cantuit</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cu</w:t>
            </w:r>
            <w:proofErr w:type="spellEnd"/>
            <w:r w:rsidRPr="000E7C29">
              <w:rPr>
                <w:rFonts w:ascii="Segoe UI" w:hAnsi="Segoe UI" w:cs="Segoe UI"/>
                <w:sz w:val="22"/>
                <w:szCs w:val="22"/>
                <w:lang w:val="fr-FR" w:eastAsia="en-GB"/>
              </w:rPr>
              <w:t xml:space="preserve"> cant ABS.</w:t>
            </w:r>
          </w:p>
          <w:p w14:paraId="244E723C" w14:textId="77777777" w:rsidR="000E7C29" w:rsidRPr="000E7C29" w:rsidRDefault="000E7C29" w:rsidP="000E7C29">
            <w:pPr>
              <w:suppressAutoHyphens/>
              <w:rPr>
                <w:rFonts w:ascii="Segoe UI" w:hAnsi="Segoe UI" w:cs="Segoe UI"/>
                <w:sz w:val="22"/>
                <w:szCs w:val="22"/>
                <w:lang w:val="fr-FR" w:eastAsia="en-GB"/>
              </w:rPr>
            </w:pPr>
            <w:proofErr w:type="spellStart"/>
            <w:r w:rsidRPr="000E7C29">
              <w:rPr>
                <w:rFonts w:ascii="Segoe UI" w:hAnsi="Segoe UI" w:cs="Segoe UI"/>
                <w:sz w:val="22"/>
                <w:szCs w:val="22"/>
                <w:lang w:val="fr-FR" w:eastAsia="en-GB"/>
              </w:rPr>
              <w:t>Dulapul</w:t>
            </w:r>
            <w:proofErr w:type="spellEnd"/>
            <w:r w:rsidRPr="000E7C29">
              <w:rPr>
                <w:rFonts w:ascii="Segoe UI" w:hAnsi="Segoe UI" w:cs="Segoe UI"/>
                <w:sz w:val="22"/>
                <w:szCs w:val="22"/>
                <w:lang w:val="fr-FR" w:eastAsia="en-GB"/>
              </w:rPr>
              <w:t xml:space="preserve"> este </w:t>
            </w:r>
            <w:proofErr w:type="spellStart"/>
            <w:r w:rsidRPr="000E7C29">
              <w:rPr>
                <w:rFonts w:ascii="Segoe UI" w:hAnsi="Segoe UI" w:cs="Segoe UI"/>
                <w:sz w:val="22"/>
                <w:szCs w:val="22"/>
                <w:lang w:val="fr-FR" w:eastAsia="en-GB"/>
              </w:rPr>
              <w:t>compartimentat</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în</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casete</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având</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ușă</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cu</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yală</w:t>
            </w:r>
            <w:proofErr w:type="spellEnd"/>
          </w:p>
          <w:p w14:paraId="70813A37" w14:textId="77777777" w:rsidR="000E7C29" w:rsidRPr="000E7C29" w:rsidRDefault="000E7C29" w:rsidP="000E7C29">
            <w:pPr>
              <w:suppressAutoHyphens/>
              <w:rPr>
                <w:rFonts w:ascii="Segoe UI" w:hAnsi="Segoe UI" w:cs="Segoe UI"/>
                <w:sz w:val="22"/>
                <w:szCs w:val="22"/>
                <w:lang w:val="fr-FR" w:eastAsia="en-GB"/>
              </w:rPr>
            </w:pPr>
            <w:proofErr w:type="spellStart"/>
            <w:proofErr w:type="gramStart"/>
            <w:r w:rsidRPr="000E7C29">
              <w:rPr>
                <w:rFonts w:ascii="Segoe UI" w:hAnsi="Segoe UI" w:cs="Segoe UI"/>
                <w:b/>
                <w:bCs/>
                <w:sz w:val="22"/>
                <w:szCs w:val="22"/>
                <w:lang w:val="fr-FR" w:eastAsia="en-GB"/>
              </w:rPr>
              <w:t>Dimensiune</w:t>
            </w:r>
            <w:proofErr w:type="spellEnd"/>
            <w:r w:rsidRPr="000E7C29">
              <w:rPr>
                <w:rFonts w:ascii="Segoe UI" w:hAnsi="Segoe UI" w:cs="Segoe UI"/>
                <w:b/>
                <w:bCs/>
                <w:sz w:val="22"/>
                <w:szCs w:val="22"/>
                <w:lang w:val="fr-FR" w:eastAsia="en-GB"/>
              </w:rPr>
              <w:t>:</w:t>
            </w:r>
            <w:proofErr w:type="gramEnd"/>
            <w:r w:rsidRPr="000E7C29">
              <w:rPr>
                <w:rFonts w:ascii="Segoe UI" w:hAnsi="Segoe UI" w:cs="Segoe UI"/>
                <w:sz w:val="22"/>
                <w:szCs w:val="22"/>
                <w:lang w:val="fr-FR" w:eastAsia="en-GB"/>
              </w:rPr>
              <w:t> 900x450x1800mm </w:t>
            </w:r>
            <w:r w:rsidRPr="000E7C29">
              <w:rPr>
                <w:rFonts w:ascii="Segoe UI" w:hAnsi="Segoe UI" w:cs="Segoe UI"/>
                <w:b/>
                <w:bCs/>
                <w:sz w:val="22"/>
                <w:szCs w:val="22"/>
                <w:lang w:val="fr-FR" w:eastAsia="en-GB"/>
              </w:rPr>
              <w:t>-</w:t>
            </w:r>
            <w:proofErr w:type="spellStart"/>
            <w:r w:rsidRPr="000E7C29">
              <w:rPr>
                <w:rFonts w:ascii="Segoe UI" w:hAnsi="Segoe UI" w:cs="Segoe UI"/>
                <w:b/>
                <w:bCs/>
                <w:sz w:val="22"/>
                <w:szCs w:val="22"/>
                <w:lang w:val="fr-FR" w:eastAsia="en-GB"/>
              </w:rPr>
              <w:t>dimensiuni</w:t>
            </w:r>
            <w:proofErr w:type="spellEnd"/>
            <w:r w:rsidRPr="000E7C29">
              <w:rPr>
                <w:rFonts w:ascii="Segoe UI" w:hAnsi="Segoe UI" w:cs="Segoe UI"/>
                <w:b/>
                <w:bCs/>
                <w:sz w:val="22"/>
                <w:szCs w:val="22"/>
                <w:lang w:val="fr-FR" w:eastAsia="en-GB"/>
              </w:rPr>
              <w:t xml:space="preserve"> </w:t>
            </w:r>
            <w:proofErr w:type="spellStart"/>
            <w:r w:rsidRPr="000E7C29">
              <w:rPr>
                <w:rFonts w:ascii="Segoe UI" w:hAnsi="Segoe UI" w:cs="Segoe UI"/>
                <w:b/>
                <w:bCs/>
                <w:sz w:val="22"/>
                <w:szCs w:val="22"/>
                <w:lang w:val="fr-FR" w:eastAsia="en-GB"/>
              </w:rPr>
              <w:t>casetă</w:t>
            </w:r>
            <w:proofErr w:type="spellEnd"/>
            <w:r w:rsidRPr="000E7C29">
              <w:rPr>
                <w:rFonts w:ascii="Segoe UI" w:hAnsi="Segoe UI" w:cs="Segoe UI"/>
                <w:sz w:val="22"/>
                <w:szCs w:val="22"/>
                <w:lang w:val="fr-FR" w:eastAsia="en-GB"/>
              </w:rPr>
              <w:t>: 423x276mm</w:t>
            </w:r>
          </w:p>
          <w:p w14:paraId="28A348B1"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1B2879C2" w14:textId="77777777" w:rsidR="000E7C29" w:rsidRPr="000E7C29" w:rsidRDefault="000E7C29" w:rsidP="000E7C29">
            <w:pPr>
              <w:rPr>
                <w:rFonts w:ascii="Segoe UI" w:eastAsia="Aptos" w:hAnsi="Segoe UI" w:cs="Segoe UI"/>
                <w:sz w:val="22"/>
                <w:szCs w:val="22"/>
                <w:lang w:val="fr-FR"/>
              </w:rPr>
            </w:pPr>
          </w:p>
        </w:tc>
      </w:tr>
      <w:tr w:rsidR="000E7C29" w:rsidRPr="000E7C29" w14:paraId="6EA3FB40" w14:textId="07F79459" w:rsidTr="000E7C29">
        <w:trPr>
          <w:trHeight w:val="300"/>
        </w:trPr>
        <w:tc>
          <w:tcPr>
            <w:tcW w:w="886" w:type="dxa"/>
            <w:vMerge/>
            <w:hideMark/>
          </w:tcPr>
          <w:p w14:paraId="27369A22"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74C3DD72"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15</w:t>
            </w:r>
          </w:p>
        </w:tc>
        <w:tc>
          <w:tcPr>
            <w:tcW w:w="1926" w:type="dxa"/>
            <w:noWrap/>
            <w:hideMark/>
          </w:tcPr>
          <w:p w14:paraId="1913491D" w14:textId="77777777" w:rsidR="000E7C29" w:rsidRPr="000E7C29" w:rsidRDefault="000E7C29" w:rsidP="000E7C29">
            <w:pPr>
              <w:rPr>
                <w:rFonts w:ascii="Segoe UI" w:eastAsia="Aptos" w:hAnsi="Segoe UI" w:cs="Segoe UI"/>
                <w:sz w:val="22"/>
                <w:szCs w:val="22"/>
              </w:rPr>
            </w:pPr>
            <w:proofErr w:type="spellStart"/>
            <w:r w:rsidRPr="000E7C29">
              <w:rPr>
                <w:rFonts w:ascii="Segoe UI" w:eastAsia="Aptos" w:hAnsi="Segoe UI" w:cs="Segoe UI"/>
                <w:sz w:val="22"/>
                <w:szCs w:val="22"/>
              </w:rPr>
              <w:t>Suport</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pentru</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prezentare</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planse</w:t>
            </w:r>
            <w:proofErr w:type="spellEnd"/>
          </w:p>
        </w:tc>
        <w:tc>
          <w:tcPr>
            <w:tcW w:w="615" w:type="dxa"/>
            <w:noWrap/>
            <w:hideMark/>
          </w:tcPr>
          <w:p w14:paraId="13E8AA31"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4084" w:type="dxa"/>
            <w:noWrap/>
            <w:hideMark/>
          </w:tcPr>
          <w:p w14:paraId="5FD5C64E" w14:textId="77777777" w:rsidR="000E7C29" w:rsidRPr="000E7C29" w:rsidRDefault="000E7C29" w:rsidP="000E7C29">
            <w:pPr>
              <w:shd w:val="clear" w:color="auto" w:fill="FFFFFF"/>
              <w:textAlignment w:val="baseline"/>
              <w:rPr>
                <w:rFonts w:ascii="Segoe UI" w:hAnsi="Segoe UI" w:cs="Segoe UI"/>
                <w:color w:val="555555"/>
                <w:sz w:val="22"/>
                <w:szCs w:val="22"/>
                <w:lang w:val="fr-FR" w:eastAsia="zh-CN"/>
              </w:rPr>
            </w:pPr>
            <w:proofErr w:type="spellStart"/>
            <w:r w:rsidRPr="000E7C29">
              <w:rPr>
                <w:rFonts w:ascii="Segoe UI" w:hAnsi="Segoe UI" w:cs="Segoe UI"/>
                <w:color w:val="555555"/>
                <w:sz w:val="22"/>
                <w:szCs w:val="22"/>
                <w:lang w:val="fr-FR" w:eastAsia="zh-CN"/>
              </w:rPr>
              <w:t>Dimensiuni</w:t>
            </w:r>
            <w:proofErr w:type="spellEnd"/>
            <w:r w:rsidRPr="000E7C29">
              <w:rPr>
                <w:rFonts w:ascii="Segoe UI" w:hAnsi="Segoe UI" w:cs="Segoe UI"/>
                <w:color w:val="555555"/>
                <w:sz w:val="22"/>
                <w:szCs w:val="22"/>
                <w:lang w:val="fr-FR" w:eastAsia="zh-CN"/>
              </w:rPr>
              <w:t xml:space="preserve"> (mm</w:t>
            </w:r>
            <w:proofErr w:type="gramStart"/>
            <w:r w:rsidRPr="000E7C29">
              <w:rPr>
                <w:rFonts w:ascii="Segoe UI" w:hAnsi="Segoe UI" w:cs="Segoe UI"/>
                <w:color w:val="555555"/>
                <w:sz w:val="22"/>
                <w:szCs w:val="22"/>
                <w:lang w:val="fr-FR" w:eastAsia="zh-CN"/>
              </w:rPr>
              <w:t>):</w:t>
            </w:r>
            <w:proofErr w:type="gramEnd"/>
            <w:r w:rsidRPr="000E7C29">
              <w:rPr>
                <w:rFonts w:ascii="Segoe UI" w:hAnsi="Segoe UI" w:cs="Segoe UI"/>
                <w:color w:val="555555"/>
                <w:sz w:val="22"/>
                <w:szCs w:val="22"/>
                <w:lang w:val="fr-FR" w:eastAsia="zh-CN"/>
              </w:rPr>
              <w:t>600x1000x2000</w:t>
            </w:r>
          </w:p>
          <w:p w14:paraId="27259A7E"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r w:rsidRPr="000E7C29">
              <w:rPr>
                <w:rFonts w:ascii="Segoe UI" w:hAnsi="Segoe UI" w:cs="Segoe UI"/>
                <w:color w:val="555555"/>
                <w:sz w:val="22"/>
                <w:szCs w:val="22"/>
                <w:lang w:val="fr-FR" w:eastAsia="zh-CN"/>
              </w:rPr>
              <w:t xml:space="preserve">Un instrument </w:t>
            </w:r>
            <w:proofErr w:type="spellStart"/>
            <w:r w:rsidRPr="000E7C29">
              <w:rPr>
                <w:rFonts w:ascii="Segoe UI" w:hAnsi="Segoe UI" w:cs="Segoe UI"/>
                <w:color w:val="555555"/>
                <w:sz w:val="22"/>
                <w:szCs w:val="22"/>
                <w:lang w:val="fr-FR" w:eastAsia="zh-CN"/>
              </w:rPr>
              <w:t>ideal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pentru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sustinerea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procesului</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predare-invatare</w:t>
            </w:r>
            <w:proofErr w:type="spellEnd"/>
            <w:r w:rsidRPr="000E7C29">
              <w:rPr>
                <w:rFonts w:ascii="Segoe UI" w:hAnsi="Segoe UI" w:cs="Segoe UI"/>
                <w:color w:val="555555"/>
                <w:sz w:val="22"/>
                <w:szCs w:val="22"/>
                <w:lang w:val="fr-FR" w:eastAsia="zh-CN"/>
              </w:rPr>
              <w:t xml:space="preserve">, in </w:t>
            </w:r>
            <w:proofErr w:type="spellStart"/>
            <w:r w:rsidRPr="000E7C29">
              <w:rPr>
                <w:rFonts w:ascii="Segoe UI" w:hAnsi="Segoe UI" w:cs="Segoe UI"/>
                <w:color w:val="555555"/>
                <w:sz w:val="22"/>
                <w:szCs w:val="22"/>
                <w:lang w:val="fr-FR" w:eastAsia="zh-CN"/>
              </w:rPr>
              <w:t>cadrul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disciplinelor</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din</w:t>
            </w:r>
            <w:proofErr w:type="spellEnd"/>
            <w:r w:rsidRPr="000E7C29">
              <w:rPr>
                <w:rFonts w:ascii="Segoe UI" w:hAnsi="Segoe UI" w:cs="Segoe UI"/>
                <w:color w:val="555555"/>
                <w:sz w:val="22"/>
                <w:szCs w:val="22"/>
                <w:lang w:val="fr-FR" w:eastAsia="zh-CN"/>
              </w:rPr>
              <w:t xml:space="preserve"> curricula </w:t>
            </w:r>
            <w:proofErr w:type="spellStart"/>
            <w:proofErr w:type="gramStart"/>
            <w:r w:rsidRPr="000E7C29">
              <w:rPr>
                <w:rFonts w:ascii="Segoe UI" w:hAnsi="Segoe UI" w:cs="Segoe UI"/>
                <w:color w:val="555555"/>
                <w:sz w:val="22"/>
                <w:szCs w:val="22"/>
                <w:lang w:val="fr-FR" w:eastAsia="zh-CN"/>
              </w:rPr>
              <w:t>stiinte</w:t>
            </w:r>
            <w:proofErr w:type="spellEnd"/>
            <w:r w:rsidRPr="000E7C29">
              <w:rPr>
                <w:rFonts w:ascii="Segoe UI" w:hAnsi="Segoe UI" w:cs="Segoe UI"/>
                <w:color w:val="555555"/>
                <w:sz w:val="22"/>
                <w:szCs w:val="22"/>
                <w:lang w:val="fr-FR" w:eastAsia="zh-CN"/>
              </w:rPr>
              <w:t>:</w:t>
            </w:r>
            <w:proofErr w:type="gram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geografie</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istorie</w:t>
            </w:r>
            <w:proofErr w:type="spellEnd"/>
            <w:r w:rsidRPr="000E7C29">
              <w:rPr>
                <w:rFonts w:ascii="Segoe UI" w:hAnsi="Segoe UI" w:cs="Segoe UI"/>
                <w:color w:val="555555"/>
                <w:sz w:val="22"/>
                <w:szCs w:val="22"/>
                <w:lang w:val="fr-FR" w:eastAsia="zh-CN"/>
              </w:rPr>
              <w:t>, chimie etc.</w:t>
            </w:r>
          </w:p>
          <w:p w14:paraId="68A4ACC9"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proofErr w:type="spellStart"/>
            <w:r w:rsidRPr="000E7C29">
              <w:rPr>
                <w:rFonts w:ascii="Segoe UI" w:hAnsi="Segoe UI" w:cs="Segoe UI"/>
                <w:color w:val="555555"/>
                <w:sz w:val="22"/>
                <w:szCs w:val="22"/>
                <w:lang w:val="fr-FR" w:eastAsia="zh-CN"/>
              </w:rPr>
              <w:t>Suport</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metalic</w:t>
            </w:r>
            <w:proofErr w:type="spellEnd"/>
            <w:r w:rsidRPr="000E7C29">
              <w:rPr>
                <w:rFonts w:ascii="Segoe UI" w:hAnsi="Segoe UI" w:cs="Segoe UI"/>
                <w:color w:val="555555"/>
                <w:sz w:val="22"/>
                <w:szCs w:val="22"/>
                <w:lang w:val="fr-FR" w:eastAsia="zh-CN"/>
              </w:rPr>
              <w:t xml:space="preserve"> mobil </w:t>
            </w:r>
            <w:proofErr w:type="spellStart"/>
            <w:r w:rsidRPr="000E7C29">
              <w:rPr>
                <w:rFonts w:ascii="Segoe UI" w:hAnsi="Segoe UI" w:cs="Segoe UI"/>
                <w:color w:val="555555"/>
                <w:sz w:val="22"/>
                <w:szCs w:val="22"/>
                <w:lang w:val="fr-FR" w:eastAsia="zh-CN"/>
              </w:rPr>
              <w:t>pentru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planse</w:t>
            </w:r>
            <w:proofErr w:type="spellEnd"/>
            <w:r w:rsidRPr="000E7C29">
              <w:rPr>
                <w:rFonts w:ascii="Segoe UI" w:hAnsi="Segoe UI" w:cs="Segoe UI"/>
                <w:color w:val="555555"/>
                <w:sz w:val="22"/>
                <w:szCs w:val="22"/>
                <w:lang w:val="fr-FR" w:eastAsia="zh-CN"/>
              </w:rPr>
              <w:t xml:space="preserve"> si </w:t>
            </w:r>
            <w:proofErr w:type="spellStart"/>
            <w:r w:rsidRPr="000E7C29">
              <w:rPr>
                <w:rFonts w:ascii="Segoe UI" w:hAnsi="Segoe UI" w:cs="Segoe UI"/>
                <w:color w:val="555555"/>
                <w:sz w:val="22"/>
                <w:szCs w:val="22"/>
                <w:lang w:val="fr-FR" w:eastAsia="zh-CN"/>
              </w:rPr>
              <w:t>harti</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Prevazut</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rotile</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frana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Material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metal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sudata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argonic</w:t>
            </w:r>
            <w:proofErr w:type="spellEnd"/>
            <w:r w:rsidRPr="000E7C29">
              <w:rPr>
                <w:rFonts w:ascii="Segoe UI" w:hAnsi="Segoe UI" w:cs="Segoe UI"/>
                <w:color w:val="555555"/>
                <w:sz w:val="22"/>
                <w:szCs w:val="22"/>
                <w:lang w:val="fr-FR" w:eastAsia="zh-CN"/>
              </w:rPr>
              <w:t xml:space="preserve"> si </w:t>
            </w:r>
            <w:proofErr w:type="spellStart"/>
            <w:r w:rsidRPr="000E7C29">
              <w:rPr>
                <w:rFonts w:ascii="Segoe UI" w:hAnsi="Segoe UI" w:cs="Segoe UI"/>
                <w:color w:val="555555"/>
                <w:sz w:val="22"/>
                <w:szCs w:val="22"/>
                <w:lang w:val="fr-FR" w:eastAsia="zh-CN"/>
              </w:rPr>
              <w:t>vopsit</w:t>
            </w:r>
            <w:proofErr w:type="spellEnd"/>
            <w:r w:rsidRPr="000E7C29">
              <w:rPr>
                <w:rFonts w:ascii="Segoe UI" w:hAnsi="Segoe UI" w:cs="Segoe UI"/>
                <w:color w:val="555555"/>
                <w:sz w:val="22"/>
                <w:szCs w:val="22"/>
                <w:lang w:val="fr-FR" w:eastAsia="zh-CN"/>
              </w:rPr>
              <w:t xml:space="preserve"> in camp </w:t>
            </w:r>
            <w:proofErr w:type="spellStart"/>
            <w:r w:rsidRPr="000E7C29">
              <w:rPr>
                <w:rFonts w:ascii="Segoe UI" w:hAnsi="Segoe UI" w:cs="Segoe UI"/>
                <w:color w:val="555555"/>
                <w:sz w:val="22"/>
                <w:szCs w:val="22"/>
                <w:lang w:val="fr-FR" w:eastAsia="zh-CN"/>
              </w:rPr>
              <w:t>electrostatic</w:t>
            </w:r>
            <w:proofErr w:type="spellEnd"/>
            <w:r w:rsidRPr="000E7C29">
              <w:rPr>
                <w:rFonts w:ascii="Segoe UI" w:hAnsi="Segoe UI" w:cs="Segoe UI"/>
                <w:color w:val="555555"/>
                <w:sz w:val="22"/>
                <w:szCs w:val="22"/>
                <w:lang w:val="fr-FR" w:eastAsia="zh-CN"/>
              </w:rPr>
              <w:t>.</w:t>
            </w:r>
          </w:p>
          <w:p w14:paraId="10859322"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r w:rsidRPr="000E7C29">
              <w:rPr>
                <w:rFonts w:ascii="Segoe UI" w:hAnsi="Segoe UI" w:cs="Segoe UI"/>
                <w:color w:val="555555"/>
                <w:sz w:val="22"/>
                <w:szCs w:val="22"/>
                <w:lang w:val="fr-FR" w:eastAsia="zh-CN"/>
              </w:rPr>
              <w:t xml:space="preserve">Structura </w:t>
            </w:r>
            <w:proofErr w:type="spellStart"/>
            <w:r w:rsidRPr="000E7C29">
              <w:rPr>
                <w:rFonts w:ascii="Segoe UI" w:hAnsi="Segoe UI" w:cs="Segoe UI"/>
                <w:color w:val="555555"/>
                <w:sz w:val="22"/>
                <w:szCs w:val="22"/>
                <w:lang w:val="fr-FR" w:eastAsia="zh-CN"/>
              </w:rPr>
              <w:t>mobila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prevazut</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rotile</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silicon</w:t>
            </w:r>
            <w:proofErr w:type="spellEnd"/>
            <w:r w:rsidRPr="000E7C29">
              <w:rPr>
                <w:rFonts w:ascii="Segoe UI" w:hAnsi="Segoe UI" w:cs="Segoe UI"/>
                <w:color w:val="555555"/>
                <w:sz w:val="22"/>
                <w:szCs w:val="22"/>
                <w:lang w:val="fr-FR" w:eastAsia="zh-CN"/>
              </w:rPr>
              <w:t xml:space="preserve"> dur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sistem</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blocare</w:t>
            </w:r>
            <w:proofErr w:type="spellEnd"/>
            <w:r w:rsidRPr="000E7C29">
              <w:rPr>
                <w:rFonts w:ascii="Segoe UI" w:hAnsi="Segoe UI" w:cs="Segoe UI"/>
                <w:color w:val="555555"/>
                <w:sz w:val="22"/>
                <w:szCs w:val="22"/>
                <w:lang w:val="fr-FR" w:eastAsia="zh-CN"/>
              </w:rPr>
              <w:t xml:space="preserve"> in </w:t>
            </w:r>
            <w:proofErr w:type="spellStart"/>
            <w:r w:rsidRPr="000E7C29">
              <w:rPr>
                <w:rFonts w:ascii="Segoe UI" w:hAnsi="Segoe UI" w:cs="Segoe UI"/>
                <w:color w:val="555555"/>
                <w:sz w:val="22"/>
                <w:szCs w:val="22"/>
                <w:lang w:val="fr-FR" w:eastAsia="zh-CN"/>
              </w:rPr>
              <w:t>pozitia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dorita</w:t>
            </w:r>
            <w:proofErr w:type="spellEnd"/>
            <w:r w:rsidRPr="000E7C29">
              <w:rPr>
                <w:rFonts w:ascii="Segoe UI" w:hAnsi="Segoe UI" w:cs="Segoe UI"/>
                <w:color w:val="555555"/>
                <w:sz w:val="22"/>
                <w:szCs w:val="22"/>
                <w:lang w:val="fr-FR" w:eastAsia="zh-CN"/>
              </w:rPr>
              <w:t xml:space="preserve">. Structura </w:t>
            </w:r>
            <w:proofErr w:type="spellStart"/>
            <w:r w:rsidRPr="000E7C29">
              <w:rPr>
                <w:rFonts w:ascii="Segoe UI" w:hAnsi="Segoe UI" w:cs="Segoe UI"/>
                <w:color w:val="555555"/>
                <w:sz w:val="22"/>
                <w:szCs w:val="22"/>
                <w:lang w:val="fr-FR" w:eastAsia="zh-CN"/>
              </w:rPr>
              <w:t>metalica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teva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patrata</w:t>
            </w:r>
            <w:proofErr w:type="spellEnd"/>
            <w:r w:rsidRPr="000E7C29">
              <w:rPr>
                <w:rFonts w:ascii="Segoe UI" w:hAnsi="Segoe UI" w:cs="Segoe UI"/>
                <w:color w:val="555555"/>
                <w:sz w:val="22"/>
                <w:szCs w:val="22"/>
                <w:lang w:val="fr-FR" w:eastAsia="zh-CN"/>
              </w:rPr>
              <w:t xml:space="preserve"> 25x25x1,5 mm,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suport</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sustinere</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sudat</w:t>
            </w:r>
            <w:proofErr w:type="spellEnd"/>
            <w:r w:rsidRPr="000E7C29">
              <w:rPr>
                <w:rFonts w:ascii="Segoe UI" w:hAnsi="Segoe UI" w:cs="Segoe UI"/>
                <w:color w:val="555555"/>
                <w:sz w:val="22"/>
                <w:szCs w:val="22"/>
                <w:lang w:val="fr-FR" w:eastAsia="zh-CN"/>
              </w:rPr>
              <w:t>.</w:t>
            </w:r>
          </w:p>
          <w:p w14:paraId="6F6A3958"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proofErr w:type="spellStart"/>
            <w:r w:rsidRPr="000E7C29">
              <w:rPr>
                <w:rFonts w:ascii="Segoe UI" w:hAnsi="Segoe UI" w:cs="Segoe UI"/>
                <w:color w:val="555555"/>
                <w:sz w:val="22"/>
                <w:szCs w:val="22"/>
                <w:lang w:eastAsia="zh-CN"/>
              </w:rPr>
              <w:t>Culoare</w:t>
            </w:r>
            <w:proofErr w:type="spellEnd"/>
            <w:r w:rsidRPr="000E7C29">
              <w:rPr>
                <w:rFonts w:ascii="Segoe UI" w:hAnsi="Segoe UI" w:cs="Segoe UI"/>
                <w:color w:val="555555"/>
                <w:sz w:val="22"/>
                <w:szCs w:val="22"/>
                <w:lang w:eastAsia="zh-CN"/>
              </w:rPr>
              <w:t xml:space="preserve"> standard </w:t>
            </w:r>
            <w:proofErr w:type="spellStart"/>
            <w:r w:rsidRPr="000E7C29">
              <w:rPr>
                <w:rFonts w:ascii="Segoe UI" w:hAnsi="Segoe UI" w:cs="Segoe UI"/>
                <w:color w:val="555555"/>
                <w:sz w:val="22"/>
                <w:szCs w:val="22"/>
                <w:lang w:eastAsia="zh-CN"/>
              </w:rPr>
              <w:t>structura</w:t>
            </w:r>
            <w:proofErr w:type="spellEnd"/>
            <w:r w:rsidRPr="000E7C29">
              <w:rPr>
                <w:rFonts w:ascii="Segoe UI" w:hAnsi="Segoe UI" w:cs="Segoe UI"/>
                <w:color w:val="555555"/>
                <w:sz w:val="22"/>
                <w:szCs w:val="22"/>
                <w:lang w:eastAsia="zh-CN"/>
              </w:rPr>
              <w:t xml:space="preserve"> </w:t>
            </w:r>
            <w:proofErr w:type="spellStart"/>
            <w:proofErr w:type="gramStart"/>
            <w:r w:rsidRPr="000E7C29">
              <w:rPr>
                <w:rFonts w:ascii="Segoe UI" w:hAnsi="Segoe UI" w:cs="Segoe UI"/>
                <w:color w:val="555555"/>
                <w:sz w:val="22"/>
                <w:szCs w:val="22"/>
                <w:lang w:eastAsia="zh-CN"/>
              </w:rPr>
              <w:t>metalica</w:t>
            </w:r>
            <w:proofErr w:type="spellEnd"/>
            <w:r w:rsidRPr="000E7C29">
              <w:rPr>
                <w:rFonts w:ascii="Segoe UI" w:hAnsi="Segoe UI" w:cs="Segoe UI"/>
                <w:color w:val="555555"/>
                <w:sz w:val="22"/>
                <w:szCs w:val="22"/>
                <w:lang w:eastAsia="zh-CN"/>
              </w:rPr>
              <w:t xml:space="preserve"> :</w:t>
            </w:r>
            <w:proofErr w:type="gramEnd"/>
            <w:r w:rsidRPr="000E7C29">
              <w:rPr>
                <w:rFonts w:ascii="Segoe UI" w:hAnsi="Segoe UI" w:cs="Segoe UI"/>
                <w:color w:val="555555"/>
                <w:sz w:val="22"/>
                <w:szCs w:val="22"/>
                <w:lang w:eastAsia="zh-CN"/>
              </w:rPr>
              <w:t xml:space="preserve"> Gri</w:t>
            </w:r>
          </w:p>
          <w:p w14:paraId="5926D56F" w14:textId="77777777" w:rsidR="000E7C29" w:rsidRPr="000E7C29" w:rsidRDefault="000E7C29" w:rsidP="000E7C29">
            <w:pPr>
              <w:rPr>
                <w:rFonts w:ascii="Segoe UI" w:eastAsia="Aptos" w:hAnsi="Segoe UI" w:cs="Segoe UI"/>
                <w:sz w:val="22"/>
                <w:szCs w:val="22"/>
              </w:rPr>
            </w:pPr>
          </w:p>
        </w:tc>
        <w:tc>
          <w:tcPr>
            <w:tcW w:w="3600" w:type="dxa"/>
            <w:noWrap/>
            <w:hideMark/>
          </w:tcPr>
          <w:p w14:paraId="41D6F5E4" w14:textId="77777777" w:rsidR="000E7C29" w:rsidRPr="000E7C29" w:rsidRDefault="000E7C29" w:rsidP="000E7C29">
            <w:pPr>
              <w:rPr>
                <w:rFonts w:ascii="Segoe UI" w:eastAsia="Aptos" w:hAnsi="Segoe UI" w:cs="Segoe UI"/>
                <w:sz w:val="22"/>
                <w:szCs w:val="22"/>
              </w:rPr>
            </w:pPr>
          </w:p>
        </w:tc>
      </w:tr>
      <w:tr w:rsidR="000E7C29" w:rsidRPr="000E7C29" w14:paraId="0844E1B9" w14:textId="46ACAF39" w:rsidTr="000E7C29">
        <w:trPr>
          <w:trHeight w:val="300"/>
        </w:trPr>
        <w:tc>
          <w:tcPr>
            <w:tcW w:w="886" w:type="dxa"/>
            <w:vMerge/>
            <w:hideMark/>
          </w:tcPr>
          <w:p w14:paraId="23EAB4C5" w14:textId="77777777" w:rsidR="000E7C29" w:rsidRPr="000E7C29" w:rsidRDefault="000E7C29" w:rsidP="000E7C29">
            <w:pPr>
              <w:rPr>
                <w:rFonts w:ascii="Segoe UI" w:eastAsia="Aptos" w:hAnsi="Segoe UI" w:cs="Segoe UI"/>
                <w:sz w:val="22"/>
                <w:szCs w:val="22"/>
              </w:rPr>
            </w:pPr>
          </w:p>
        </w:tc>
        <w:tc>
          <w:tcPr>
            <w:tcW w:w="454" w:type="dxa"/>
            <w:noWrap/>
            <w:hideMark/>
          </w:tcPr>
          <w:p w14:paraId="7E25C068"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16</w:t>
            </w:r>
          </w:p>
        </w:tc>
        <w:tc>
          <w:tcPr>
            <w:tcW w:w="1926" w:type="dxa"/>
            <w:hideMark/>
          </w:tcPr>
          <w:p w14:paraId="095343A1"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Scaune (I-A-L): 30-29-26 Gradinita</w:t>
            </w:r>
          </w:p>
        </w:tc>
        <w:tc>
          <w:tcPr>
            <w:tcW w:w="615" w:type="dxa"/>
            <w:noWrap/>
            <w:hideMark/>
          </w:tcPr>
          <w:p w14:paraId="5A56360D"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10</w:t>
            </w:r>
          </w:p>
        </w:tc>
        <w:tc>
          <w:tcPr>
            <w:tcW w:w="4084" w:type="dxa"/>
            <w:noWrap/>
            <w:hideMark/>
          </w:tcPr>
          <w:p w14:paraId="38648443" w14:textId="77777777" w:rsidR="000E7C29" w:rsidRPr="000E7C29" w:rsidRDefault="000E7C29" w:rsidP="000E7C29">
            <w:pPr>
              <w:rPr>
                <w:rFonts w:ascii="Segoe UI" w:eastAsia="Aptos" w:hAnsi="Segoe UI" w:cs="Segoe UI"/>
                <w:sz w:val="22"/>
                <w:szCs w:val="22"/>
                <w:lang w:val="fr-FR"/>
              </w:rPr>
            </w:pPr>
          </w:p>
          <w:p w14:paraId="0332DBA1" w14:textId="77777777" w:rsidR="000E7C29" w:rsidRPr="000E7C29" w:rsidRDefault="000E7C29" w:rsidP="000E7C29">
            <w:pPr>
              <w:rPr>
                <w:rFonts w:ascii="Segoe UI" w:eastAsia="Aptos" w:hAnsi="Segoe UI" w:cs="Segoe UI"/>
                <w:sz w:val="22"/>
                <w:szCs w:val="22"/>
                <w:shd w:val="clear" w:color="auto" w:fill="FFFFFF"/>
                <w:lang w:val="fr-FR"/>
              </w:rPr>
            </w:pPr>
            <w:proofErr w:type="spellStart"/>
            <w:proofErr w:type="gramStart"/>
            <w:r w:rsidRPr="000E7C29">
              <w:rPr>
                <w:rFonts w:ascii="Segoe UI" w:eastAsia="Aptos" w:hAnsi="Segoe UI" w:cs="Segoe UI"/>
                <w:b/>
                <w:bCs/>
                <w:color w:val="000000"/>
                <w:sz w:val="22"/>
                <w:szCs w:val="22"/>
                <w:shd w:val="clear" w:color="auto" w:fill="FFFFFF"/>
                <w:lang w:val="fr-FR"/>
              </w:rPr>
              <w:t>lemn</w:t>
            </w:r>
            <w:proofErr w:type="spellEnd"/>
            <w:proofErr w:type="gramEnd"/>
            <w:r w:rsidRPr="000E7C29">
              <w:rPr>
                <w:rFonts w:ascii="Segoe UI" w:eastAsia="Aptos" w:hAnsi="Segoe UI" w:cs="Segoe UI"/>
                <w:b/>
                <w:bCs/>
                <w:color w:val="000000"/>
                <w:sz w:val="22"/>
                <w:szCs w:val="22"/>
                <w:shd w:val="clear" w:color="auto" w:fill="FFFFFF"/>
                <w:lang w:val="fr-FR"/>
              </w:rPr>
              <w:t xml:space="preserve"> </w:t>
            </w:r>
            <w:proofErr w:type="spellStart"/>
            <w:r w:rsidRPr="000E7C29">
              <w:rPr>
                <w:rFonts w:ascii="Segoe UI" w:eastAsia="Aptos" w:hAnsi="Segoe UI" w:cs="Segoe UI"/>
                <w:b/>
                <w:bCs/>
                <w:color w:val="000000"/>
                <w:sz w:val="22"/>
                <w:szCs w:val="22"/>
                <w:shd w:val="clear" w:color="auto" w:fill="FFFFFF"/>
                <w:lang w:val="fr-FR"/>
              </w:rPr>
              <w:t>masiv</w:t>
            </w:r>
            <w:proofErr w:type="spellEnd"/>
            <w:r w:rsidRPr="000E7C29">
              <w:rPr>
                <w:rFonts w:ascii="Segoe UI" w:eastAsia="Aptos" w:hAnsi="Segoe UI" w:cs="Segoe UI"/>
                <w:sz w:val="22"/>
                <w:szCs w:val="22"/>
                <w:shd w:val="clear" w:color="auto" w:fill="FFFFFF"/>
                <w:lang w:val="fr-FR"/>
              </w:rPr>
              <w:t xml:space="preserve"> de </w:t>
            </w:r>
            <w:proofErr w:type="spellStart"/>
            <w:r w:rsidRPr="000E7C29">
              <w:rPr>
                <w:rFonts w:ascii="Segoe UI" w:eastAsia="Aptos" w:hAnsi="Segoe UI" w:cs="Segoe UI"/>
                <w:sz w:val="22"/>
                <w:szCs w:val="22"/>
                <w:shd w:val="clear" w:color="auto" w:fill="FFFFFF"/>
                <w:lang w:val="fr-FR"/>
              </w:rPr>
              <w:t>fag</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iar</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spătarul</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din</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lemn</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stratificat</w:t>
            </w:r>
            <w:proofErr w:type="spellEnd"/>
            <w:r w:rsidRPr="000E7C29">
              <w:rPr>
                <w:rFonts w:ascii="Segoe UI" w:eastAsia="Aptos" w:hAnsi="Segoe UI" w:cs="Segoe UI"/>
                <w:sz w:val="22"/>
                <w:szCs w:val="22"/>
                <w:shd w:val="clear" w:color="auto" w:fill="FFFFFF"/>
                <w:lang w:val="fr-FR"/>
              </w:rPr>
              <w:t xml:space="preserve"> mulat</w:t>
            </w:r>
          </w:p>
          <w:p w14:paraId="5120686F" w14:textId="77777777" w:rsidR="000E7C29" w:rsidRPr="000E7C29" w:rsidRDefault="000E7C29" w:rsidP="000E7C29">
            <w:pPr>
              <w:rPr>
                <w:rFonts w:ascii="Segoe UI" w:eastAsia="Aptos" w:hAnsi="Segoe UI" w:cs="Segoe UI"/>
                <w:sz w:val="22"/>
                <w:szCs w:val="22"/>
                <w:shd w:val="clear" w:color="auto" w:fill="FFFFFF"/>
                <w:lang w:val="fr-FR"/>
              </w:rPr>
            </w:pPr>
            <w:proofErr w:type="spellStart"/>
            <w:proofErr w:type="gramStart"/>
            <w:r w:rsidRPr="000E7C29">
              <w:rPr>
                <w:rFonts w:ascii="Segoe UI" w:eastAsia="Aptos" w:hAnsi="Segoe UI" w:cs="Segoe UI"/>
                <w:b/>
                <w:bCs/>
                <w:color w:val="000000"/>
                <w:sz w:val="22"/>
                <w:szCs w:val="22"/>
                <w:shd w:val="clear" w:color="auto" w:fill="FFFFFF"/>
                <w:lang w:val="fr-FR"/>
              </w:rPr>
              <w:t>Dimensiuni</w:t>
            </w:r>
            <w:proofErr w:type="spellEnd"/>
            <w:r w:rsidRPr="000E7C29">
              <w:rPr>
                <w:rFonts w:ascii="Segoe UI" w:eastAsia="Aptos" w:hAnsi="Segoe UI" w:cs="Segoe UI"/>
                <w:b/>
                <w:bCs/>
                <w:color w:val="000000"/>
                <w:sz w:val="22"/>
                <w:szCs w:val="22"/>
                <w:shd w:val="clear" w:color="auto" w:fill="FFFFFF"/>
                <w:lang w:val="fr-FR"/>
              </w:rPr>
              <w:t>(</w:t>
            </w:r>
            <w:proofErr w:type="spellStart"/>
            <w:proofErr w:type="gramEnd"/>
            <w:r w:rsidRPr="000E7C29">
              <w:rPr>
                <w:rFonts w:ascii="Segoe UI" w:eastAsia="Aptos" w:hAnsi="Segoe UI" w:cs="Segoe UI"/>
                <w:b/>
                <w:bCs/>
                <w:color w:val="000000"/>
                <w:sz w:val="22"/>
                <w:szCs w:val="22"/>
                <w:shd w:val="clear" w:color="auto" w:fill="FFFFFF"/>
                <w:lang w:val="fr-FR"/>
              </w:rPr>
              <w:t>Lxlxh</w:t>
            </w:r>
            <w:proofErr w:type="spellEnd"/>
            <w:r w:rsidRPr="000E7C29">
              <w:rPr>
                <w:rFonts w:ascii="Segoe UI" w:eastAsia="Aptos" w:hAnsi="Segoe UI" w:cs="Segoe UI"/>
                <w:b/>
                <w:bCs/>
                <w:color w:val="000000"/>
                <w:sz w:val="22"/>
                <w:szCs w:val="22"/>
                <w:shd w:val="clear" w:color="auto" w:fill="FFFFFF"/>
                <w:lang w:val="fr-FR"/>
              </w:rPr>
              <w:t>):</w:t>
            </w:r>
            <w:r w:rsidRPr="000E7C29">
              <w:rPr>
                <w:rFonts w:ascii="Segoe UI" w:eastAsia="Aptos" w:hAnsi="Segoe UI" w:cs="Segoe UI"/>
                <w:sz w:val="22"/>
                <w:szCs w:val="22"/>
                <w:shd w:val="clear" w:color="auto" w:fill="FFFFFF"/>
                <w:lang w:val="fr-FR"/>
              </w:rPr>
              <w:t> </w:t>
            </w:r>
            <w:r w:rsidRPr="000E7C29">
              <w:rPr>
                <w:rFonts w:ascii="Segoe UI" w:eastAsia="Aptos" w:hAnsi="Segoe UI" w:cs="Segoe UI"/>
                <w:b/>
                <w:bCs/>
                <w:color w:val="000000"/>
                <w:sz w:val="22"/>
                <w:szCs w:val="22"/>
                <w:shd w:val="clear" w:color="auto" w:fill="FFFFFF"/>
                <w:lang w:val="fr-FR"/>
              </w:rPr>
              <w:t>320x320x600</w:t>
            </w:r>
            <w:r w:rsidRPr="000E7C29">
              <w:rPr>
                <w:rFonts w:ascii="Segoe UI" w:eastAsia="Aptos" w:hAnsi="Segoe UI" w:cs="Segoe UI"/>
                <w:sz w:val="22"/>
                <w:szCs w:val="22"/>
                <w:shd w:val="clear" w:color="auto" w:fill="FFFFFF"/>
                <w:lang w:val="fr-FR"/>
              </w:rPr>
              <w:t> mm,</w:t>
            </w:r>
            <w:r w:rsidRPr="000E7C29">
              <w:rPr>
                <w:rFonts w:ascii="Segoe UI" w:eastAsia="Aptos" w:hAnsi="Segoe UI" w:cs="Segoe UI"/>
                <w:sz w:val="22"/>
                <w:szCs w:val="22"/>
                <w:lang w:val="fr-FR"/>
              </w:rPr>
              <w:br/>
            </w:r>
            <w:r w:rsidRPr="000E7C29">
              <w:rPr>
                <w:rFonts w:ascii="Segoe UI" w:eastAsia="Aptos" w:hAnsi="Segoe UI" w:cs="Segoe UI"/>
                <w:sz w:val="22"/>
                <w:szCs w:val="22"/>
                <w:shd w:val="clear" w:color="auto" w:fill="FFFFFF"/>
                <w:lang w:val="fr-FR"/>
              </w:rPr>
              <w:t xml:space="preserve">                                  H </w:t>
            </w:r>
            <w:proofErr w:type="spellStart"/>
            <w:r w:rsidRPr="000E7C29">
              <w:rPr>
                <w:rFonts w:ascii="Segoe UI" w:eastAsia="Aptos" w:hAnsi="Segoe UI" w:cs="Segoe UI"/>
                <w:sz w:val="22"/>
                <w:szCs w:val="22"/>
                <w:shd w:val="clear" w:color="auto" w:fill="FFFFFF"/>
                <w:lang w:val="fr-FR"/>
              </w:rPr>
              <w:t>șezut</w:t>
            </w:r>
            <w:proofErr w:type="spellEnd"/>
            <w:r w:rsidRPr="000E7C29">
              <w:rPr>
                <w:rFonts w:ascii="Segoe UI" w:eastAsia="Aptos" w:hAnsi="Segoe UI" w:cs="Segoe UI"/>
                <w:sz w:val="22"/>
                <w:szCs w:val="22"/>
                <w:shd w:val="clear" w:color="auto" w:fill="FFFFFF"/>
                <w:lang w:val="fr-FR"/>
              </w:rPr>
              <w:t>=</w:t>
            </w:r>
            <w:r w:rsidRPr="000E7C29">
              <w:rPr>
                <w:rFonts w:ascii="Segoe UI" w:eastAsia="Aptos" w:hAnsi="Segoe UI" w:cs="Segoe UI"/>
                <w:b/>
                <w:bCs/>
                <w:color w:val="000000"/>
                <w:sz w:val="22"/>
                <w:szCs w:val="22"/>
                <w:shd w:val="clear" w:color="auto" w:fill="FFFFFF"/>
                <w:lang w:val="fr-FR"/>
              </w:rPr>
              <w:t>330</w:t>
            </w:r>
            <w:r w:rsidRPr="000E7C29">
              <w:rPr>
                <w:rFonts w:ascii="Segoe UI" w:eastAsia="Aptos" w:hAnsi="Segoe UI" w:cs="Segoe UI"/>
                <w:sz w:val="22"/>
                <w:szCs w:val="22"/>
                <w:shd w:val="clear" w:color="auto" w:fill="FFFFFF"/>
                <w:lang w:val="fr-FR"/>
              </w:rPr>
              <w:t> mm</w:t>
            </w:r>
          </w:p>
          <w:p w14:paraId="635345F6" w14:textId="77777777" w:rsidR="000E7C29" w:rsidRPr="000E7C29" w:rsidRDefault="000E7C29" w:rsidP="000E7C29">
            <w:pPr>
              <w:rPr>
                <w:rFonts w:ascii="Segoe UI" w:eastAsia="Aptos" w:hAnsi="Segoe UI" w:cs="Segoe UI"/>
                <w:sz w:val="22"/>
                <w:szCs w:val="22"/>
                <w:shd w:val="clear" w:color="auto" w:fill="FFFFFF"/>
              </w:rPr>
            </w:pPr>
            <w:proofErr w:type="spellStart"/>
            <w:r w:rsidRPr="000E7C29">
              <w:rPr>
                <w:rFonts w:ascii="Segoe UI" w:eastAsia="Aptos" w:hAnsi="Segoe UI" w:cs="Segoe UI"/>
                <w:sz w:val="22"/>
                <w:szCs w:val="22"/>
                <w:shd w:val="clear" w:color="auto" w:fill="FFFFFF"/>
              </w:rPr>
              <w:t>varianta</w:t>
            </w:r>
            <w:proofErr w:type="spellEnd"/>
            <w:r w:rsidRPr="000E7C29">
              <w:rPr>
                <w:rFonts w:ascii="Segoe UI" w:eastAsia="Aptos" w:hAnsi="Segoe UI" w:cs="Segoe UI"/>
                <w:sz w:val="22"/>
                <w:szCs w:val="22"/>
                <w:shd w:val="clear" w:color="auto" w:fill="FFFFFF"/>
              </w:rPr>
              <w:t xml:space="preserve"> </w:t>
            </w:r>
            <w:proofErr w:type="spellStart"/>
            <w:r w:rsidRPr="000E7C29">
              <w:rPr>
                <w:rFonts w:ascii="Segoe UI" w:eastAsia="Aptos" w:hAnsi="Segoe UI" w:cs="Segoe UI"/>
                <w:sz w:val="22"/>
                <w:szCs w:val="22"/>
                <w:shd w:val="clear" w:color="auto" w:fill="FFFFFF"/>
              </w:rPr>
              <w:t>tapițată</w:t>
            </w:r>
            <w:proofErr w:type="spellEnd"/>
          </w:p>
          <w:p w14:paraId="0CAFE4D5" w14:textId="77777777" w:rsidR="000E7C29" w:rsidRPr="000E7C29" w:rsidRDefault="000E7C29" w:rsidP="000E7C29">
            <w:pPr>
              <w:rPr>
                <w:rFonts w:ascii="Segoe UI" w:eastAsia="Aptos" w:hAnsi="Segoe UI" w:cs="Segoe UI"/>
                <w:sz w:val="22"/>
                <w:szCs w:val="22"/>
              </w:rPr>
            </w:pPr>
          </w:p>
        </w:tc>
        <w:tc>
          <w:tcPr>
            <w:tcW w:w="3600" w:type="dxa"/>
            <w:noWrap/>
            <w:hideMark/>
          </w:tcPr>
          <w:p w14:paraId="52EA7986" w14:textId="77777777" w:rsidR="000E7C29" w:rsidRPr="000E7C29" w:rsidRDefault="000E7C29" w:rsidP="000E7C29">
            <w:pPr>
              <w:rPr>
                <w:rFonts w:ascii="Segoe UI" w:eastAsia="Aptos" w:hAnsi="Segoe UI" w:cs="Segoe UI"/>
                <w:sz w:val="22"/>
                <w:szCs w:val="22"/>
              </w:rPr>
            </w:pPr>
          </w:p>
        </w:tc>
      </w:tr>
      <w:tr w:rsidR="000E7C29" w:rsidRPr="000E7C29" w14:paraId="2CDD87EC" w14:textId="2D1F89A9" w:rsidTr="000E7C29">
        <w:trPr>
          <w:trHeight w:val="300"/>
        </w:trPr>
        <w:tc>
          <w:tcPr>
            <w:tcW w:w="886" w:type="dxa"/>
            <w:vMerge/>
            <w:hideMark/>
          </w:tcPr>
          <w:p w14:paraId="55943A17" w14:textId="77777777" w:rsidR="000E7C29" w:rsidRPr="000E7C29" w:rsidRDefault="000E7C29" w:rsidP="000E7C29">
            <w:pPr>
              <w:rPr>
                <w:rFonts w:ascii="Segoe UI" w:eastAsia="Aptos" w:hAnsi="Segoe UI" w:cs="Segoe UI"/>
                <w:sz w:val="22"/>
                <w:szCs w:val="22"/>
              </w:rPr>
            </w:pPr>
          </w:p>
        </w:tc>
        <w:tc>
          <w:tcPr>
            <w:tcW w:w="454" w:type="dxa"/>
            <w:noWrap/>
            <w:hideMark/>
          </w:tcPr>
          <w:p w14:paraId="328573ED"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17</w:t>
            </w:r>
          </w:p>
        </w:tc>
        <w:tc>
          <w:tcPr>
            <w:tcW w:w="1926" w:type="dxa"/>
            <w:hideMark/>
          </w:tcPr>
          <w:p w14:paraId="44BD1055"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Mese (pentru 4 copii), (i): 52 Gradinita</w:t>
            </w:r>
          </w:p>
        </w:tc>
        <w:tc>
          <w:tcPr>
            <w:tcW w:w="615" w:type="dxa"/>
            <w:noWrap/>
            <w:hideMark/>
          </w:tcPr>
          <w:p w14:paraId="2428606D"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3</w:t>
            </w:r>
          </w:p>
        </w:tc>
        <w:tc>
          <w:tcPr>
            <w:tcW w:w="4084" w:type="dxa"/>
            <w:noWrap/>
            <w:hideMark/>
          </w:tcPr>
          <w:p w14:paraId="3C07FD61" w14:textId="77777777" w:rsidR="000E7C29" w:rsidRPr="000E7C29" w:rsidRDefault="000E7C29" w:rsidP="000E7C29">
            <w:pPr>
              <w:shd w:val="clear" w:color="auto" w:fill="FFFFFF"/>
              <w:suppressAutoHyphens/>
              <w:spacing w:before="100" w:beforeAutospacing="1" w:after="100" w:afterAutospacing="1"/>
              <w:rPr>
                <w:rFonts w:ascii="Segoe UI" w:hAnsi="Segoe UI" w:cs="Segoe UI"/>
                <w:color w:val="000000"/>
                <w:sz w:val="22"/>
                <w:szCs w:val="22"/>
                <w:lang w:eastAsia="en-GB"/>
              </w:rPr>
            </w:pPr>
            <w:r w:rsidRPr="000E7C29">
              <w:rPr>
                <w:rFonts w:ascii="Segoe UI" w:hAnsi="Segoe UI" w:cs="Segoe UI"/>
                <w:color w:val="000000"/>
                <w:sz w:val="22"/>
                <w:szCs w:val="22"/>
                <w:lang w:val="it-IT" w:eastAsia="en-GB"/>
              </w:rPr>
              <w:t xml:space="preserve">Masa din lemn pentru gradinite – PATRATA. </w:t>
            </w:r>
            <w:r w:rsidRPr="000E7C29">
              <w:rPr>
                <w:rFonts w:ascii="Segoe UI" w:hAnsi="Segoe UI" w:cs="Segoe UI"/>
                <w:color w:val="000000"/>
                <w:sz w:val="22"/>
                <w:szCs w:val="22"/>
                <w:lang w:val="pt-PT" w:eastAsia="en-GB"/>
              </w:rPr>
              <w:t xml:space="preserve">Cadrul mesei este confectionat din </w:t>
            </w:r>
            <w:r w:rsidRPr="000E7C29">
              <w:rPr>
                <w:rFonts w:ascii="Segoe UI" w:hAnsi="Segoe UI" w:cs="Segoe UI"/>
                <w:b/>
                <w:bCs/>
                <w:color w:val="000000"/>
                <w:sz w:val="22"/>
                <w:szCs w:val="22"/>
                <w:lang w:val="pt-PT" w:eastAsia="en-GB"/>
              </w:rPr>
              <w:t>lemn masiv de fag</w:t>
            </w:r>
            <w:r w:rsidRPr="000E7C29">
              <w:rPr>
                <w:rFonts w:ascii="Segoe UI" w:hAnsi="Segoe UI" w:cs="Segoe UI"/>
                <w:color w:val="000000"/>
                <w:sz w:val="22"/>
                <w:szCs w:val="22"/>
                <w:lang w:val="pt-PT" w:eastAsia="en-GB"/>
              </w:rPr>
              <w:t xml:space="preserve">, blatul din pal melaminat fag 18 mm culoare la alegere. Blatul este cantuit cu abs fag de 2 mm. </w:t>
            </w:r>
            <w:r w:rsidRPr="000E7C29">
              <w:rPr>
                <w:rFonts w:ascii="Segoe UI" w:hAnsi="Segoe UI" w:cs="Segoe UI"/>
                <w:color w:val="000000"/>
                <w:sz w:val="22"/>
                <w:szCs w:val="22"/>
                <w:lang w:val="it-IT" w:eastAsia="en-GB"/>
              </w:rPr>
              <w:t xml:space="preserve">La masa pot sta 4 copii, in functie de activitti. Picioarele din lemn cu sectiune de </w:t>
            </w:r>
            <w:r w:rsidRPr="000E7C29">
              <w:rPr>
                <w:rFonts w:ascii="Segoe UI" w:hAnsi="Segoe UI" w:cs="Segoe UI"/>
                <w:b/>
                <w:bCs/>
                <w:color w:val="000000"/>
                <w:sz w:val="22"/>
                <w:szCs w:val="22"/>
                <w:lang w:val="it-IT" w:eastAsia="en-GB"/>
              </w:rPr>
              <w:t>40x40 mm</w:t>
            </w:r>
            <w:r w:rsidRPr="000E7C29">
              <w:rPr>
                <w:rFonts w:ascii="Segoe UI" w:hAnsi="Segoe UI" w:cs="Segoe UI"/>
                <w:color w:val="000000"/>
                <w:sz w:val="22"/>
                <w:szCs w:val="22"/>
                <w:lang w:val="it-IT" w:eastAsia="en-GB"/>
              </w:rPr>
              <w:t xml:space="preserve"> au la capatul inferior piciorușe reglabile pentru ajustarea fina pe înălțime INTRE 520-530 MM și pentru protejarea parchetului. Cadrul din lemn masiv de fag este impregnat cu lac ecologic </w:t>
            </w:r>
            <w:r w:rsidRPr="000E7C29">
              <w:rPr>
                <w:rFonts w:ascii="Segoe UI" w:hAnsi="Segoe UI" w:cs="Segoe UI"/>
                <w:color w:val="000000"/>
                <w:sz w:val="22"/>
                <w:szCs w:val="22"/>
                <w:lang w:val="it-IT" w:eastAsia="en-GB"/>
              </w:rPr>
              <w:lastRenderedPageBreak/>
              <w:t xml:space="preserve">pentru a beneficia de o rezistenta si durabilitate sporita in timp. </w:t>
            </w:r>
            <w:proofErr w:type="spellStart"/>
            <w:r w:rsidRPr="000E7C29">
              <w:rPr>
                <w:rFonts w:ascii="Segoe UI" w:hAnsi="Segoe UI" w:cs="Segoe UI"/>
                <w:color w:val="000000"/>
                <w:sz w:val="22"/>
                <w:szCs w:val="22"/>
                <w:lang w:eastAsia="en-GB"/>
              </w:rPr>
              <w:t>Dimensiune</w:t>
            </w:r>
            <w:proofErr w:type="spellEnd"/>
            <w:r w:rsidRPr="000E7C29">
              <w:rPr>
                <w:rFonts w:ascii="Segoe UI" w:hAnsi="Segoe UI" w:cs="Segoe UI"/>
                <w:color w:val="000000"/>
                <w:sz w:val="22"/>
                <w:szCs w:val="22"/>
                <w:lang w:eastAsia="en-GB"/>
              </w:rPr>
              <w:t>: 600x600x520 mm</w:t>
            </w:r>
          </w:p>
          <w:p w14:paraId="19904C88" w14:textId="77777777" w:rsidR="000E7C29" w:rsidRPr="000E7C29" w:rsidRDefault="000E7C29" w:rsidP="000E7C29">
            <w:pPr>
              <w:rPr>
                <w:rFonts w:ascii="Segoe UI" w:eastAsia="Aptos" w:hAnsi="Segoe UI" w:cs="Segoe UI"/>
                <w:sz w:val="22"/>
                <w:szCs w:val="22"/>
              </w:rPr>
            </w:pPr>
          </w:p>
        </w:tc>
        <w:tc>
          <w:tcPr>
            <w:tcW w:w="3600" w:type="dxa"/>
            <w:noWrap/>
            <w:hideMark/>
          </w:tcPr>
          <w:p w14:paraId="4FD4AC29" w14:textId="77777777" w:rsidR="000E7C29" w:rsidRPr="000E7C29" w:rsidRDefault="000E7C29" w:rsidP="000E7C29">
            <w:pPr>
              <w:rPr>
                <w:rFonts w:ascii="Segoe UI" w:eastAsia="Aptos" w:hAnsi="Segoe UI" w:cs="Segoe UI"/>
                <w:sz w:val="22"/>
                <w:szCs w:val="22"/>
              </w:rPr>
            </w:pPr>
          </w:p>
        </w:tc>
      </w:tr>
      <w:tr w:rsidR="000E7C29" w:rsidRPr="001249BF" w14:paraId="376FA105" w14:textId="0AC9D02D" w:rsidTr="000E7C29">
        <w:trPr>
          <w:trHeight w:val="600"/>
        </w:trPr>
        <w:tc>
          <w:tcPr>
            <w:tcW w:w="886" w:type="dxa"/>
            <w:vMerge/>
            <w:hideMark/>
          </w:tcPr>
          <w:p w14:paraId="49B43935" w14:textId="77777777" w:rsidR="000E7C29" w:rsidRPr="000E7C29" w:rsidRDefault="000E7C29" w:rsidP="000E7C29">
            <w:pPr>
              <w:rPr>
                <w:rFonts w:ascii="Segoe UI" w:eastAsia="Aptos" w:hAnsi="Segoe UI" w:cs="Segoe UI"/>
                <w:sz w:val="22"/>
                <w:szCs w:val="22"/>
              </w:rPr>
            </w:pPr>
          </w:p>
        </w:tc>
        <w:tc>
          <w:tcPr>
            <w:tcW w:w="454" w:type="dxa"/>
            <w:noWrap/>
            <w:hideMark/>
          </w:tcPr>
          <w:p w14:paraId="2203833E"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18</w:t>
            </w:r>
          </w:p>
        </w:tc>
        <w:tc>
          <w:tcPr>
            <w:tcW w:w="1926" w:type="dxa"/>
            <w:hideMark/>
          </w:tcPr>
          <w:p w14:paraId="7BCEA4F5"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Dulap</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pentru</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jucarii</w:t>
            </w:r>
            <w:proofErr w:type="spellEnd"/>
            <w:r w:rsidRPr="000E7C29">
              <w:rPr>
                <w:rFonts w:ascii="Segoe UI" w:eastAsia="Aptos" w:hAnsi="Segoe UI" w:cs="Segoe UI"/>
                <w:sz w:val="22"/>
                <w:szCs w:val="22"/>
                <w:lang w:val="fr-FR"/>
              </w:rPr>
              <w:t xml:space="preserve"> / </w:t>
            </w:r>
            <w:proofErr w:type="spellStart"/>
            <w:r w:rsidRPr="000E7C29">
              <w:rPr>
                <w:rFonts w:ascii="Segoe UI" w:eastAsia="Aptos" w:hAnsi="Segoe UI" w:cs="Segoe UI"/>
                <w:sz w:val="22"/>
                <w:szCs w:val="22"/>
                <w:lang w:val="fr-FR"/>
              </w:rPr>
              <w:t>materiale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specifice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centrelor</w:t>
            </w:r>
            <w:proofErr w:type="spellEnd"/>
            <w:r w:rsidRPr="000E7C29">
              <w:rPr>
                <w:rFonts w:ascii="Segoe UI" w:eastAsia="Aptos" w:hAnsi="Segoe UI" w:cs="Segoe UI"/>
                <w:sz w:val="22"/>
                <w:szCs w:val="22"/>
                <w:lang w:val="fr-FR"/>
              </w:rPr>
              <w:t xml:space="preserve"> de </w:t>
            </w:r>
            <w:proofErr w:type="spellStart"/>
            <w:r w:rsidRPr="000E7C29">
              <w:rPr>
                <w:rFonts w:ascii="Segoe UI" w:eastAsia="Aptos" w:hAnsi="Segoe UI" w:cs="Segoe UI"/>
                <w:sz w:val="22"/>
                <w:szCs w:val="22"/>
                <w:lang w:val="fr-FR"/>
              </w:rPr>
              <w:t>activitate</w:t>
            </w:r>
            <w:proofErr w:type="spellEnd"/>
          </w:p>
        </w:tc>
        <w:tc>
          <w:tcPr>
            <w:tcW w:w="615" w:type="dxa"/>
            <w:noWrap/>
            <w:hideMark/>
          </w:tcPr>
          <w:p w14:paraId="419B3720"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w:t>
            </w:r>
          </w:p>
        </w:tc>
        <w:tc>
          <w:tcPr>
            <w:tcW w:w="4084" w:type="dxa"/>
            <w:noWrap/>
            <w:hideMark/>
          </w:tcPr>
          <w:p w14:paraId="7A9EA4A8" w14:textId="77777777" w:rsidR="000E7C29" w:rsidRPr="000E7C29" w:rsidRDefault="000E7C29" w:rsidP="000E7C29">
            <w:pPr>
              <w:rPr>
                <w:rFonts w:ascii="Segoe UI" w:hAnsi="Segoe UI" w:cs="Segoe UI"/>
                <w:sz w:val="22"/>
                <w:szCs w:val="22"/>
                <w:lang w:val="fr-FR" w:eastAsia="en-GB"/>
              </w:rPr>
            </w:pPr>
            <w:r w:rsidRPr="000E7C29">
              <w:rPr>
                <w:rFonts w:ascii="Segoe UI" w:hAnsi="Segoe UI" w:cs="Segoe UI"/>
                <w:sz w:val="22"/>
                <w:szCs w:val="22"/>
                <w:shd w:val="clear" w:color="auto" w:fill="FFFFFF"/>
                <w:lang w:val="fr-FR" w:eastAsia="zh-CN"/>
              </w:rPr>
              <w:t xml:space="preserve">12 </w:t>
            </w:r>
            <w:proofErr w:type="spellStart"/>
            <w:r w:rsidRPr="000E7C29">
              <w:rPr>
                <w:rFonts w:ascii="Segoe UI" w:hAnsi="Segoe UI" w:cs="Segoe UI"/>
                <w:sz w:val="22"/>
                <w:szCs w:val="22"/>
                <w:shd w:val="clear" w:color="auto" w:fill="FFFFFF"/>
                <w:lang w:val="fr-FR" w:eastAsia="zh-CN"/>
              </w:rPr>
              <w:t>sertare</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colorate</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din</w:t>
            </w:r>
            <w:proofErr w:type="spellEnd"/>
            <w:r w:rsidRPr="000E7C29">
              <w:rPr>
                <w:rFonts w:ascii="Segoe UI" w:hAnsi="Segoe UI" w:cs="Segoe UI"/>
                <w:sz w:val="22"/>
                <w:szCs w:val="22"/>
                <w:shd w:val="clear" w:color="auto" w:fill="FFFFFF"/>
                <w:lang w:val="fr-FR" w:eastAsia="zh-CN"/>
              </w:rPr>
              <w:t xml:space="preserve"> plastic (10 h 160mm </w:t>
            </w:r>
            <w:proofErr w:type="spellStart"/>
            <w:r w:rsidRPr="000E7C29">
              <w:rPr>
                <w:rFonts w:ascii="Segoe UI" w:hAnsi="Segoe UI" w:cs="Segoe UI"/>
                <w:sz w:val="22"/>
                <w:szCs w:val="22"/>
                <w:shd w:val="clear" w:color="auto" w:fill="FFFFFF"/>
                <w:lang w:val="fr-FR" w:eastAsia="zh-CN"/>
              </w:rPr>
              <w:t>și</w:t>
            </w:r>
            <w:proofErr w:type="spellEnd"/>
            <w:r w:rsidRPr="000E7C29">
              <w:rPr>
                <w:rFonts w:ascii="Segoe UI" w:hAnsi="Segoe UI" w:cs="Segoe UI"/>
                <w:sz w:val="22"/>
                <w:szCs w:val="22"/>
                <w:shd w:val="clear" w:color="auto" w:fill="FFFFFF"/>
                <w:lang w:val="fr-FR" w:eastAsia="zh-CN"/>
              </w:rPr>
              <w:t xml:space="preserve"> 8 h 80mm)</w:t>
            </w:r>
            <w:r w:rsidRPr="000E7C29">
              <w:rPr>
                <w:rFonts w:ascii="Segoe UI" w:hAnsi="Segoe UI" w:cs="Segoe UI"/>
                <w:bCs/>
                <w:sz w:val="22"/>
                <w:szCs w:val="22"/>
                <w:lang w:val="fr-FR" w:eastAsia="en-GB"/>
              </w:rPr>
              <w:br/>
            </w:r>
            <w:r w:rsidRPr="000E7C29">
              <w:rPr>
                <w:rFonts w:ascii="Segoe UI" w:hAnsi="Segoe UI" w:cs="Segoe UI"/>
                <w:sz w:val="22"/>
                <w:szCs w:val="22"/>
                <w:shd w:val="clear" w:color="auto" w:fill="FFFFFF"/>
                <w:lang w:val="fr-FR" w:eastAsia="zh-CN"/>
              </w:rPr>
              <w:t xml:space="preserve"> PAL </w:t>
            </w:r>
            <w:proofErr w:type="spellStart"/>
            <w:r w:rsidRPr="000E7C29">
              <w:rPr>
                <w:rFonts w:ascii="Segoe UI" w:hAnsi="Segoe UI" w:cs="Segoe UI"/>
                <w:sz w:val="22"/>
                <w:szCs w:val="22"/>
                <w:shd w:val="clear" w:color="auto" w:fill="FFFFFF"/>
                <w:lang w:val="fr-FR" w:eastAsia="zh-CN"/>
              </w:rPr>
              <w:t>melaminat</w:t>
            </w:r>
            <w:proofErr w:type="spellEnd"/>
            <w:r w:rsidRPr="000E7C29">
              <w:rPr>
                <w:rFonts w:ascii="Segoe UI" w:hAnsi="Segoe UI" w:cs="Segoe UI"/>
                <w:sz w:val="22"/>
                <w:szCs w:val="22"/>
                <w:shd w:val="clear" w:color="auto" w:fill="FFFFFF"/>
                <w:lang w:val="fr-FR" w:eastAsia="zh-CN"/>
              </w:rPr>
              <w:t xml:space="preserve"> </w:t>
            </w:r>
            <w:proofErr w:type="gramStart"/>
            <w:r w:rsidRPr="000E7C29">
              <w:rPr>
                <w:rFonts w:ascii="Segoe UI" w:hAnsi="Segoe UI" w:cs="Segoe UI"/>
                <w:sz w:val="22"/>
                <w:szCs w:val="22"/>
                <w:shd w:val="clear" w:color="auto" w:fill="FFFFFF"/>
                <w:lang w:val="fr-FR" w:eastAsia="zh-CN"/>
              </w:rPr>
              <w:t>( STEJAR</w:t>
            </w:r>
            <w:proofErr w:type="gramEnd"/>
            <w:r w:rsidRPr="000E7C29">
              <w:rPr>
                <w:rFonts w:ascii="Segoe UI" w:hAnsi="Segoe UI" w:cs="Segoe UI"/>
                <w:sz w:val="22"/>
                <w:szCs w:val="22"/>
                <w:shd w:val="clear" w:color="auto" w:fill="FFFFFF"/>
                <w:lang w:val="fr-FR" w:eastAsia="zh-CN"/>
              </w:rPr>
              <w:t xml:space="preserve">) de 18mm </w:t>
            </w:r>
            <w:proofErr w:type="spellStart"/>
            <w:r w:rsidRPr="000E7C29">
              <w:rPr>
                <w:rFonts w:ascii="Segoe UI" w:hAnsi="Segoe UI" w:cs="Segoe UI"/>
                <w:sz w:val="22"/>
                <w:szCs w:val="22"/>
                <w:shd w:val="clear" w:color="auto" w:fill="FFFFFF"/>
                <w:lang w:val="fr-FR" w:eastAsia="zh-CN"/>
              </w:rPr>
              <w:t>grosime</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cantuit</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cu</w:t>
            </w:r>
            <w:proofErr w:type="spellEnd"/>
            <w:r w:rsidRPr="000E7C29">
              <w:rPr>
                <w:rFonts w:ascii="Segoe UI" w:hAnsi="Segoe UI" w:cs="Segoe UI"/>
                <w:sz w:val="22"/>
                <w:szCs w:val="22"/>
                <w:shd w:val="clear" w:color="auto" w:fill="FFFFFF"/>
                <w:lang w:val="fr-FR" w:eastAsia="zh-CN"/>
              </w:rPr>
              <w:t xml:space="preserve"> ABS</w:t>
            </w:r>
          </w:p>
          <w:p w14:paraId="331FBFA9"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hAnsi="Segoe UI" w:cs="Segoe UI"/>
                <w:bCs/>
                <w:sz w:val="22"/>
                <w:szCs w:val="22"/>
                <w:lang w:val="fr-FR" w:eastAsia="en-GB"/>
              </w:rPr>
              <w:t>Dimensiuni</w:t>
            </w:r>
            <w:proofErr w:type="spellEnd"/>
            <w:r w:rsidRPr="000E7C29">
              <w:rPr>
                <w:rFonts w:ascii="Segoe UI" w:hAnsi="Segoe UI" w:cs="Segoe UI"/>
                <w:bCs/>
                <w:sz w:val="22"/>
                <w:szCs w:val="22"/>
                <w:lang w:val="fr-FR" w:eastAsia="en-GB"/>
              </w:rPr>
              <w:t xml:space="preserve"> de gabarit (</w:t>
            </w:r>
            <w:proofErr w:type="spellStart"/>
            <w:r w:rsidRPr="000E7C29">
              <w:rPr>
                <w:rFonts w:ascii="Segoe UI" w:hAnsi="Segoe UI" w:cs="Segoe UI"/>
                <w:bCs/>
                <w:sz w:val="22"/>
                <w:szCs w:val="22"/>
                <w:lang w:val="fr-FR" w:eastAsia="en-GB"/>
              </w:rPr>
              <w:t>Lxlxh</w:t>
            </w:r>
            <w:proofErr w:type="spellEnd"/>
            <w:proofErr w:type="gramStart"/>
            <w:r w:rsidRPr="000E7C29">
              <w:rPr>
                <w:rFonts w:ascii="Segoe UI" w:hAnsi="Segoe UI" w:cs="Segoe UI"/>
                <w:bCs/>
                <w:sz w:val="22"/>
                <w:szCs w:val="22"/>
                <w:lang w:val="fr-FR" w:eastAsia="en-GB"/>
              </w:rPr>
              <w:t>):</w:t>
            </w:r>
            <w:proofErr w:type="gramEnd"/>
            <w:r w:rsidRPr="000E7C29">
              <w:rPr>
                <w:rFonts w:ascii="Segoe UI" w:hAnsi="Segoe UI" w:cs="Segoe UI"/>
                <w:sz w:val="22"/>
                <w:szCs w:val="22"/>
                <w:lang w:val="fr-FR" w:eastAsia="en-GB"/>
              </w:rPr>
              <w:t> 1360x300x1000mm</w:t>
            </w:r>
          </w:p>
        </w:tc>
        <w:tc>
          <w:tcPr>
            <w:tcW w:w="3600" w:type="dxa"/>
            <w:noWrap/>
            <w:hideMark/>
          </w:tcPr>
          <w:p w14:paraId="64088F55" w14:textId="77777777" w:rsidR="000E7C29" w:rsidRPr="000E7C29" w:rsidRDefault="000E7C29" w:rsidP="000E7C29">
            <w:pPr>
              <w:rPr>
                <w:rFonts w:ascii="Segoe UI" w:eastAsia="Aptos" w:hAnsi="Segoe UI" w:cs="Segoe UI"/>
                <w:sz w:val="22"/>
                <w:szCs w:val="22"/>
                <w:lang w:val="fr-FR"/>
              </w:rPr>
            </w:pPr>
          </w:p>
        </w:tc>
      </w:tr>
      <w:tr w:rsidR="000E7C29" w:rsidRPr="001249BF" w14:paraId="34526C9E" w14:textId="7D7C5100" w:rsidTr="000E7C29">
        <w:trPr>
          <w:trHeight w:val="600"/>
        </w:trPr>
        <w:tc>
          <w:tcPr>
            <w:tcW w:w="886" w:type="dxa"/>
            <w:vMerge/>
            <w:hideMark/>
          </w:tcPr>
          <w:p w14:paraId="5081214B"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04E72A58"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15</w:t>
            </w:r>
          </w:p>
        </w:tc>
        <w:tc>
          <w:tcPr>
            <w:tcW w:w="1926" w:type="dxa"/>
            <w:hideMark/>
          </w:tcPr>
          <w:p w14:paraId="33501B41"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Biblioteca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inaltime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joasa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cu</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rafturi</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deschise</w:t>
            </w:r>
            <w:proofErr w:type="spellEnd"/>
          </w:p>
        </w:tc>
        <w:tc>
          <w:tcPr>
            <w:tcW w:w="615" w:type="dxa"/>
            <w:noWrap/>
            <w:hideMark/>
          </w:tcPr>
          <w:p w14:paraId="233269AD"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4084" w:type="dxa"/>
            <w:noWrap/>
            <w:hideMark/>
          </w:tcPr>
          <w:p w14:paraId="600CDC40" w14:textId="77777777" w:rsidR="000E7C29" w:rsidRPr="000E7C29" w:rsidRDefault="000E7C29" w:rsidP="000E7C29">
            <w:pPr>
              <w:rPr>
                <w:rFonts w:ascii="Segoe UI" w:eastAsia="Aptos" w:hAnsi="Segoe UI" w:cs="Segoe UI"/>
                <w:sz w:val="22"/>
                <w:szCs w:val="22"/>
                <w:lang w:val="fr-FR"/>
              </w:rPr>
            </w:pPr>
            <w:r w:rsidRPr="000E7C29">
              <w:rPr>
                <w:rFonts w:ascii="Segoe UI" w:eastAsia="Aptos" w:hAnsi="Segoe UI" w:cs="Segoe UI"/>
                <w:sz w:val="22"/>
                <w:szCs w:val="22"/>
                <w:lang w:val="fr-FR"/>
              </w:rPr>
              <w:t xml:space="preserve">Este </w:t>
            </w:r>
            <w:proofErr w:type="spellStart"/>
            <w:r w:rsidRPr="000E7C29">
              <w:rPr>
                <w:rFonts w:ascii="Segoe UI" w:eastAsia="Aptos" w:hAnsi="Segoe UI" w:cs="Segoe UI"/>
                <w:sz w:val="22"/>
                <w:szCs w:val="22"/>
                <w:lang w:val="fr-FR"/>
              </w:rPr>
              <w:t>confecționat</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din</w:t>
            </w:r>
            <w:proofErr w:type="spellEnd"/>
            <w:r w:rsidRPr="000E7C29">
              <w:rPr>
                <w:rFonts w:ascii="Segoe UI" w:eastAsia="Aptos" w:hAnsi="Segoe UI" w:cs="Segoe UI"/>
                <w:sz w:val="22"/>
                <w:szCs w:val="22"/>
                <w:lang w:val="fr-FR"/>
              </w:rPr>
              <w:t xml:space="preserve"> PAL </w:t>
            </w:r>
            <w:proofErr w:type="spellStart"/>
            <w:r w:rsidRPr="000E7C29">
              <w:rPr>
                <w:rFonts w:ascii="Segoe UI" w:eastAsia="Aptos" w:hAnsi="Segoe UI" w:cs="Segoe UI"/>
                <w:sz w:val="22"/>
                <w:szCs w:val="22"/>
                <w:lang w:val="fr-FR"/>
              </w:rPr>
              <w:t>melaminat</w:t>
            </w:r>
            <w:proofErr w:type="spellEnd"/>
            <w:r w:rsidRPr="000E7C29">
              <w:rPr>
                <w:rFonts w:ascii="Segoe UI" w:eastAsia="Aptos" w:hAnsi="Segoe UI" w:cs="Segoe UI"/>
                <w:sz w:val="22"/>
                <w:szCs w:val="22"/>
                <w:lang w:val="fr-FR"/>
              </w:rPr>
              <w:t xml:space="preserve"> de 18mm </w:t>
            </w:r>
            <w:proofErr w:type="spellStart"/>
            <w:r w:rsidRPr="000E7C29">
              <w:rPr>
                <w:rFonts w:ascii="Segoe UI" w:eastAsia="Aptos" w:hAnsi="Segoe UI" w:cs="Segoe UI"/>
                <w:sz w:val="22"/>
                <w:szCs w:val="22"/>
                <w:lang w:val="fr-FR"/>
              </w:rPr>
              <w:t>grosime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cantuit</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cu</w:t>
            </w:r>
            <w:proofErr w:type="spellEnd"/>
            <w:r w:rsidRPr="000E7C29">
              <w:rPr>
                <w:rFonts w:ascii="Segoe UI" w:eastAsia="Aptos" w:hAnsi="Segoe UI" w:cs="Segoe UI"/>
                <w:sz w:val="22"/>
                <w:szCs w:val="22"/>
                <w:lang w:val="fr-FR"/>
              </w:rPr>
              <w:t xml:space="preserve"> ABS.</w:t>
            </w:r>
          </w:p>
          <w:p w14:paraId="686A6B40"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Dimensiuni</w:t>
            </w:r>
            <w:proofErr w:type="spellEnd"/>
            <w:r w:rsidRPr="000E7C29">
              <w:rPr>
                <w:rFonts w:ascii="Segoe UI" w:eastAsia="Aptos" w:hAnsi="Segoe UI" w:cs="Segoe UI"/>
                <w:sz w:val="22"/>
                <w:szCs w:val="22"/>
                <w:lang w:val="fr-FR"/>
              </w:rPr>
              <w:t xml:space="preserve"> de gabarit </w:t>
            </w:r>
            <w:proofErr w:type="spellStart"/>
            <w:r w:rsidRPr="000E7C29">
              <w:rPr>
                <w:rFonts w:ascii="Segoe UI" w:eastAsia="Aptos" w:hAnsi="Segoe UI" w:cs="Segoe UI"/>
                <w:sz w:val="22"/>
                <w:szCs w:val="22"/>
                <w:lang w:val="fr-FR"/>
              </w:rPr>
              <w:t>casetă</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Lxlxh</w:t>
            </w:r>
            <w:proofErr w:type="spellEnd"/>
            <w:proofErr w:type="gramStart"/>
            <w:r w:rsidRPr="000E7C29">
              <w:rPr>
                <w:rFonts w:ascii="Segoe UI" w:eastAsia="Aptos" w:hAnsi="Segoe UI" w:cs="Segoe UI"/>
                <w:sz w:val="22"/>
                <w:szCs w:val="22"/>
                <w:lang w:val="fr-FR"/>
              </w:rPr>
              <w:t>):</w:t>
            </w:r>
            <w:proofErr w:type="gramEnd"/>
            <w:r w:rsidRPr="000E7C29">
              <w:rPr>
                <w:rFonts w:ascii="Segoe UI" w:eastAsia="Aptos" w:hAnsi="Segoe UI" w:cs="Segoe UI"/>
                <w:sz w:val="22"/>
                <w:szCs w:val="22"/>
                <w:lang w:val="fr-FR"/>
              </w:rPr>
              <w:t> </w:t>
            </w:r>
            <w:r w:rsidRPr="000E7C29">
              <w:rPr>
                <w:rFonts w:ascii="Segoe UI" w:eastAsia="Aptos" w:hAnsi="Segoe UI" w:cs="Segoe UI"/>
                <w:b/>
                <w:bCs/>
                <w:color w:val="000000"/>
                <w:sz w:val="22"/>
                <w:szCs w:val="22"/>
                <w:lang w:val="fr-FR"/>
              </w:rPr>
              <w:t>400x400x400mm</w:t>
            </w:r>
            <w:r w:rsidRPr="000E7C29">
              <w:rPr>
                <w:rFonts w:ascii="Segoe UI" w:eastAsia="Aptos" w:hAnsi="Segoe UI" w:cs="Segoe UI"/>
                <w:b/>
                <w:sz w:val="22"/>
                <w:szCs w:val="22"/>
                <w:lang w:val="fr-FR"/>
              </w:rPr>
              <w:t>;</w:t>
            </w:r>
          </w:p>
          <w:p w14:paraId="55A15495" w14:textId="77777777" w:rsidR="000E7C29" w:rsidRPr="000E7C29" w:rsidRDefault="000E7C29" w:rsidP="000E7C29">
            <w:pPr>
              <w:rPr>
                <w:rFonts w:ascii="Segoe UI" w:eastAsia="Aptos" w:hAnsi="Segoe UI" w:cs="Segoe UI"/>
                <w:b/>
                <w:sz w:val="22"/>
                <w:szCs w:val="22"/>
                <w:lang w:val="fr-FR"/>
              </w:rPr>
            </w:pPr>
            <w:proofErr w:type="spellStart"/>
            <w:r w:rsidRPr="000E7C29">
              <w:rPr>
                <w:rFonts w:ascii="Segoe UI" w:eastAsia="Aptos" w:hAnsi="Segoe UI" w:cs="Segoe UI"/>
                <w:sz w:val="22"/>
                <w:szCs w:val="22"/>
                <w:lang w:val="fr-FR"/>
              </w:rPr>
              <w:t>Culori</w:t>
            </w:r>
            <w:proofErr w:type="spellEnd"/>
            <w:r w:rsidRPr="000E7C29">
              <w:rPr>
                <w:rFonts w:ascii="Segoe UI" w:eastAsia="Aptos" w:hAnsi="Segoe UI" w:cs="Segoe UI"/>
                <w:sz w:val="22"/>
                <w:szCs w:val="22"/>
                <w:lang w:val="fr-FR"/>
              </w:rPr>
              <w:t xml:space="preserve"> PAL </w:t>
            </w:r>
            <w:proofErr w:type="gramStart"/>
            <w:r w:rsidRPr="000E7C29">
              <w:rPr>
                <w:rFonts w:ascii="Segoe UI" w:eastAsia="Aptos" w:hAnsi="Segoe UI" w:cs="Segoe UI"/>
                <w:sz w:val="22"/>
                <w:szCs w:val="22"/>
                <w:lang w:val="fr-FR"/>
              </w:rPr>
              <w:t>standard:</w:t>
            </w:r>
            <w:proofErr w:type="gramEnd"/>
            <w:r w:rsidRPr="000E7C29">
              <w:rPr>
                <w:rFonts w:ascii="Segoe UI" w:eastAsia="Aptos" w:hAnsi="Segoe UI" w:cs="Segoe UI"/>
                <w:sz w:val="22"/>
                <w:szCs w:val="22"/>
                <w:lang w:val="fr-FR"/>
              </w:rPr>
              <w:t> </w:t>
            </w:r>
            <w:r w:rsidRPr="000E7C29">
              <w:rPr>
                <w:rFonts w:ascii="Segoe UI" w:eastAsia="Aptos" w:hAnsi="Segoe UI" w:cs="Segoe UI"/>
                <w:b/>
                <w:bCs/>
                <w:color w:val="000000"/>
                <w:sz w:val="22"/>
                <w:szCs w:val="22"/>
                <w:lang w:val="fr-FR"/>
              </w:rPr>
              <w:t>MESTEACĂN ALB</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FAG DESCHIS</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ALB PERLAT</w:t>
            </w:r>
            <w:r w:rsidRPr="000E7C29">
              <w:rPr>
                <w:rFonts w:ascii="Segoe UI" w:eastAsia="Aptos" w:hAnsi="Segoe UI" w:cs="Segoe UI"/>
                <w:b/>
                <w:sz w:val="22"/>
                <w:szCs w:val="22"/>
                <w:lang w:val="fr-FR"/>
              </w:rPr>
              <w:t>;</w:t>
            </w:r>
          </w:p>
          <w:p w14:paraId="2936CC45" w14:textId="77777777" w:rsidR="000E7C29" w:rsidRPr="000E7C29" w:rsidRDefault="000E7C29" w:rsidP="000E7C29">
            <w:pPr>
              <w:rPr>
                <w:rFonts w:ascii="Segoe UI" w:eastAsia="Aptos" w:hAnsi="Segoe UI" w:cs="Segoe UI"/>
                <w:b/>
                <w:sz w:val="22"/>
                <w:szCs w:val="22"/>
                <w:lang w:val="fr-FR"/>
              </w:rPr>
            </w:pPr>
            <w:proofErr w:type="spellStart"/>
            <w:r w:rsidRPr="000E7C29">
              <w:rPr>
                <w:rFonts w:ascii="Segoe UI" w:eastAsia="Aptos" w:hAnsi="Segoe UI" w:cs="Segoe UI"/>
                <w:sz w:val="22"/>
                <w:szCs w:val="22"/>
                <w:lang w:val="fr-FR"/>
              </w:rPr>
              <w:t>Culori</w:t>
            </w:r>
            <w:proofErr w:type="spellEnd"/>
            <w:r w:rsidRPr="000E7C29">
              <w:rPr>
                <w:rFonts w:ascii="Segoe UI" w:eastAsia="Aptos" w:hAnsi="Segoe UI" w:cs="Segoe UI"/>
                <w:sz w:val="22"/>
                <w:szCs w:val="22"/>
                <w:lang w:val="fr-FR"/>
              </w:rPr>
              <w:t xml:space="preserve"> PAL </w:t>
            </w:r>
            <w:proofErr w:type="gramStart"/>
            <w:r w:rsidRPr="000E7C29">
              <w:rPr>
                <w:rFonts w:ascii="Segoe UI" w:eastAsia="Aptos" w:hAnsi="Segoe UI" w:cs="Segoe UI"/>
                <w:sz w:val="22"/>
                <w:szCs w:val="22"/>
                <w:lang w:val="fr-FR"/>
              </w:rPr>
              <w:t>UNI</w:t>
            </w:r>
            <w:r w:rsidRPr="000E7C29">
              <w:rPr>
                <w:rFonts w:ascii="Segoe UI" w:eastAsia="Aptos" w:hAnsi="Segoe UI" w:cs="Segoe UI"/>
                <w:b/>
                <w:sz w:val="22"/>
                <w:szCs w:val="22"/>
                <w:lang w:val="fr-FR"/>
              </w:rPr>
              <w:t>:</w:t>
            </w:r>
            <w:proofErr w:type="gramEnd"/>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VERDE LĂMÂIE</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ROZ FLAMINGO</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ROZ FUCSIA</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ALBASTRU MARIN</w:t>
            </w:r>
          </w:p>
          <w:p w14:paraId="36473B60"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65BD9037" w14:textId="77777777" w:rsidR="000E7C29" w:rsidRPr="000E7C29" w:rsidRDefault="000E7C29" w:rsidP="000E7C29">
            <w:pPr>
              <w:rPr>
                <w:rFonts w:ascii="Segoe UI" w:eastAsia="Aptos" w:hAnsi="Segoe UI" w:cs="Segoe UI"/>
                <w:sz w:val="22"/>
                <w:szCs w:val="22"/>
                <w:lang w:val="fr-FR"/>
              </w:rPr>
            </w:pPr>
          </w:p>
        </w:tc>
      </w:tr>
      <w:tr w:rsidR="000E7C29" w:rsidRPr="000E7C29" w14:paraId="62E8B958" w14:textId="17229913" w:rsidTr="000E7C29">
        <w:trPr>
          <w:trHeight w:val="600"/>
        </w:trPr>
        <w:tc>
          <w:tcPr>
            <w:tcW w:w="886" w:type="dxa"/>
            <w:vMerge/>
            <w:hideMark/>
          </w:tcPr>
          <w:p w14:paraId="591DACAF"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627693C2"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16</w:t>
            </w:r>
          </w:p>
        </w:tc>
        <w:tc>
          <w:tcPr>
            <w:tcW w:w="1926" w:type="dxa"/>
            <w:hideMark/>
          </w:tcPr>
          <w:p w14:paraId="7A0F5FAD"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Pernute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individuale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pentru</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sezut</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centrul</w:t>
            </w:r>
            <w:proofErr w:type="spellEnd"/>
            <w:r w:rsidRPr="000E7C29">
              <w:rPr>
                <w:rFonts w:ascii="Segoe UI" w:eastAsia="Aptos" w:hAnsi="Segoe UI" w:cs="Segoe UI"/>
                <w:sz w:val="22"/>
                <w:szCs w:val="22"/>
                <w:lang w:val="fr-FR"/>
              </w:rPr>
              <w:t xml:space="preserve"> de </w:t>
            </w:r>
            <w:proofErr w:type="spellStart"/>
            <w:r w:rsidRPr="000E7C29">
              <w:rPr>
                <w:rFonts w:ascii="Segoe UI" w:eastAsia="Aptos" w:hAnsi="Segoe UI" w:cs="Segoe UI"/>
                <w:sz w:val="22"/>
                <w:szCs w:val="22"/>
                <w:lang w:val="fr-FR"/>
              </w:rPr>
              <w:t>activitate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Biblioteca</w:t>
            </w:r>
            <w:proofErr w:type="spellEnd"/>
            <w:r w:rsidRPr="000E7C29">
              <w:rPr>
                <w:rFonts w:ascii="Segoe UI" w:eastAsia="Aptos" w:hAnsi="Segoe UI" w:cs="Segoe UI"/>
                <w:sz w:val="22"/>
                <w:szCs w:val="22"/>
                <w:lang w:val="fr-FR"/>
              </w:rPr>
              <w:t>")</w:t>
            </w:r>
          </w:p>
        </w:tc>
        <w:tc>
          <w:tcPr>
            <w:tcW w:w="615" w:type="dxa"/>
            <w:noWrap/>
            <w:hideMark/>
          </w:tcPr>
          <w:p w14:paraId="3AD666C2"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10</w:t>
            </w:r>
          </w:p>
        </w:tc>
        <w:tc>
          <w:tcPr>
            <w:tcW w:w="4084" w:type="dxa"/>
            <w:noWrap/>
            <w:hideMark/>
          </w:tcPr>
          <w:p w14:paraId="4E310481" w14:textId="77777777" w:rsidR="000E7C29" w:rsidRPr="000E7C29" w:rsidRDefault="000E7C29" w:rsidP="000E7C29">
            <w:pPr>
              <w:rPr>
                <w:rFonts w:ascii="Segoe UI" w:hAnsi="Segoe UI" w:cs="Segoe UI"/>
                <w:sz w:val="22"/>
                <w:szCs w:val="22"/>
                <w:lang w:val="fr-FR" w:eastAsia="zh-CN"/>
              </w:rPr>
            </w:pPr>
            <w:r w:rsidRPr="000E7C29">
              <w:rPr>
                <w:rFonts w:ascii="Segoe UI" w:hAnsi="Segoe UI" w:cs="Segoe UI"/>
                <w:sz w:val="22"/>
                <w:szCs w:val="22"/>
                <w:lang w:val="fr-FR" w:eastAsia="zh-CN"/>
              </w:rPr>
              <w:t>Gama de </w:t>
            </w:r>
            <w:hyperlink r:id="rId9" w:tgtFrame="_self" w:history="1">
              <w:r w:rsidRPr="000E7C29">
                <w:rPr>
                  <w:rFonts w:ascii="Segoe UI" w:hAnsi="Segoe UI" w:cs="Segoe UI"/>
                  <w:color w:val="487EBB"/>
                  <w:sz w:val="22"/>
                  <w:szCs w:val="22"/>
                  <w:u w:val="single"/>
                  <w:bdr w:val="none" w:sz="0" w:space="0" w:color="auto" w:frame="1"/>
                  <w:lang w:val="fr-FR" w:eastAsia="zh-CN"/>
                </w:rPr>
                <w:t xml:space="preserve">mobilier </w:t>
              </w:r>
              <w:proofErr w:type="spellStart"/>
              <w:r w:rsidRPr="000E7C29">
                <w:rPr>
                  <w:rFonts w:ascii="Segoe UI" w:hAnsi="Segoe UI" w:cs="Segoe UI"/>
                  <w:color w:val="487EBB"/>
                  <w:sz w:val="22"/>
                  <w:szCs w:val="22"/>
                  <w:u w:val="single"/>
                  <w:bdr w:val="none" w:sz="0" w:space="0" w:color="auto" w:frame="1"/>
                  <w:lang w:val="fr-FR" w:eastAsia="zh-CN"/>
                </w:rPr>
                <w:t>gradinita</w:t>
              </w:r>
              <w:proofErr w:type="spellEnd"/>
            </w:hyperlink>
            <w:r w:rsidRPr="000E7C29">
              <w:rPr>
                <w:rFonts w:ascii="Segoe UI" w:hAnsi="Segoe UI" w:cs="Segoe UI"/>
                <w:sz w:val="22"/>
                <w:szCs w:val="22"/>
                <w:lang w:val="fr-FR" w:eastAsia="zh-CN"/>
              </w:rPr>
              <w:t>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material</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poliuretan</w:t>
            </w:r>
            <w:proofErr w:type="spellEnd"/>
            <w:r w:rsidRPr="000E7C29">
              <w:rPr>
                <w:rFonts w:ascii="Segoe UI" w:hAnsi="Segoe UI" w:cs="Segoe UI"/>
                <w:sz w:val="22"/>
                <w:szCs w:val="22"/>
                <w:lang w:val="fr-FR" w:eastAsia="zh-CN"/>
              </w:rPr>
              <w:t xml:space="preserve"> de </w:t>
            </w:r>
            <w:proofErr w:type="spellStart"/>
            <w:r w:rsidRPr="000E7C29">
              <w:rPr>
                <w:rFonts w:ascii="Segoe UI" w:hAnsi="Segoe UI" w:cs="Segoe UI"/>
                <w:sz w:val="22"/>
                <w:szCs w:val="22"/>
                <w:lang w:val="fr-FR" w:eastAsia="zh-CN"/>
              </w:rPr>
              <w:t>mare</w:t>
            </w:r>
            <w:proofErr w:type="spellEnd"/>
            <w:r w:rsidRPr="000E7C29">
              <w:rPr>
                <w:rFonts w:ascii="Segoe UI" w:hAnsi="Segoe UI" w:cs="Segoe UI"/>
                <w:sz w:val="22"/>
                <w:szCs w:val="22"/>
                <w:lang w:val="fr-FR" w:eastAsia="zh-CN"/>
              </w:rPr>
              <w:t xml:space="preserve"> </w:t>
            </w:r>
            <w:proofErr w:type="spellStart"/>
            <w:proofErr w:type="gramStart"/>
            <w:r w:rsidRPr="000E7C29">
              <w:rPr>
                <w:rFonts w:ascii="Segoe UI" w:hAnsi="Segoe UI" w:cs="Segoe UI"/>
                <w:sz w:val="22"/>
                <w:szCs w:val="22"/>
                <w:lang w:val="fr-FR" w:eastAsia="zh-CN"/>
              </w:rPr>
              <w:t>densitate,Husa</w:t>
            </w:r>
            <w:proofErr w:type="spellEnd"/>
            <w:proofErr w:type="gramEnd"/>
            <w:r w:rsidRPr="000E7C29">
              <w:rPr>
                <w:rFonts w:ascii="Segoe UI" w:hAnsi="Segoe UI" w:cs="Segoe UI"/>
                <w:sz w:val="22"/>
                <w:szCs w:val="22"/>
                <w:lang w:val="fr-FR" w:eastAsia="zh-CN"/>
              </w:rPr>
              <w:t xml:space="preserve"> PVC </w:t>
            </w:r>
            <w:proofErr w:type="spellStart"/>
            <w:r w:rsidRPr="000E7C29">
              <w:rPr>
                <w:rFonts w:ascii="Segoe UI" w:hAnsi="Segoe UI" w:cs="Segoe UI"/>
                <w:sz w:val="22"/>
                <w:szCs w:val="22"/>
                <w:lang w:val="fr-FR" w:eastAsia="zh-CN"/>
              </w:rPr>
              <w:t>lavabila</w:t>
            </w:r>
            <w:proofErr w:type="spellEnd"/>
            <w:r w:rsidRPr="000E7C29">
              <w:rPr>
                <w:rFonts w:ascii="Segoe UI" w:hAnsi="Segoe UI" w:cs="Segoe UI"/>
                <w:sz w:val="22"/>
                <w:szCs w:val="22"/>
                <w:lang w:val="fr-FR" w:eastAsia="zh-CN"/>
              </w:rPr>
              <w:t>.</w:t>
            </w:r>
          </w:p>
          <w:p w14:paraId="4986B582" w14:textId="77777777" w:rsidR="000E7C29" w:rsidRPr="000E7C29" w:rsidRDefault="000E7C29" w:rsidP="000E7C29">
            <w:pPr>
              <w:suppressAutoHyphens/>
              <w:rPr>
                <w:rFonts w:ascii="Segoe UI" w:hAnsi="Segoe UI" w:cs="Segoe UI"/>
                <w:sz w:val="22"/>
                <w:szCs w:val="22"/>
                <w:lang w:eastAsia="zh-CN"/>
              </w:rPr>
            </w:pPr>
            <w:r w:rsidRPr="000E7C29">
              <w:rPr>
                <w:rFonts w:ascii="Segoe UI" w:hAnsi="Segoe UI" w:cs="Segoe UI"/>
                <w:sz w:val="22"/>
                <w:szCs w:val="22"/>
                <w:lang w:val="fr-FR" w:eastAsia="zh-CN"/>
              </w:rPr>
              <w:t xml:space="preserve">Set format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20 de perne de </w:t>
            </w:r>
            <w:proofErr w:type="spellStart"/>
            <w:r w:rsidRPr="000E7C29">
              <w:rPr>
                <w:rFonts w:ascii="Segoe UI" w:hAnsi="Segoe UI" w:cs="Segoe UI"/>
                <w:sz w:val="22"/>
                <w:szCs w:val="22"/>
                <w:lang w:val="fr-FR" w:eastAsia="zh-CN"/>
              </w:rPr>
              <w:t>podea</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pentru</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diferite</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activitati</w:t>
            </w:r>
            <w:proofErr w:type="spellEnd"/>
            <w:r w:rsidRPr="000E7C29">
              <w:rPr>
                <w:rFonts w:ascii="Segoe UI" w:hAnsi="Segoe UI" w:cs="Segoe UI"/>
                <w:sz w:val="22"/>
                <w:szCs w:val="22"/>
                <w:lang w:val="fr-FR" w:eastAsia="zh-CN"/>
              </w:rPr>
              <w:t xml:space="preserve"> la </w:t>
            </w:r>
            <w:proofErr w:type="spellStart"/>
            <w:r w:rsidRPr="000E7C29">
              <w:rPr>
                <w:rFonts w:ascii="Segoe UI" w:hAnsi="Segoe UI" w:cs="Segoe UI"/>
                <w:sz w:val="22"/>
                <w:szCs w:val="22"/>
                <w:lang w:val="fr-FR" w:eastAsia="zh-CN"/>
              </w:rPr>
              <w:t>gradinita</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eastAsia="zh-CN"/>
              </w:rPr>
              <w:t>Husele</w:t>
            </w:r>
            <w:proofErr w:type="spellEnd"/>
            <w:r w:rsidRPr="000E7C29">
              <w:rPr>
                <w:rFonts w:ascii="Segoe UI" w:hAnsi="Segoe UI" w:cs="Segoe UI"/>
                <w:sz w:val="22"/>
                <w:szCs w:val="22"/>
                <w:lang w:eastAsia="zh-CN"/>
              </w:rPr>
              <w:t xml:space="preserve"> sunt divers </w:t>
            </w:r>
            <w:proofErr w:type="spellStart"/>
            <w:r w:rsidRPr="000E7C29">
              <w:rPr>
                <w:rFonts w:ascii="Segoe UI" w:hAnsi="Segoe UI" w:cs="Segoe UI"/>
                <w:sz w:val="22"/>
                <w:szCs w:val="22"/>
                <w:lang w:eastAsia="zh-CN"/>
              </w:rPr>
              <w:t>colorate</w:t>
            </w:r>
            <w:proofErr w:type="spellEnd"/>
            <w:r w:rsidRPr="000E7C29">
              <w:rPr>
                <w:rFonts w:ascii="Segoe UI" w:hAnsi="Segoe UI" w:cs="Segoe UI"/>
                <w:sz w:val="22"/>
                <w:szCs w:val="22"/>
                <w:lang w:eastAsia="zh-CN"/>
              </w:rPr>
              <w:t>.</w:t>
            </w:r>
          </w:p>
          <w:p w14:paraId="4FEE249A" w14:textId="77777777" w:rsidR="000E7C29" w:rsidRPr="000E7C29" w:rsidRDefault="000E7C29" w:rsidP="000E7C29">
            <w:pPr>
              <w:suppressAutoHyphens/>
              <w:rPr>
                <w:rFonts w:ascii="Segoe UI" w:hAnsi="Segoe UI" w:cs="Segoe UI"/>
                <w:sz w:val="22"/>
                <w:szCs w:val="22"/>
                <w:lang w:eastAsia="zh-CN"/>
              </w:rPr>
            </w:pPr>
            <w:proofErr w:type="spellStart"/>
            <w:proofErr w:type="gramStart"/>
            <w:r w:rsidRPr="000E7C29">
              <w:rPr>
                <w:rFonts w:ascii="Segoe UI" w:hAnsi="Segoe UI" w:cs="Segoe UI"/>
                <w:sz w:val="22"/>
                <w:szCs w:val="22"/>
                <w:lang w:eastAsia="zh-CN"/>
              </w:rPr>
              <w:t>Dimensiuni</w:t>
            </w:r>
            <w:proofErr w:type="spellEnd"/>
            <w:r w:rsidRPr="000E7C29">
              <w:rPr>
                <w:rFonts w:ascii="Segoe UI" w:hAnsi="Segoe UI" w:cs="Segoe UI"/>
                <w:sz w:val="22"/>
                <w:szCs w:val="22"/>
                <w:lang w:eastAsia="zh-CN"/>
              </w:rPr>
              <w:t xml:space="preserve"> :</w:t>
            </w:r>
            <w:proofErr w:type="gramEnd"/>
            <w:r w:rsidRPr="000E7C29">
              <w:rPr>
                <w:rFonts w:ascii="Segoe UI" w:hAnsi="Segoe UI" w:cs="Segoe UI"/>
                <w:sz w:val="22"/>
                <w:szCs w:val="22"/>
                <w:lang w:eastAsia="zh-CN"/>
              </w:rPr>
              <w:t xml:space="preserve"> </w:t>
            </w:r>
            <w:proofErr w:type="spellStart"/>
            <w:r w:rsidRPr="000E7C29">
              <w:rPr>
                <w:rFonts w:ascii="Segoe UI" w:hAnsi="Segoe UI" w:cs="Segoe UI"/>
                <w:sz w:val="22"/>
                <w:szCs w:val="22"/>
                <w:lang w:eastAsia="zh-CN"/>
              </w:rPr>
              <w:t>Diametru</w:t>
            </w:r>
            <w:proofErr w:type="spellEnd"/>
            <w:r w:rsidRPr="000E7C29">
              <w:rPr>
                <w:rFonts w:ascii="Segoe UI" w:hAnsi="Segoe UI" w:cs="Segoe UI"/>
                <w:sz w:val="22"/>
                <w:szCs w:val="22"/>
                <w:lang w:eastAsia="zh-CN"/>
              </w:rPr>
              <w:t xml:space="preserve"> 330 mm, </w:t>
            </w:r>
            <w:proofErr w:type="spellStart"/>
            <w:r w:rsidRPr="000E7C29">
              <w:rPr>
                <w:rFonts w:ascii="Segoe UI" w:hAnsi="Segoe UI" w:cs="Segoe UI"/>
                <w:sz w:val="22"/>
                <w:szCs w:val="22"/>
                <w:lang w:eastAsia="zh-CN"/>
              </w:rPr>
              <w:t>grosime</w:t>
            </w:r>
            <w:proofErr w:type="spellEnd"/>
            <w:r w:rsidRPr="000E7C29">
              <w:rPr>
                <w:rFonts w:ascii="Segoe UI" w:hAnsi="Segoe UI" w:cs="Segoe UI"/>
                <w:sz w:val="22"/>
                <w:szCs w:val="22"/>
                <w:lang w:eastAsia="zh-CN"/>
              </w:rPr>
              <w:t xml:space="preserve"> 25 mm</w:t>
            </w:r>
          </w:p>
          <w:p w14:paraId="7DFF02C1" w14:textId="77777777" w:rsidR="000E7C29" w:rsidRPr="000E7C29" w:rsidRDefault="000E7C29" w:rsidP="000E7C29">
            <w:pPr>
              <w:rPr>
                <w:rFonts w:ascii="Segoe UI" w:eastAsia="Aptos" w:hAnsi="Segoe UI" w:cs="Segoe UI"/>
                <w:sz w:val="22"/>
                <w:szCs w:val="22"/>
              </w:rPr>
            </w:pPr>
          </w:p>
        </w:tc>
        <w:tc>
          <w:tcPr>
            <w:tcW w:w="3600" w:type="dxa"/>
            <w:noWrap/>
            <w:hideMark/>
          </w:tcPr>
          <w:p w14:paraId="3B19AC03" w14:textId="77777777" w:rsidR="000E7C29" w:rsidRPr="000E7C29" w:rsidRDefault="000E7C29" w:rsidP="000E7C29">
            <w:pPr>
              <w:rPr>
                <w:rFonts w:ascii="Segoe UI" w:eastAsia="Aptos" w:hAnsi="Segoe UI" w:cs="Segoe UI"/>
                <w:sz w:val="22"/>
                <w:szCs w:val="22"/>
              </w:rPr>
            </w:pPr>
          </w:p>
        </w:tc>
      </w:tr>
      <w:tr w:rsidR="000E7C29" w:rsidRPr="001249BF" w14:paraId="731D8310" w14:textId="1E208FF3" w:rsidTr="000E7C29">
        <w:trPr>
          <w:trHeight w:val="600"/>
        </w:trPr>
        <w:tc>
          <w:tcPr>
            <w:tcW w:w="886" w:type="dxa"/>
            <w:vMerge/>
            <w:hideMark/>
          </w:tcPr>
          <w:p w14:paraId="151B3F09" w14:textId="77777777" w:rsidR="000E7C29" w:rsidRPr="000E7C29" w:rsidRDefault="000E7C29" w:rsidP="000E7C29">
            <w:pPr>
              <w:rPr>
                <w:rFonts w:ascii="Segoe UI" w:eastAsia="Aptos" w:hAnsi="Segoe UI" w:cs="Segoe UI"/>
                <w:sz w:val="22"/>
                <w:szCs w:val="22"/>
              </w:rPr>
            </w:pPr>
          </w:p>
        </w:tc>
        <w:tc>
          <w:tcPr>
            <w:tcW w:w="454" w:type="dxa"/>
            <w:noWrap/>
            <w:hideMark/>
          </w:tcPr>
          <w:p w14:paraId="514DFC7B"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17</w:t>
            </w:r>
          </w:p>
        </w:tc>
        <w:tc>
          <w:tcPr>
            <w:tcW w:w="1926" w:type="dxa"/>
            <w:hideMark/>
          </w:tcPr>
          <w:p w14:paraId="37DBEE13"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Pupitru individual cu scaun , reglabil pe inaltime</w:t>
            </w:r>
          </w:p>
        </w:tc>
        <w:tc>
          <w:tcPr>
            <w:tcW w:w="615" w:type="dxa"/>
            <w:noWrap/>
            <w:hideMark/>
          </w:tcPr>
          <w:p w14:paraId="0B491E41"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10</w:t>
            </w:r>
          </w:p>
        </w:tc>
        <w:tc>
          <w:tcPr>
            <w:tcW w:w="4084" w:type="dxa"/>
            <w:noWrap/>
            <w:hideMark/>
          </w:tcPr>
          <w:p w14:paraId="0F1A64CE"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Caracteristici tehnice banca scolara reglabila :</w:t>
            </w:r>
          </w:p>
          <w:p w14:paraId="0299E75D"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Treptele de reglare a inaltimii sunt, conform normelor europene EN 1729-</w:t>
            </w:r>
          </w:p>
          <w:p w14:paraId="654D9AEC" w14:textId="77777777" w:rsidR="000E7C29" w:rsidRPr="000E7C29" w:rsidRDefault="000E7C29" w:rsidP="000E7C29">
            <w:pPr>
              <w:rPr>
                <w:rFonts w:ascii="Segoe UI" w:eastAsia="Aptos" w:hAnsi="Segoe UI" w:cs="Segoe UI"/>
                <w:b/>
                <w:bCs/>
                <w:sz w:val="22"/>
                <w:szCs w:val="22"/>
                <w:lang w:val="pt-PT"/>
              </w:rPr>
            </w:pPr>
            <w:r w:rsidRPr="000E7C29">
              <w:rPr>
                <w:rFonts w:ascii="Segoe UI" w:eastAsia="Aptos" w:hAnsi="Segoe UI" w:cs="Segoe UI"/>
                <w:sz w:val="22"/>
                <w:szCs w:val="22"/>
                <w:lang w:val="pt-PT"/>
              </w:rPr>
              <w:t xml:space="preserve">1, urmatoarele </w:t>
            </w:r>
            <w:r w:rsidRPr="000E7C29">
              <w:rPr>
                <w:rFonts w:ascii="Segoe UI" w:eastAsia="Aptos" w:hAnsi="Segoe UI" w:cs="Segoe UI"/>
                <w:b/>
                <w:bCs/>
                <w:sz w:val="22"/>
                <w:szCs w:val="22"/>
                <w:lang w:val="pt-PT"/>
              </w:rPr>
              <w:t>: 650-680-710-740-770-800 mm</w:t>
            </w:r>
          </w:p>
          <w:p w14:paraId="6D3D3C28"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Cadrul metalic : este sudat robotizat, integral, din teava de otel ovala, cu</w:t>
            </w:r>
          </w:p>
          <w:p w14:paraId="6139B501"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 xml:space="preserve">sectiunea de </w:t>
            </w:r>
            <w:r w:rsidRPr="000E7C29">
              <w:rPr>
                <w:rFonts w:ascii="Segoe UI" w:eastAsia="Aptos" w:hAnsi="Segoe UI" w:cs="Segoe UI"/>
                <w:b/>
                <w:bCs/>
                <w:sz w:val="22"/>
                <w:szCs w:val="22"/>
                <w:lang w:val="pt-PT"/>
              </w:rPr>
              <w:t>53x33x1,5 mm</w:t>
            </w:r>
            <w:r w:rsidRPr="000E7C29">
              <w:rPr>
                <w:rFonts w:ascii="Segoe UI" w:eastAsia="Aptos" w:hAnsi="Segoe UI" w:cs="Segoe UI"/>
                <w:sz w:val="22"/>
                <w:szCs w:val="22"/>
                <w:lang w:val="pt-PT"/>
              </w:rPr>
              <w:t xml:space="preserve"> pentru picioare, baza si traversa de rigidizare ,</w:t>
            </w:r>
          </w:p>
          <w:p w14:paraId="7DE1C58B"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sz w:val="22"/>
                <w:szCs w:val="22"/>
                <w:lang w:val="pt-PT"/>
              </w:rPr>
              <w:t xml:space="preserve">teava ovala </w:t>
            </w:r>
            <w:r w:rsidRPr="000E7C29">
              <w:rPr>
                <w:rFonts w:ascii="Segoe UI" w:eastAsia="Aptos" w:hAnsi="Segoe UI" w:cs="Segoe UI"/>
                <w:b/>
                <w:bCs/>
                <w:sz w:val="22"/>
                <w:szCs w:val="22"/>
                <w:lang w:val="pt-PT"/>
              </w:rPr>
              <w:t>43x23x1,5</w:t>
            </w:r>
            <w:r w:rsidRPr="000E7C29">
              <w:rPr>
                <w:rFonts w:ascii="Segoe UI" w:eastAsia="Aptos" w:hAnsi="Segoe UI" w:cs="Segoe UI"/>
                <w:sz w:val="22"/>
                <w:szCs w:val="22"/>
                <w:lang w:val="pt-PT"/>
              </w:rPr>
              <w:t xml:space="preserve"> </w:t>
            </w:r>
            <w:r w:rsidRPr="000E7C29">
              <w:rPr>
                <w:rFonts w:ascii="Segoe UI" w:eastAsia="Aptos" w:hAnsi="Segoe UI" w:cs="Segoe UI"/>
                <w:b/>
                <w:bCs/>
                <w:sz w:val="22"/>
                <w:szCs w:val="22"/>
                <w:lang w:val="pt-PT"/>
              </w:rPr>
              <w:t>mm</w:t>
            </w:r>
            <w:r w:rsidRPr="000E7C29">
              <w:rPr>
                <w:rFonts w:ascii="Segoe UI" w:eastAsia="Aptos" w:hAnsi="Segoe UI" w:cs="Segoe UI"/>
                <w:sz w:val="22"/>
                <w:szCs w:val="22"/>
                <w:lang w:val="pt-PT"/>
              </w:rPr>
              <w:t xml:space="preserve"> pentru partea telescopica si teava patrata de</w:t>
            </w:r>
          </w:p>
          <w:p w14:paraId="5964720F" w14:textId="77777777" w:rsidR="000E7C29" w:rsidRPr="000E7C29" w:rsidRDefault="000E7C29" w:rsidP="000E7C29">
            <w:pPr>
              <w:rPr>
                <w:rFonts w:ascii="Segoe UI" w:eastAsia="Aptos" w:hAnsi="Segoe UI" w:cs="Segoe UI"/>
                <w:sz w:val="22"/>
                <w:szCs w:val="22"/>
                <w:lang w:val="pt-PT"/>
              </w:rPr>
            </w:pPr>
            <w:r w:rsidRPr="000E7C29">
              <w:rPr>
                <w:rFonts w:ascii="Segoe UI" w:eastAsia="Aptos" w:hAnsi="Segoe UI" w:cs="Segoe UI"/>
                <w:b/>
                <w:bCs/>
                <w:sz w:val="22"/>
                <w:szCs w:val="22"/>
                <w:lang w:val="pt-PT"/>
              </w:rPr>
              <w:t>30x30x1,5 mm</w:t>
            </w:r>
            <w:r w:rsidRPr="000E7C29">
              <w:rPr>
                <w:rFonts w:ascii="Segoe UI" w:eastAsia="Aptos" w:hAnsi="Segoe UI" w:cs="Segoe UI"/>
                <w:sz w:val="22"/>
                <w:szCs w:val="22"/>
                <w:lang w:val="pt-PT"/>
              </w:rPr>
              <w:t xml:space="preserve"> pentru suportul de blat. Profilul de rigidizare transversal dintre</w:t>
            </w:r>
          </w:p>
          <w:p w14:paraId="7D78A05B" w14:textId="77777777" w:rsidR="000E7C29" w:rsidRPr="00C62F38" w:rsidRDefault="000E7C29" w:rsidP="000E7C29">
            <w:pPr>
              <w:rPr>
                <w:rFonts w:ascii="Segoe UI" w:eastAsia="Aptos" w:hAnsi="Segoe UI" w:cs="Segoe UI"/>
                <w:sz w:val="22"/>
                <w:szCs w:val="22"/>
                <w:lang w:val="pt-PT"/>
              </w:rPr>
            </w:pPr>
            <w:r w:rsidRPr="00C62F38">
              <w:rPr>
                <w:rFonts w:ascii="Segoe UI" w:eastAsia="Aptos" w:hAnsi="Segoe UI" w:cs="Segoe UI"/>
                <w:sz w:val="22"/>
                <w:szCs w:val="22"/>
                <w:lang w:val="pt-PT"/>
              </w:rPr>
              <w:t xml:space="preserve">picioare este sudat in partea superioara </w:t>
            </w:r>
            <w:r w:rsidRPr="00C62F38">
              <w:rPr>
                <w:rFonts w:ascii="Segoe UI" w:eastAsia="Aptos" w:hAnsi="Segoe UI" w:cs="Segoe UI"/>
                <w:sz w:val="22"/>
                <w:szCs w:val="22"/>
                <w:lang w:val="pt-PT"/>
              </w:rPr>
              <w:lastRenderedPageBreak/>
              <w:t xml:space="preserve">a acestora, pentru a nu incomoda elevul. Dimensiuni blat </w:t>
            </w:r>
            <w:r w:rsidRPr="00C62F38">
              <w:rPr>
                <w:rFonts w:ascii="Segoe UI" w:eastAsia="Aptos" w:hAnsi="Segoe UI" w:cs="Segoe UI"/>
                <w:b/>
                <w:bCs/>
                <w:sz w:val="22"/>
                <w:szCs w:val="22"/>
                <w:lang w:val="pt-PT"/>
              </w:rPr>
              <w:t>700x500x18 mm.</w:t>
            </w:r>
          </w:p>
          <w:p w14:paraId="17ACCD61"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Caracteristici tehnice scaun scolar reglabil :</w:t>
            </w:r>
          </w:p>
          <w:p w14:paraId="5B4FC1B4" w14:textId="77777777" w:rsidR="000E7C29" w:rsidRPr="000E7C29" w:rsidRDefault="000E7C29" w:rsidP="000E7C29">
            <w:pPr>
              <w:rPr>
                <w:rFonts w:ascii="Segoe UI" w:eastAsia="Aptos" w:hAnsi="Segoe UI" w:cs="Segoe UI"/>
                <w:sz w:val="22"/>
                <w:szCs w:val="22"/>
                <w:lang w:val="fr-FR"/>
              </w:rPr>
            </w:pPr>
            <w:r w:rsidRPr="000E7C29">
              <w:rPr>
                <w:rFonts w:ascii="Segoe UI" w:eastAsia="Aptos" w:hAnsi="Segoe UI" w:cs="Segoe UI"/>
                <w:sz w:val="22"/>
                <w:szCs w:val="22"/>
                <w:lang w:val="it-IT"/>
              </w:rPr>
              <w:t xml:space="preserve">Cadrul metallic, Dimensiune sezut </w:t>
            </w:r>
            <w:r w:rsidRPr="000E7C29">
              <w:rPr>
                <w:rFonts w:ascii="Segoe UI" w:eastAsia="Aptos" w:hAnsi="Segoe UI" w:cs="Segoe UI"/>
                <w:b/>
                <w:bCs/>
                <w:sz w:val="22"/>
                <w:szCs w:val="22"/>
                <w:lang w:val="it-IT"/>
              </w:rPr>
              <w:t>400x400x10 mm</w:t>
            </w:r>
            <w:r w:rsidRPr="000E7C29">
              <w:rPr>
                <w:rFonts w:ascii="Segoe UI" w:eastAsia="Aptos" w:hAnsi="Segoe UI" w:cs="Segoe UI"/>
                <w:sz w:val="22"/>
                <w:szCs w:val="22"/>
                <w:lang w:val="it-IT"/>
              </w:rPr>
              <w:t xml:space="preserve">, spatar </w:t>
            </w:r>
            <w:r w:rsidRPr="000E7C29">
              <w:rPr>
                <w:rFonts w:ascii="Segoe UI" w:eastAsia="Aptos" w:hAnsi="Segoe UI" w:cs="Segoe UI"/>
                <w:b/>
                <w:bCs/>
                <w:sz w:val="22"/>
                <w:szCs w:val="22"/>
                <w:lang w:val="it-IT"/>
              </w:rPr>
              <w:t>400x190x10 mm.</w:t>
            </w:r>
          </w:p>
        </w:tc>
        <w:tc>
          <w:tcPr>
            <w:tcW w:w="3600" w:type="dxa"/>
            <w:noWrap/>
            <w:hideMark/>
          </w:tcPr>
          <w:p w14:paraId="1DC6EA76" w14:textId="77777777" w:rsidR="000E7C29" w:rsidRPr="000E7C29" w:rsidRDefault="000E7C29" w:rsidP="000E7C29">
            <w:pPr>
              <w:rPr>
                <w:rFonts w:ascii="Segoe UI" w:eastAsia="Aptos" w:hAnsi="Segoe UI" w:cs="Segoe UI"/>
                <w:sz w:val="22"/>
                <w:szCs w:val="22"/>
                <w:lang w:val="fr-FR"/>
              </w:rPr>
            </w:pPr>
          </w:p>
        </w:tc>
      </w:tr>
      <w:tr w:rsidR="000E7C29" w:rsidRPr="00C62F38" w14:paraId="705268D7" w14:textId="2D047927" w:rsidTr="000E7C29">
        <w:trPr>
          <w:trHeight w:val="300"/>
        </w:trPr>
        <w:tc>
          <w:tcPr>
            <w:tcW w:w="886" w:type="dxa"/>
            <w:vMerge/>
            <w:hideMark/>
          </w:tcPr>
          <w:p w14:paraId="4E39E09E"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1D6AE524"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18</w:t>
            </w:r>
          </w:p>
        </w:tc>
        <w:tc>
          <w:tcPr>
            <w:tcW w:w="1926" w:type="dxa"/>
            <w:hideMark/>
          </w:tcPr>
          <w:p w14:paraId="28E56474"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Catedra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masa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profesorului</w:t>
            </w:r>
            <w:proofErr w:type="spellEnd"/>
            <w:r w:rsidRPr="000E7C29">
              <w:rPr>
                <w:rFonts w:ascii="Segoe UI" w:eastAsia="Aptos" w:hAnsi="Segoe UI" w:cs="Segoe UI"/>
                <w:sz w:val="22"/>
                <w:szCs w:val="22"/>
                <w:lang w:val="fr-FR"/>
              </w:rPr>
              <w:t xml:space="preserve"> si </w:t>
            </w:r>
            <w:proofErr w:type="spellStart"/>
            <w:r w:rsidRPr="000E7C29">
              <w:rPr>
                <w:rFonts w:ascii="Segoe UI" w:eastAsia="Aptos" w:hAnsi="Segoe UI" w:cs="Segoe UI"/>
                <w:sz w:val="22"/>
                <w:szCs w:val="22"/>
                <w:lang w:val="fr-FR"/>
              </w:rPr>
              <w:t>scaun</w:t>
            </w:r>
            <w:proofErr w:type="spellEnd"/>
          </w:p>
        </w:tc>
        <w:tc>
          <w:tcPr>
            <w:tcW w:w="615" w:type="dxa"/>
            <w:noWrap/>
            <w:hideMark/>
          </w:tcPr>
          <w:p w14:paraId="034B8FD5"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4084" w:type="dxa"/>
            <w:noWrap/>
            <w:hideMark/>
          </w:tcPr>
          <w:p w14:paraId="04D9A21E"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pt-PT" w:eastAsia="zh-CN"/>
              </w:rPr>
              <w:t xml:space="preserve">Structura pal melaminat de 18 mm, cantuit cu abs de 2 mm pt blat si de 0,4 mm pentru restul componentelor. </w:t>
            </w:r>
            <w:r w:rsidRPr="000E7C29">
              <w:rPr>
                <w:rFonts w:ascii="Segoe UI" w:hAnsi="Segoe UI" w:cs="Segoe UI"/>
                <w:sz w:val="22"/>
                <w:szCs w:val="22"/>
                <w:lang w:val="it-IT" w:eastAsia="zh-CN"/>
              </w:rPr>
              <w:t>Catedra este dotata cu sertar securizat cu yala si dulap depozitare cu polita interioara, prevazut cu usa cu yala. In partea</w:t>
            </w:r>
          </w:p>
          <w:p w14:paraId="2C2D142C"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it-IT" w:eastAsia="zh-CN"/>
              </w:rPr>
              <w:t>inferioara, la contactul cu solul, biroul este dotat cu protectii din pvc dur pentru evitarea deteriorarii.</w:t>
            </w:r>
            <w:r w:rsidRPr="000E7C29">
              <w:rPr>
                <w:rFonts w:ascii="Segoe UI" w:hAnsi="Segoe UI" w:cs="Segoe UI"/>
                <w:sz w:val="22"/>
                <w:szCs w:val="22"/>
                <w:lang w:val="it-IT" w:eastAsia="zh-CN"/>
              </w:rPr>
              <w:cr/>
            </w:r>
            <w:r w:rsidRPr="000E7C29">
              <w:rPr>
                <w:rFonts w:ascii="Segoe UI" w:hAnsi="Segoe UI" w:cs="Segoe UI"/>
                <w:bCs/>
                <w:color w:val="000000"/>
                <w:sz w:val="22"/>
                <w:szCs w:val="22"/>
                <w:lang w:val="it-IT" w:eastAsia="zh-CN"/>
              </w:rPr>
              <w:t>Dimensiuni (Lxlxh):</w:t>
            </w:r>
            <w:r w:rsidRPr="000E7C29">
              <w:rPr>
                <w:rFonts w:ascii="Segoe UI" w:hAnsi="Segoe UI" w:cs="Segoe UI"/>
                <w:b/>
                <w:bCs/>
                <w:sz w:val="22"/>
                <w:szCs w:val="22"/>
                <w:lang w:val="it-IT" w:eastAsia="zh-CN"/>
              </w:rPr>
              <w:t>1350x500x7550</w:t>
            </w:r>
            <w:r w:rsidRPr="000E7C29">
              <w:rPr>
                <w:rFonts w:ascii="Segoe UI" w:hAnsi="Segoe UI" w:cs="Segoe UI"/>
                <w:sz w:val="22"/>
                <w:szCs w:val="22"/>
                <w:lang w:val="it-IT" w:eastAsia="zh-CN"/>
              </w:rPr>
              <w:t xml:space="preserve"> mm</w:t>
            </w:r>
          </w:p>
          <w:p w14:paraId="586B9A17"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it-IT" w:eastAsia="zh-CN"/>
              </w:rPr>
              <w:t>Scaun de birou ergonomic.</w:t>
            </w:r>
          </w:p>
          <w:p w14:paraId="33034534"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1F8299C9" w14:textId="77777777" w:rsidR="000E7C29" w:rsidRPr="000E7C29" w:rsidRDefault="000E7C29" w:rsidP="000E7C29">
            <w:pPr>
              <w:rPr>
                <w:rFonts w:ascii="Segoe UI" w:eastAsia="Aptos" w:hAnsi="Segoe UI" w:cs="Segoe UI"/>
                <w:sz w:val="22"/>
                <w:szCs w:val="22"/>
                <w:lang w:val="fr-FR"/>
              </w:rPr>
            </w:pPr>
          </w:p>
        </w:tc>
      </w:tr>
      <w:tr w:rsidR="000E7C29" w:rsidRPr="001249BF" w14:paraId="24E441F9" w14:textId="1FE5D9E6" w:rsidTr="000E7C29">
        <w:trPr>
          <w:trHeight w:val="300"/>
        </w:trPr>
        <w:tc>
          <w:tcPr>
            <w:tcW w:w="886" w:type="dxa"/>
            <w:vMerge/>
            <w:hideMark/>
          </w:tcPr>
          <w:p w14:paraId="248D027C"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50A5049F"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19</w:t>
            </w:r>
          </w:p>
        </w:tc>
        <w:tc>
          <w:tcPr>
            <w:tcW w:w="1926" w:type="dxa"/>
            <w:hideMark/>
          </w:tcPr>
          <w:p w14:paraId="65AF1CBA" w14:textId="77777777" w:rsidR="000E7C29" w:rsidRPr="000E7C29" w:rsidRDefault="000E7C29" w:rsidP="000E7C29">
            <w:pPr>
              <w:rPr>
                <w:rFonts w:ascii="Segoe UI" w:eastAsia="Aptos" w:hAnsi="Segoe UI" w:cs="Segoe UI"/>
                <w:sz w:val="22"/>
                <w:szCs w:val="22"/>
              </w:rPr>
            </w:pPr>
            <w:proofErr w:type="spellStart"/>
            <w:r w:rsidRPr="000E7C29">
              <w:rPr>
                <w:rFonts w:ascii="Segoe UI" w:eastAsia="Aptos" w:hAnsi="Segoe UI" w:cs="Segoe UI"/>
                <w:sz w:val="22"/>
                <w:szCs w:val="22"/>
              </w:rPr>
              <w:t>Dulap</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depozitare</w:t>
            </w:r>
            <w:proofErr w:type="spellEnd"/>
            <w:r w:rsidRPr="000E7C29">
              <w:rPr>
                <w:rFonts w:ascii="Segoe UI" w:eastAsia="Aptos" w:hAnsi="Segoe UI" w:cs="Segoe UI"/>
                <w:sz w:val="22"/>
                <w:szCs w:val="22"/>
              </w:rPr>
              <w:t xml:space="preserve"> material didactic</w:t>
            </w:r>
          </w:p>
        </w:tc>
        <w:tc>
          <w:tcPr>
            <w:tcW w:w="615" w:type="dxa"/>
            <w:noWrap/>
            <w:hideMark/>
          </w:tcPr>
          <w:p w14:paraId="09EE0B07"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4084" w:type="dxa"/>
            <w:noWrap/>
            <w:hideMark/>
          </w:tcPr>
          <w:p w14:paraId="0C29BDE6" w14:textId="77777777" w:rsidR="000E7C29" w:rsidRPr="000E7C29" w:rsidRDefault="000E7C29" w:rsidP="000E7C29">
            <w:pPr>
              <w:rPr>
                <w:rFonts w:ascii="Segoe UI" w:hAnsi="Segoe UI" w:cs="Segoe UI"/>
                <w:sz w:val="22"/>
                <w:szCs w:val="22"/>
                <w:shd w:val="clear" w:color="auto" w:fill="FFFFFF"/>
                <w:lang w:val="fr-FR" w:eastAsia="zh-CN"/>
              </w:rPr>
            </w:pPr>
            <w:r w:rsidRPr="000E7C29">
              <w:rPr>
                <w:rFonts w:ascii="Segoe UI" w:hAnsi="Segoe UI" w:cs="Segoe UI"/>
                <w:sz w:val="22"/>
                <w:szCs w:val="22"/>
                <w:shd w:val="clear" w:color="auto" w:fill="FFFFFF"/>
                <w:lang w:val="fr-FR" w:eastAsia="zh-CN"/>
              </w:rPr>
              <w:t xml:space="preserve">Este un </w:t>
            </w:r>
            <w:proofErr w:type="spellStart"/>
            <w:r w:rsidRPr="000E7C29">
              <w:rPr>
                <w:rFonts w:ascii="Segoe UI" w:hAnsi="Segoe UI" w:cs="Segoe UI"/>
                <w:sz w:val="22"/>
                <w:szCs w:val="22"/>
                <w:shd w:val="clear" w:color="auto" w:fill="FFFFFF"/>
                <w:lang w:val="fr-FR" w:eastAsia="zh-CN"/>
              </w:rPr>
              <w:t>dulap</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casetat</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cu</w:t>
            </w:r>
            <w:proofErr w:type="spellEnd"/>
            <w:r w:rsidRPr="000E7C29">
              <w:rPr>
                <w:rFonts w:ascii="Segoe UI" w:hAnsi="Segoe UI" w:cs="Segoe UI"/>
                <w:sz w:val="22"/>
                <w:szCs w:val="22"/>
                <w:shd w:val="clear" w:color="auto" w:fill="FFFFFF"/>
                <w:lang w:val="fr-FR" w:eastAsia="zh-CN"/>
              </w:rPr>
              <w:t xml:space="preserve"> 14 </w:t>
            </w:r>
            <w:proofErr w:type="spellStart"/>
            <w:r w:rsidRPr="000E7C29">
              <w:rPr>
                <w:rFonts w:ascii="Segoe UI" w:hAnsi="Segoe UI" w:cs="Segoe UI"/>
                <w:sz w:val="22"/>
                <w:szCs w:val="22"/>
                <w:shd w:val="clear" w:color="auto" w:fill="FFFFFF"/>
                <w:lang w:val="fr-FR" w:eastAsia="zh-CN"/>
              </w:rPr>
              <w:t>spații</w:t>
            </w:r>
            <w:proofErr w:type="spellEnd"/>
          </w:p>
          <w:p w14:paraId="3866D66E" w14:textId="77777777" w:rsidR="000E7C29" w:rsidRPr="000E7C29" w:rsidRDefault="000E7C29" w:rsidP="000E7C29">
            <w:pPr>
              <w:suppressAutoHyphens/>
              <w:rPr>
                <w:rFonts w:ascii="Segoe UI" w:hAnsi="Segoe UI" w:cs="Segoe UI"/>
                <w:sz w:val="22"/>
                <w:szCs w:val="22"/>
                <w:lang w:val="fr-FR" w:eastAsia="zh-CN"/>
              </w:rPr>
            </w:pPr>
            <w:r w:rsidRPr="000E7C29">
              <w:rPr>
                <w:rFonts w:ascii="Segoe UI" w:hAnsi="Segoe UI" w:cs="Segoe UI"/>
                <w:sz w:val="22"/>
                <w:szCs w:val="22"/>
                <w:lang w:val="fr-FR" w:eastAsia="zh-CN"/>
              </w:rPr>
              <w:t xml:space="preserve">Este </w:t>
            </w:r>
            <w:proofErr w:type="spellStart"/>
            <w:r w:rsidRPr="000E7C29">
              <w:rPr>
                <w:rFonts w:ascii="Segoe UI" w:hAnsi="Segoe UI" w:cs="Segoe UI"/>
                <w:sz w:val="22"/>
                <w:szCs w:val="22"/>
                <w:lang w:val="fr-FR" w:eastAsia="zh-CN"/>
              </w:rPr>
              <w:t>confecționat</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PAL </w:t>
            </w:r>
            <w:proofErr w:type="spellStart"/>
            <w:r w:rsidRPr="000E7C29">
              <w:rPr>
                <w:rFonts w:ascii="Segoe UI" w:hAnsi="Segoe UI" w:cs="Segoe UI"/>
                <w:sz w:val="22"/>
                <w:szCs w:val="22"/>
                <w:lang w:val="fr-FR" w:eastAsia="zh-CN"/>
              </w:rPr>
              <w:t>melaminat</w:t>
            </w:r>
            <w:proofErr w:type="spellEnd"/>
            <w:r w:rsidRPr="000E7C29">
              <w:rPr>
                <w:rFonts w:ascii="Segoe UI" w:hAnsi="Segoe UI" w:cs="Segoe UI"/>
                <w:sz w:val="22"/>
                <w:szCs w:val="22"/>
                <w:lang w:val="fr-FR" w:eastAsia="zh-CN"/>
              </w:rPr>
              <w:t xml:space="preserve"> de 18mm </w:t>
            </w:r>
            <w:proofErr w:type="spellStart"/>
            <w:r w:rsidRPr="000E7C29">
              <w:rPr>
                <w:rFonts w:ascii="Segoe UI" w:hAnsi="Segoe UI" w:cs="Segoe UI"/>
                <w:sz w:val="22"/>
                <w:szCs w:val="22"/>
                <w:lang w:val="fr-FR" w:eastAsia="zh-CN"/>
              </w:rPr>
              <w:t>grosime</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cantuit</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cu</w:t>
            </w:r>
            <w:proofErr w:type="spellEnd"/>
            <w:r w:rsidRPr="000E7C29">
              <w:rPr>
                <w:rFonts w:ascii="Segoe UI" w:hAnsi="Segoe UI" w:cs="Segoe UI"/>
                <w:sz w:val="22"/>
                <w:szCs w:val="22"/>
                <w:lang w:val="fr-FR" w:eastAsia="zh-CN"/>
              </w:rPr>
              <w:t xml:space="preserve"> ABS.</w:t>
            </w:r>
          </w:p>
          <w:p w14:paraId="5C3D0470"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Dimensiuni</w:t>
            </w:r>
            <w:proofErr w:type="spellEnd"/>
            <w:r w:rsidRPr="000E7C29">
              <w:rPr>
                <w:rFonts w:ascii="Segoe UI" w:hAnsi="Segoe UI" w:cs="Segoe UI"/>
                <w:bCs/>
                <w:color w:val="000000"/>
                <w:sz w:val="22"/>
                <w:szCs w:val="22"/>
                <w:lang w:val="fr-FR" w:eastAsia="zh-CN"/>
              </w:rPr>
              <w:t xml:space="preserve"> de gabarit (</w:t>
            </w:r>
            <w:proofErr w:type="spellStart"/>
            <w:r w:rsidRPr="000E7C29">
              <w:rPr>
                <w:rFonts w:ascii="Segoe UI" w:hAnsi="Segoe UI" w:cs="Segoe UI"/>
                <w:bCs/>
                <w:color w:val="000000"/>
                <w:sz w:val="22"/>
                <w:szCs w:val="22"/>
                <w:lang w:val="fr-FR" w:eastAsia="zh-CN"/>
              </w:rPr>
              <w:t>Lxlxh</w:t>
            </w:r>
            <w:proofErr w:type="spellEnd"/>
            <w:proofErr w:type="gramStart"/>
            <w:r w:rsidRPr="000E7C29">
              <w:rPr>
                <w:rFonts w:ascii="Segoe UI" w:hAnsi="Segoe UI" w:cs="Segoe UI"/>
                <w:bCs/>
                <w:color w:val="000000"/>
                <w:sz w:val="22"/>
                <w:szCs w:val="22"/>
                <w:lang w:val="fr-FR" w:eastAsia="zh-CN"/>
              </w:rPr>
              <w:t>):</w:t>
            </w:r>
            <w:proofErr w:type="gramEnd"/>
            <w:r w:rsidRPr="000E7C29">
              <w:rPr>
                <w:rFonts w:ascii="Segoe UI" w:hAnsi="Segoe UI" w:cs="Segoe UI"/>
                <w:bCs/>
                <w:color w:val="000000"/>
                <w:sz w:val="22"/>
                <w:szCs w:val="22"/>
                <w:lang w:val="fr-FR" w:eastAsia="zh-CN"/>
              </w:rPr>
              <w:t> </w:t>
            </w:r>
            <w:r w:rsidRPr="000E7C29">
              <w:rPr>
                <w:rFonts w:ascii="Segoe UI" w:hAnsi="Segoe UI" w:cs="Segoe UI"/>
                <w:sz w:val="22"/>
                <w:szCs w:val="22"/>
                <w:lang w:val="fr-FR" w:eastAsia="zh-CN"/>
              </w:rPr>
              <w:t>1500x400x1500mm</w:t>
            </w:r>
          </w:p>
          <w:p w14:paraId="2BE02BA8"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Culori</w:t>
            </w:r>
            <w:proofErr w:type="spellEnd"/>
            <w:r w:rsidRPr="000E7C29">
              <w:rPr>
                <w:rFonts w:ascii="Segoe UI" w:hAnsi="Segoe UI" w:cs="Segoe UI"/>
                <w:bCs/>
                <w:color w:val="000000"/>
                <w:sz w:val="22"/>
                <w:szCs w:val="22"/>
                <w:lang w:val="fr-FR" w:eastAsia="zh-CN"/>
              </w:rPr>
              <w:t xml:space="preserve"> PAL </w:t>
            </w:r>
            <w:proofErr w:type="gramStart"/>
            <w:r w:rsidRPr="000E7C29">
              <w:rPr>
                <w:rFonts w:ascii="Segoe UI" w:hAnsi="Segoe UI" w:cs="Segoe UI"/>
                <w:bCs/>
                <w:color w:val="000000"/>
                <w:sz w:val="22"/>
                <w:szCs w:val="22"/>
                <w:lang w:val="fr-FR" w:eastAsia="zh-CN"/>
              </w:rPr>
              <w:t>standard:</w:t>
            </w:r>
            <w:proofErr w:type="gramEnd"/>
            <w:r w:rsidRPr="000E7C29">
              <w:rPr>
                <w:rFonts w:ascii="Segoe UI" w:hAnsi="Segoe UI" w:cs="Segoe UI"/>
                <w:sz w:val="22"/>
                <w:szCs w:val="22"/>
                <w:lang w:val="fr-FR" w:eastAsia="zh-CN"/>
              </w:rPr>
              <w:t xml:space="preserve">  FAG DESCHIS ( </w:t>
            </w:r>
            <w:proofErr w:type="spellStart"/>
            <w:r w:rsidRPr="000E7C29">
              <w:rPr>
                <w:rFonts w:ascii="Segoe UI" w:hAnsi="Segoe UI" w:cs="Segoe UI"/>
                <w:sz w:val="22"/>
                <w:szCs w:val="22"/>
                <w:lang w:val="fr-FR" w:eastAsia="zh-CN"/>
              </w:rPr>
              <w:t>cls</w:t>
            </w:r>
            <w:proofErr w:type="spellEnd"/>
            <w:r w:rsidRPr="000E7C29">
              <w:rPr>
                <w:rFonts w:ascii="Segoe UI" w:hAnsi="Segoe UI" w:cs="Segoe UI"/>
                <w:sz w:val="22"/>
                <w:szCs w:val="22"/>
                <w:lang w:val="fr-FR" w:eastAsia="zh-CN"/>
              </w:rPr>
              <w:t xml:space="preserve"> V-VIII)</w:t>
            </w:r>
          </w:p>
          <w:p w14:paraId="51F7A63F"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Culori</w:t>
            </w:r>
            <w:proofErr w:type="spellEnd"/>
            <w:r w:rsidRPr="000E7C29">
              <w:rPr>
                <w:rFonts w:ascii="Segoe UI" w:hAnsi="Segoe UI" w:cs="Segoe UI"/>
                <w:bCs/>
                <w:color w:val="000000"/>
                <w:sz w:val="22"/>
                <w:szCs w:val="22"/>
                <w:lang w:val="fr-FR" w:eastAsia="zh-CN"/>
              </w:rPr>
              <w:t xml:space="preserve"> PAL </w:t>
            </w:r>
            <w:proofErr w:type="gramStart"/>
            <w:r w:rsidRPr="000E7C29">
              <w:rPr>
                <w:rFonts w:ascii="Segoe UI" w:hAnsi="Segoe UI" w:cs="Segoe UI"/>
                <w:bCs/>
                <w:color w:val="000000"/>
                <w:sz w:val="22"/>
                <w:szCs w:val="22"/>
                <w:lang w:val="fr-FR" w:eastAsia="zh-CN"/>
              </w:rPr>
              <w:t>UNI:</w:t>
            </w:r>
            <w:proofErr w:type="gramEnd"/>
            <w:r w:rsidRPr="000E7C29">
              <w:rPr>
                <w:rFonts w:ascii="Segoe UI" w:hAnsi="Segoe UI" w:cs="Segoe UI"/>
                <w:sz w:val="22"/>
                <w:szCs w:val="22"/>
                <w:lang w:val="fr-FR" w:eastAsia="zh-CN"/>
              </w:rPr>
              <w:t xml:space="preserve">  ROZ FLAMINGO, ALBASTRU MARIN ( </w:t>
            </w:r>
            <w:proofErr w:type="spellStart"/>
            <w:r w:rsidRPr="000E7C29">
              <w:rPr>
                <w:rFonts w:ascii="Segoe UI" w:hAnsi="Segoe UI" w:cs="Segoe UI"/>
                <w:sz w:val="22"/>
                <w:szCs w:val="22"/>
                <w:lang w:val="fr-FR" w:eastAsia="zh-CN"/>
              </w:rPr>
              <w:t>cls</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primare</w:t>
            </w:r>
            <w:proofErr w:type="spellEnd"/>
            <w:r w:rsidRPr="000E7C29">
              <w:rPr>
                <w:rFonts w:ascii="Segoe UI" w:hAnsi="Segoe UI" w:cs="Segoe UI"/>
                <w:sz w:val="22"/>
                <w:szCs w:val="22"/>
                <w:lang w:val="fr-FR" w:eastAsia="zh-CN"/>
              </w:rPr>
              <w:t>)</w:t>
            </w:r>
          </w:p>
          <w:p w14:paraId="24B18D0A"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4A7C7D6B" w14:textId="77777777" w:rsidR="000E7C29" w:rsidRPr="000E7C29" w:rsidRDefault="000E7C29" w:rsidP="000E7C29">
            <w:pPr>
              <w:rPr>
                <w:rFonts w:ascii="Segoe UI" w:eastAsia="Aptos" w:hAnsi="Segoe UI" w:cs="Segoe UI"/>
                <w:sz w:val="22"/>
                <w:szCs w:val="22"/>
                <w:lang w:val="fr-FR"/>
              </w:rPr>
            </w:pPr>
          </w:p>
        </w:tc>
      </w:tr>
      <w:tr w:rsidR="000E7C29" w:rsidRPr="000E7C29" w14:paraId="5820E7AF" w14:textId="20CE929B" w:rsidTr="000E7C29">
        <w:trPr>
          <w:trHeight w:val="300"/>
        </w:trPr>
        <w:tc>
          <w:tcPr>
            <w:tcW w:w="886" w:type="dxa"/>
            <w:vMerge/>
            <w:hideMark/>
          </w:tcPr>
          <w:p w14:paraId="63C3A799"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640196FC"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20</w:t>
            </w:r>
          </w:p>
        </w:tc>
        <w:tc>
          <w:tcPr>
            <w:tcW w:w="1926" w:type="dxa"/>
            <w:hideMark/>
          </w:tcPr>
          <w:p w14:paraId="2C0A2BCC" w14:textId="77777777" w:rsidR="000E7C29" w:rsidRPr="000E7C29" w:rsidRDefault="000E7C29" w:rsidP="000E7C29">
            <w:pPr>
              <w:rPr>
                <w:rFonts w:ascii="Segoe UI" w:eastAsia="Aptos" w:hAnsi="Segoe UI" w:cs="Segoe UI"/>
                <w:sz w:val="22"/>
                <w:szCs w:val="22"/>
              </w:rPr>
            </w:pPr>
            <w:proofErr w:type="spellStart"/>
            <w:r w:rsidRPr="000E7C29">
              <w:rPr>
                <w:rFonts w:ascii="Segoe UI" w:eastAsia="Aptos" w:hAnsi="Segoe UI" w:cs="Segoe UI"/>
                <w:sz w:val="22"/>
                <w:szCs w:val="22"/>
              </w:rPr>
              <w:t>Dulapuri</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individuare</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pentru</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elevi</w:t>
            </w:r>
            <w:proofErr w:type="spellEnd"/>
          </w:p>
        </w:tc>
        <w:tc>
          <w:tcPr>
            <w:tcW w:w="615" w:type="dxa"/>
            <w:noWrap/>
            <w:hideMark/>
          </w:tcPr>
          <w:p w14:paraId="1D3EFA51"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10</w:t>
            </w:r>
          </w:p>
        </w:tc>
        <w:tc>
          <w:tcPr>
            <w:tcW w:w="4084" w:type="dxa"/>
            <w:noWrap/>
            <w:hideMark/>
          </w:tcPr>
          <w:p w14:paraId="1415BAAA" w14:textId="77777777" w:rsidR="000E7C29" w:rsidRPr="000E7C29" w:rsidRDefault="000E7C29" w:rsidP="000E7C29">
            <w:pPr>
              <w:rPr>
                <w:rFonts w:ascii="Segoe UI" w:hAnsi="Segoe UI" w:cs="Segoe UI"/>
                <w:sz w:val="22"/>
                <w:szCs w:val="22"/>
                <w:lang w:val="fr-FR" w:eastAsia="en-GB"/>
              </w:rPr>
            </w:pPr>
            <w:proofErr w:type="spellStart"/>
            <w:r w:rsidRPr="000E7C29">
              <w:rPr>
                <w:rFonts w:ascii="Segoe UI" w:hAnsi="Segoe UI" w:cs="Segoe UI"/>
                <w:sz w:val="22"/>
                <w:szCs w:val="22"/>
                <w:lang w:val="fr-FR" w:eastAsia="en-GB"/>
              </w:rPr>
              <w:t>Realizat</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din</w:t>
            </w:r>
            <w:proofErr w:type="spellEnd"/>
            <w:r w:rsidRPr="000E7C29">
              <w:rPr>
                <w:rFonts w:ascii="Segoe UI" w:hAnsi="Segoe UI" w:cs="Segoe UI"/>
                <w:sz w:val="22"/>
                <w:szCs w:val="22"/>
                <w:lang w:val="fr-FR" w:eastAsia="en-GB"/>
              </w:rPr>
              <w:t xml:space="preserve"> PAL </w:t>
            </w:r>
            <w:proofErr w:type="spellStart"/>
            <w:r w:rsidRPr="000E7C29">
              <w:rPr>
                <w:rFonts w:ascii="Segoe UI" w:hAnsi="Segoe UI" w:cs="Segoe UI"/>
                <w:sz w:val="22"/>
                <w:szCs w:val="22"/>
                <w:lang w:val="fr-FR" w:eastAsia="en-GB"/>
              </w:rPr>
              <w:t>melaminat</w:t>
            </w:r>
            <w:proofErr w:type="spellEnd"/>
            <w:r w:rsidRPr="000E7C29">
              <w:rPr>
                <w:rFonts w:ascii="Segoe UI" w:hAnsi="Segoe UI" w:cs="Segoe UI"/>
                <w:sz w:val="22"/>
                <w:szCs w:val="22"/>
                <w:lang w:val="fr-FR" w:eastAsia="en-GB"/>
              </w:rPr>
              <w:t xml:space="preserve"> de 18mm, </w:t>
            </w:r>
            <w:proofErr w:type="spellStart"/>
            <w:r w:rsidRPr="000E7C29">
              <w:rPr>
                <w:rFonts w:ascii="Segoe UI" w:hAnsi="Segoe UI" w:cs="Segoe UI"/>
                <w:sz w:val="22"/>
                <w:szCs w:val="22"/>
                <w:lang w:val="fr-FR" w:eastAsia="en-GB"/>
              </w:rPr>
              <w:t>cantuit</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cu</w:t>
            </w:r>
            <w:proofErr w:type="spellEnd"/>
            <w:r w:rsidRPr="000E7C29">
              <w:rPr>
                <w:rFonts w:ascii="Segoe UI" w:hAnsi="Segoe UI" w:cs="Segoe UI"/>
                <w:sz w:val="22"/>
                <w:szCs w:val="22"/>
                <w:lang w:val="fr-FR" w:eastAsia="en-GB"/>
              </w:rPr>
              <w:t xml:space="preserve"> cant ABS.</w:t>
            </w:r>
          </w:p>
          <w:p w14:paraId="20A6B8F1" w14:textId="77777777" w:rsidR="000E7C29" w:rsidRPr="000E7C29" w:rsidRDefault="000E7C29" w:rsidP="000E7C29">
            <w:pPr>
              <w:suppressAutoHyphens/>
              <w:rPr>
                <w:rFonts w:ascii="Segoe UI" w:hAnsi="Segoe UI" w:cs="Segoe UI"/>
                <w:sz w:val="22"/>
                <w:szCs w:val="22"/>
                <w:lang w:val="fr-FR" w:eastAsia="en-GB"/>
              </w:rPr>
            </w:pPr>
            <w:proofErr w:type="spellStart"/>
            <w:r w:rsidRPr="000E7C29">
              <w:rPr>
                <w:rFonts w:ascii="Segoe UI" w:hAnsi="Segoe UI" w:cs="Segoe UI"/>
                <w:sz w:val="22"/>
                <w:szCs w:val="22"/>
                <w:lang w:val="fr-FR" w:eastAsia="en-GB"/>
              </w:rPr>
              <w:t>Dulapul</w:t>
            </w:r>
            <w:proofErr w:type="spellEnd"/>
            <w:r w:rsidRPr="000E7C29">
              <w:rPr>
                <w:rFonts w:ascii="Segoe UI" w:hAnsi="Segoe UI" w:cs="Segoe UI"/>
                <w:sz w:val="22"/>
                <w:szCs w:val="22"/>
                <w:lang w:val="fr-FR" w:eastAsia="en-GB"/>
              </w:rPr>
              <w:t xml:space="preserve"> este </w:t>
            </w:r>
            <w:proofErr w:type="spellStart"/>
            <w:r w:rsidRPr="000E7C29">
              <w:rPr>
                <w:rFonts w:ascii="Segoe UI" w:hAnsi="Segoe UI" w:cs="Segoe UI"/>
                <w:sz w:val="22"/>
                <w:szCs w:val="22"/>
                <w:lang w:val="fr-FR" w:eastAsia="en-GB"/>
              </w:rPr>
              <w:t>compartimentat</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în</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casete</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având</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ușă</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cu</w:t>
            </w:r>
            <w:proofErr w:type="spellEnd"/>
            <w:r w:rsidRPr="000E7C29">
              <w:rPr>
                <w:rFonts w:ascii="Segoe UI" w:hAnsi="Segoe UI" w:cs="Segoe UI"/>
                <w:sz w:val="22"/>
                <w:szCs w:val="22"/>
                <w:lang w:val="fr-FR" w:eastAsia="en-GB"/>
              </w:rPr>
              <w:t xml:space="preserve"> </w:t>
            </w:r>
            <w:proofErr w:type="spellStart"/>
            <w:r w:rsidRPr="000E7C29">
              <w:rPr>
                <w:rFonts w:ascii="Segoe UI" w:hAnsi="Segoe UI" w:cs="Segoe UI"/>
                <w:sz w:val="22"/>
                <w:szCs w:val="22"/>
                <w:lang w:val="fr-FR" w:eastAsia="en-GB"/>
              </w:rPr>
              <w:t>yală</w:t>
            </w:r>
            <w:proofErr w:type="spellEnd"/>
          </w:p>
          <w:p w14:paraId="3711BD55" w14:textId="77777777" w:rsidR="000E7C29" w:rsidRPr="000E7C29" w:rsidRDefault="000E7C29" w:rsidP="000E7C29">
            <w:pPr>
              <w:suppressAutoHyphens/>
              <w:rPr>
                <w:rFonts w:ascii="Segoe UI" w:hAnsi="Segoe UI" w:cs="Segoe UI"/>
                <w:sz w:val="22"/>
                <w:szCs w:val="22"/>
                <w:lang w:val="fr-FR" w:eastAsia="en-GB"/>
              </w:rPr>
            </w:pPr>
            <w:proofErr w:type="spellStart"/>
            <w:proofErr w:type="gramStart"/>
            <w:r w:rsidRPr="000E7C29">
              <w:rPr>
                <w:rFonts w:ascii="Segoe UI" w:hAnsi="Segoe UI" w:cs="Segoe UI"/>
                <w:b/>
                <w:bCs/>
                <w:sz w:val="22"/>
                <w:szCs w:val="22"/>
                <w:lang w:val="fr-FR" w:eastAsia="en-GB"/>
              </w:rPr>
              <w:t>Dimensiune</w:t>
            </w:r>
            <w:proofErr w:type="spellEnd"/>
            <w:r w:rsidRPr="000E7C29">
              <w:rPr>
                <w:rFonts w:ascii="Segoe UI" w:hAnsi="Segoe UI" w:cs="Segoe UI"/>
                <w:b/>
                <w:bCs/>
                <w:sz w:val="22"/>
                <w:szCs w:val="22"/>
                <w:lang w:val="fr-FR" w:eastAsia="en-GB"/>
              </w:rPr>
              <w:t>:</w:t>
            </w:r>
            <w:proofErr w:type="gramEnd"/>
            <w:r w:rsidRPr="000E7C29">
              <w:rPr>
                <w:rFonts w:ascii="Segoe UI" w:hAnsi="Segoe UI" w:cs="Segoe UI"/>
                <w:sz w:val="22"/>
                <w:szCs w:val="22"/>
                <w:lang w:val="fr-FR" w:eastAsia="en-GB"/>
              </w:rPr>
              <w:t> 900x450x1800mm </w:t>
            </w:r>
            <w:r w:rsidRPr="000E7C29">
              <w:rPr>
                <w:rFonts w:ascii="Segoe UI" w:hAnsi="Segoe UI" w:cs="Segoe UI"/>
                <w:b/>
                <w:bCs/>
                <w:sz w:val="22"/>
                <w:szCs w:val="22"/>
                <w:lang w:val="fr-FR" w:eastAsia="en-GB"/>
              </w:rPr>
              <w:t>-</w:t>
            </w:r>
            <w:proofErr w:type="spellStart"/>
            <w:r w:rsidRPr="000E7C29">
              <w:rPr>
                <w:rFonts w:ascii="Segoe UI" w:hAnsi="Segoe UI" w:cs="Segoe UI"/>
                <w:b/>
                <w:bCs/>
                <w:sz w:val="22"/>
                <w:szCs w:val="22"/>
                <w:lang w:val="fr-FR" w:eastAsia="en-GB"/>
              </w:rPr>
              <w:t>dimensiuni</w:t>
            </w:r>
            <w:proofErr w:type="spellEnd"/>
            <w:r w:rsidRPr="000E7C29">
              <w:rPr>
                <w:rFonts w:ascii="Segoe UI" w:hAnsi="Segoe UI" w:cs="Segoe UI"/>
                <w:b/>
                <w:bCs/>
                <w:sz w:val="22"/>
                <w:szCs w:val="22"/>
                <w:lang w:val="fr-FR" w:eastAsia="en-GB"/>
              </w:rPr>
              <w:t xml:space="preserve"> </w:t>
            </w:r>
            <w:proofErr w:type="spellStart"/>
            <w:r w:rsidRPr="000E7C29">
              <w:rPr>
                <w:rFonts w:ascii="Segoe UI" w:hAnsi="Segoe UI" w:cs="Segoe UI"/>
                <w:b/>
                <w:bCs/>
                <w:sz w:val="22"/>
                <w:szCs w:val="22"/>
                <w:lang w:val="fr-FR" w:eastAsia="en-GB"/>
              </w:rPr>
              <w:t>casetă</w:t>
            </w:r>
            <w:proofErr w:type="spellEnd"/>
            <w:r w:rsidRPr="000E7C29">
              <w:rPr>
                <w:rFonts w:ascii="Segoe UI" w:hAnsi="Segoe UI" w:cs="Segoe UI"/>
                <w:sz w:val="22"/>
                <w:szCs w:val="22"/>
                <w:lang w:val="fr-FR" w:eastAsia="en-GB"/>
              </w:rPr>
              <w:t>: 423x276mm</w:t>
            </w:r>
          </w:p>
          <w:p w14:paraId="3E99402B"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183F86BE" w14:textId="77777777" w:rsidR="000E7C29" w:rsidRPr="000E7C29" w:rsidRDefault="000E7C29" w:rsidP="000E7C29">
            <w:pPr>
              <w:rPr>
                <w:rFonts w:ascii="Segoe UI" w:eastAsia="Aptos" w:hAnsi="Segoe UI" w:cs="Segoe UI"/>
                <w:sz w:val="22"/>
                <w:szCs w:val="22"/>
                <w:lang w:val="fr-FR"/>
              </w:rPr>
            </w:pPr>
          </w:p>
        </w:tc>
      </w:tr>
      <w:tr w:rsidR="000E7C29" w:rsidRPr="000E7C29" w14:paraId="44DEEE58" w14:textId="7EB407F0" w:rsidTr="000E7C29">
        <w:trPr>
          <w:trHeight w:val="300"/>
        </w:trPr>
        <w:tc>
          <w:tcPr>
            <w:tcW w:w="886" w:type="dxa"/>
            <w:vMerge/>
            <w:hideMark/>
          </w:tcPr>
          <w:p w14:paraId="01651B6A"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1ED96822"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21</w:t>
            </w:r>
          </w:p>
        </w:tc>
        <w:tc>
          <w:tcPr>
            <w:tcW w:w="1926" w:type="dxa"/>
            <w:noWrap/>
            <w:hideMark/>
          </w:tcPr>
          <w:p w14:paraId="157CA3CB" w14:textId="77777777" w:rsidR="000E7C29" w:rsidRPr="000E7C29" w:rsidRDefault="000E7C29" w:rsidP="000E7C29">
            <w:pPr>
              <w:rPr>
                <w:rFonts w:ascii="Segoe UI" w:eastAsia="Aptos" w:hAnsi="Segoe UI" w:cs="Segoe UI"/>
                <w:sz w:val="22"/>
                <w:szCs w:val="22"/>
              </w:rPr>
            </w:pPr>
            <w:proofErr w:type="spellStart"/>
            <w:r w:rsidRPr="000E7C29">
              <w:rPr>
                <w:rFonts w:ascii="Segoe UI" w:eastAsia="Aptos" w:hAnsi="Segoe UI" w:cs="Segoe UI"/>
                <w:sz w:val="22"/>
                <w:szCs w:val="22"/>
              </w:rPr>
              <w:t>Suport</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pentru</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prezentare</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planse</w:t>
            </w:r>
            <w:proofErr w:type="spellEnd"/>
          </w:p>
        </w:tc>
        <w:tc>
          <w:tcPr>
            <w:tcW w:w="615" w:type="dxa"/>
            <w:noWrap/>
            <w:hideMark/>
          </w:tcPr>
          <w:p w14:paraId="69A44DA4"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4084" w:type="dxa"/>
            <w:noWrap/>
            <w:hideMark/>
          </w:tcPr>
          <w:p w14:paraId="5F43792F" w14:textId="77777777" w:rsidR="000E7C29" w:rsidRPr="000E7C29" w:rsidRDefault="000E7C29" w:rsidP="000E7C29">
            <w:pPr>
              <w:shd w:val="clear" w:color="auto" w:fill="FFFFFF"/>
              <w:textAlignment w:val="baseline"/>
              <w:rPr>
                <w:rFonts w:ascii="Segoe UI" w:hAnsi="Segoe UI" w:cs="Segoe UI"/>
                <w:color w:val="555555"/>
                <w:sz w:val="22"/>
                <w:szCs w:val="22"/>
                <w:lang w:val="fr-FR" w:eastAsia="zh-CN"/>
              </w:rPr>
            </w:pPr>
            <w:proofErr w:type="spellStart"/>
            <w:r w:rsidRPr="000E7C29">
              <w:rPr>
                <w:rFonts w:ascii="Segoe UI" w:hAnsi="Segoe UI" w:cs="Segoe UI"/>
                <w:color w:val="555555"/>
                <w:sz w:val="22"/>
                <w:szCs w:val="22"/>
                <w:lang w:val="fr-FR" w:eastAsia="zh-CN"/>
              </w:rPr>
              <w:t>Dimensiuni</w:t>
            </w:r>
            <w:proofErr w:type="spellEnd"/>
            <w:r w:rsidRPr="000E7C29">
              <w:rPr>
                <w:rFonts w:ascii="Segoe UI" w:hAnsi="Segoe UI" w:cs="Segoe UI"/>
                <w:color w:val="555555"/>
                <w:sz w:val="22"/>
                <w:szCs w:val="22"/>
                <w:lang w:val="fr-FR" w:eastAsia="zh-CN"/>
              </w:rPr>
              <w:t xml:space="preserve"> (mm</w:t>
            </w:r>
            <w:proofErr w:type="gramStart"/>
            <w:r w:rsidRPr="000E7C29">
              <w:rPr>
                <w:rFonts w:ascii="Segoe UI" w:hAnsi="Segoe UI" w:cs="Segoe UI"/>
                <w:color w:val="555555"/>
                <w:sz w:val="22"/>
                <w:szCs w:val="22"/>
                <w:lang w:val="fr-FR" w:eastAsia="zh-CN"/>
              </w:rPr>
              <w:t>):</w:t>
            </w:r>
            <w:proofErr w:type="gramEnd"/>
            <w:r w:rsidRPr="000E7C29">
              <w:rPr>
                <w:rFonts w:ascii="Segoe UI" w:hAnsi="Segoe UI" w:cs="Segoe UI"/>
                <w:color w:val="555555"/>
                <w:sz w:val="22"/>
                <w:szCs w:val="22"/>
                <w:lang w:val="fr-FR" w:eastAsia="zh-CN"/>
              </w:rPr>
              <w:t>600x1000x2000</w:t>
            </w:r>
          </w:p>
          <w:p w14:paraId="3A8CF81C"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r w:rsidRPr="000E7C29">
              <w:rPr>
                <w:rFonts w:ascii="Segoe UI" w:hAnsi="Segoe UI" w:cs="Segoe UI"/>
                <w:color w:val="555555"/>
                <w:sz w:val="22"/>
                <w:szCs w:val="22"/>
                <w:lang w:val="fr-FR" w:eastAsia="zh-CN"/>
              </w:rPr>
              <w:t xml:space="preserve">Un instrument </w:t>
            </w:r>
            <w:proofErr w:type="spellStart"/>
            <w:r w:rsidRPr="000E7C29">
              <w:rPr>
                <w:rFonts w:ascii="Segoe UI" w:hAnsi="Segoe UI" w:cs="Segoe UI"/>
                <w:color w:val="555555"/>
                <w:sz w:val="22"/>
                <w:szCs w:val="22"/>
                <w:lang w:val="fr-FR" w:eastAsia="zh-CN"/>
              </w:rPr>
              <w:t>ideal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pentru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sustinerea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procesului</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predare-invatare</w:t>
            </w:r>
            <w:proofErr w:type="spellEnd"/>
            <w:r w:rsidRPr="000E7C29">
              <w:rPr>
                <w:rFonts w:ascii="Segoe UI" w:hAnsi="Segoe UI" w:cs="Segoe UI"/>
                <w:color w:val="555555"/>
                <w:sz w:val="22"/>
                <w:szCs w:val="22"/>
                <w:lang w:val="fr-FR" w:eastAsia="zh-CN"/>
              </w:rPr>
              <w:t xml:space="preserve">, in </w:t>
            </w:r>
            <w:proofErr w:type="spellStart"/>
            <w:r w:rsidRPr="000E7C29">
              <w:rPr>
                <w:rFonts w:ascii="Segoe UI" w:hAnsi="Segoe UI" w:cs="Segoe UI"/>
                <w:color w:val="555555"/>
                <w:sz w:val="22"/>
                <w:szCs w:val="22"/>
                <w:lang w:val="fr-FR" w:eastAsia="zh-CN"/>
              </w:rPr>
              <w:t>cadrul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disciplinelor</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din</w:t>
            </w:r>
            <w:proofErr w:type="spellEnd"/>
            <w:r w:rsidRPr="000E7C29">
              <w:rPr>
                <w:rFonts w:ascii="Segoe UI" w:hAnsi="Segoe UI" w:cs="Segoe UI"/>
                <w:color w:val="555555"/>
                <w:sz w:val="22"/>
                <w:szCs w:val="22"/>
                <w:lang w:val="fr-FR" w:eastAsia="zh-CN"/>
              </w:rPr>
              <w:t xml:space="preserve"> curricula </w:t>
            </w:r>
            <w:proofErr w:type="spellStart"/>
            <w:proofErr w:type="gramStart"/>
            <w:r w:rsidRPr="000E7C29">
              <w:rPr>
                <w:rFonts w:ascii="Segoe UI" w:hAnsi="Segoe UI" w:cs="Segoe UI"/>
                <w:color w:val="555555"/>
                <w:sz w:val="22"/>
                <w:szCs w:val="22"/>
                <w:lang w:val="fr-FR" w:eastAsia="zh-CN"/>
              </w:rPr>
              <w:t>stiinte</w:t>
            </w:r>
            <w:proofErr w:type="spellEnd"/>
            <w:r w:rsidRPr="000E7C29">
              <w:rPr>
                <w:rFonts w:ascii="Segoe UI" w:hAnsi="Segoe UI" w:cs="Segoe UI"/>
                <w:color w:val="555555"/>
                <w:sz w:val="22"/>
                <w:szCs w:val="22"/>
                <w:lang w:val="fr-FR" w:eastAsia="zh-CN"/>
              </w:rPr>
              <w:t>:</w:t>
            </w:r>
            <w:proofErr w:type="gram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geografie</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istorie</w:t>
            </w:r>
            <w:proofErr w:type="spellEnd"/>
            <w:r w:rsidRPr="000E7C29">
              <w:rPr>
                <w:rFonts w:ascii="Segoe UI" w:hAnsi="Segoe UI" w:cs="Segoe UI"/>
                <w:color w:val="555555"/>
                <w:sz w:val="22"/>
                <w:szCs w:val="22"/>
                <w:lang w:val="fr-FR" w:eastAsia="zh-CN"/>
              </w:rPr>
              <w:t>, chimie etc.</w:t>
            </w:r>
          </w:p>
          <w:p w14:paraId="4D172390"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proofErr w:type="spellStart"/>
            <w:r w:rsidRPr="000E7C29">
              <w:rPr>
                <w:rFonts w:ascii="Segoe UI" w:hAnsi="Segoe UI" w:cs="Segoe UI"/>
                <w:color w:val="555555"/>
                <w:sz w:val="22"/>
                <w:szCs w:val="22"/>
                <w:lang w:val="fr-FR" w:eastAsia="zh-CN"/>
              </w:rPr>
              <w:t>Suport</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metalic</w:t>
            </w:r>
            <w:proofErr w:type="spellEnd"/>
            <w:r w:rsidRPr="000E7C29">
              <w:rPr>
                <w:rFonts w:ascii="Segoe UI" w:hAnsi="Segoe UI" w:cs="Segoe UI"/>
                <w:color w:val="555555"/>
                <w:sz w:val="22"/>
                <w:szCs w:val="22"/>
                <w:lang w:val="fr-FR" w:eastAsia="zh-CN"/>
              </w:rPr>
              <w:t xml:space="preserve"> mobil </w:t>
            </w:r>
            <w:proofErr w:type="spellStart"/>
            <w:r w:rsidRPr="000E7C29">
              <w:rPr>
                <w:rFonts w:ascii="Segoe UI" w:hAnsi="Segoe UI" w:cs="Segoe UI"/>
                <w:color w:val="555555"/>
                <w:sz w:val="22"/>
                <w:szCs w:val="22"/>
                <w:lang w:val="fr-FR" w:eastAsia="zh-CN"/>
              </w:rPr>
              <w:t>pentru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planse</w:t>
            </w:r>
            <w:proofErr w:type="spellEnd"/>
            <w:r w:rsidRPr="000E7C29">
              <w:rPr>
                <w:rFonts w:ascii="Segoe UI" w:hAnsi="Segoe UI" w:cs="Segoe UI"/>
                <w:color w:val="555555"/>
                <w:sz w:val="22"/>
                <w:szCs w:val="22"/>
                <w:lang w:val="fr-FR" w:eastAsia="zh-CN"/>
              </w:rPr>
              <w:t xml:space="preserve"> si </w:t>
            </w:r>
            <w:proofErr w:type="spellStart"/>
            <w:r w:rsidRPr="000E7C29">
              <w:rPr>
                <w:rFonts w:ascii="Segoe UI" w:hAnsi="Segoe UI" w:cs="Segoe UI"/>
                <w:color w:val="555555"/>
                <w:sz w:val="22"/>
                <w:szCs w:val="22"/>
                <w:lang w:val="fr-FR" w:eastAsia="zh-CN"/>
              </w:rPr>
              <w:t>harti</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Prevazut</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rotile</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frana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lastRenderedPageBreak/>
              <w:t>Material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metal</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sudata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argonic</w:t>
            </w:r>
            <w:proofErr w:type="spellEnd"/>
            <w:r w:rsidRPr="000E7C29">
              <w:rPr>
                <w:rFonts w:ascii="Segoe UI" w:hAnsi="Segoe UI" w:cs="Segoe UI"/>
                <w:color w:val="555555"/>
                <w:sz w:val="22"/>
                <w:szCs w:val="22"/>
                <w:lang w:val="fr-FR" w:eastAsia="zh-CN"/>
              </w:rPr>
              <w:t xml:space="preserve"> si </w:t>
            </w:r>
            <w:proofErr w:type="spellStart"/>
            <w:r w:rsidRPr="000E7C29">
              <w:rPr>
                <w:rFonts w:ascii="Segoe UI" w:hAnsi="Segoe UI" w:cs="Segoe UI"/>
                <w:color w:val="555555"/>
                <w:sz w:val="22"/>
                <w:szCs w:val="22"/>
                <w:lang w:val="fr-FR" w:eastAsia="zh-CN"/>
              </w:rPr>
              <w:t>vopsit</w:t>
            </w:r>
            <w:proofErr w:type="spellEnd"/>
            <w:r w:rsidRPr="000E7C29">
              <w:rPr>
                <w:rFonts w:ascii="Segoe UI" w:hAnsi="Segoe UI" w:cs="Segoe UI"/>
                <w:color w:val="555555"/>
                <w:sz w:val="22"/>
                <w:szCs w:val="22"/>
                <w:lang w:val="fr-FR" w:eastAsia="zh-CN"/>
              </w:rPr>
              <w:t xml:space="preserve"> in camp </w:t>
            </w:r>
            <w:proofErr w:type="spellStart"/>
            <w:r w:rsidRPr="000E7C29">
              <w:rPr>
                <w:rFonts w:ascii="Segoe UI" w:hAnsi="Segoe UI" w:cs="Segoe UI"/>
                <w:color w:val="555555"/>
                <w:sz w:val="22"/>
                <w:szCs w:val="22"/>
                <w:lang w:val="fr-FR" w:eastAsia="zh-CN"/>
              </w:rPr>
              <w:t>electrostatic</w:t>
            </w:r>
            <w:proofErr w:type="spellEnd"/>
            <w:r w:rsidRPr="000E7C29">
              <w:rPr>
                <w:rFonts w:ascii="Segoe UI" w:hAnsi="Segoe UI" w:cs="Segoe UI"/>
                <w:color w:val="555555"/>
                <w:sz w:val="22"/>
                <w:szCs w:val="22"/>
                <w:lang w:val="fr-FR" w:eastAsia="zh-CN"/>
              </w:rPr>
              <w:t>.</w:t>
            </w:r>
          </w:p>
          <w:p w14:paraId="0BBC198B"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r w:rsidRPr="000E7C29">
              <w:rPr>
                <w:rFonts w:ascii="Segoe UI" w:hAnsi="Segoe UI" w:cs="Segoe UI"/>
                <w:color w:val="555555"/>
                <w:sz w:val="22"/>
                <w:szCs w:val="22"/>
                <w:lang w:val="fr-FR" w:eastAsia="zh-CN"/>
              </w:rPr>
              <w:t xml:space="preserve">Structura </w:t>
            </w:r>
            <w:proofErr w:type="spellStart"/>
            <w:r w:rsidRPr="000E7C29">
              <w:rPr>
                <w:rFonts w:ascii="Segoe UI" w:hAnsi="Segoe UI" w:cs="Segoe UI"/>
                <w:color w:val="555555"/>
                <w:sz w:val="22"/>
                <w:szCs w:val="22"/>
                <w:lang w:val="fr-FR" w:eastAsia="zh-CN"/>
              </w:rPr>
              <w:t>mobila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prevazut</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rotile</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silicon</w:t>
            </w:r>
            <w:proofErr w:type="spellEnd"/>
            <w:r w:rsidRPr="000E7C29">
              <w:rPr>
                <w:rFonts w:ascii="Segoe UI" w:hAnsi="Segoe UI" w:cs="Segoe UI"/>
                <w:color w:val="555555"/>
                <w:sz w:val="22"/>
                <w:szCs w:val="22"/>
                <w:lang w:val="fr-FR" w:eastAsia="zh-CN"/>
              </w:rPr>
              <w:t xml:space="preserve"> dur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sistem</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blocare</w:t>
            </w:r>
            <w:proofErr w:type="spellEnd"/>
            <w:r w:rsidRPr="000E7C29">
              <w:rPr>
                <w:rFonts w:ascii="Segoe UI" w:hAnsi="Segoe UI" w:cs="Segoe UI"/>
                <w:color w:val="555555"/>
                <w:sz w:val="22"/>
                <w:szCs w:val="22"/>
                <w:lang w:val="fr-FR" w:eastAsia="zh-CN"/>
              </w:rPr>
              <w:t xml:space="preserve"> in </w:t>
            </w:r>
            <w:proofErr w:type="spellStart"/>
            <w:r w:rsidRPr="000E7C29">
              <w:rPr>
                <w:rFonts w:ascii="Segoe UI" w:hAnsi="Segoe UI" w:cs="Segoe UI"/>
                <w:color w:val="555555"/>
                <w:sz w:val="22"/>
                <w:szCs w:val="22"/>
                <w:lang w:val="fr-FR" w:eastAsia="zh-CN"/>
              </w:rPr>
              <w:t>pozitia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dorita</w:t>
            </w:r>
            <w:proofErr w:type="spellEnd"/>
            <w:r w:rsidRPr="000E7C29">
              <w:rPr>
                <w:rFonts w:ascii="Segoe UI" w:hAnsi="Segoe UI" w:cs="Segoe UI"/>
                <w:color w:val="555555"/>
                <w:sz w:val="22"/>
                <w:szCs w:val="22"/>
                <w:lang w:val="fr-FR" w:eastAsia="zh-CN"/>
              </w:rPr>
              <w:t xml:space="preserve">. Structura </w:t>
            </w:r>
            <w:proofErr w:type="spellStart"/>
            <w:r w:rsidRPr="000E7C29">
              <w:rPr>
                <w:rFonts w:ascii="Segoe UI" w:hAnsi="Segoe UI" w:cs="Segoe UI"/>
                <w:color w:val="555555"/>
                <w:sz w:val="22"/>
                <w:szCs w:val="22"/>
                <w:lang w:val="fr-FR" w:eastAsia="zh-CN"/>
              </w:rPr>
              <w:t>metalica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teva</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patrata</w:t>
            </w:r>
            <w:proofErr w:type="spellEnd"/>
            <w:r w:rsidRPr="000E7C29">
              <w:rPr>
                <w:rFonts w:ascii="Segoe UI" w:hAnsi="Segoe UI" w:cs="Segoe UI"/>
                <w:color w:val="555555"/>
                <w:sz w:val="22"/>
                <w:szCs w:val="22"/>
                <w:lang w:val="fr-FR" w:eastAsia="zh-CN"/>
              </w:rPr>
              <w:t xml:space="preserve"> 25x25x1,5 mm, </w:t>
            </w:r>
            <w:proofErr w:type="spellStart"/>
            <w:r w:rsidRPr="000E7C29">
              <w:rPr>
                <w:rFonts w:ascii="Segoe UI" w:hAnsi="Segoe UI" w:cs="Segoe UI"/>
                <w:color w:val="555555"/>
                <w:sz w:val="22"/>
                <w:szCs w:val="22"/>
                <w:lang w:val="fr-FR" w:eastAsia="zh-CN"/>
              </w:rPr>
              <w:t>cu</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suport</w:t>
            </w:r>
            <w:proofErr w:type="spellEnd"/>
            <w:r w:rsidRPr="000E7C29">
              <w:rPr>
                <w:rFonts w:ascii="Segoe UI" w:hAnsi="Segoe UI" w:cs="Segoe UI"/>
                <w:color w:val="555555"/>
                <w:sz w:val="22"/>
                <w:szCs w:val="22"/>
                <w:lang w:val="fr-FR" w:eastAsia="zh-CN"/>
              </w:rPr>
              <w:t xml:space="preserve"> de </w:t>
            </w:r>
            <w:proofErr w:type="spellStart"/>
            <w:r w:rsidRPr="000E7C29">
              <w:rPr>
                <w:rFonts w:ascii="Segoe UI" w:hAnsi="Segoe UI" w:cs="Segoe UI"/>
                <w:color w:val="555555"/>
                <w:sz w:val="22"/>
                <w:szCs w:val="22"/>
                <w:lang w:val="fr-FR" w:eastAsia="zh-CN"/>
              </w:rPr>
              <w:t>sustinere</w:t>
            </w:r>
            <w:proofErr w:type="spellEnd"/>
            <w:r w:rsidRPr="000E7C29">
              <w:rPr>
                <w:rFonts w:ascii="Segoe UI" w:hAnsi="Segoe UI" w:cs="Segoe UI"/>
                <w:color w:val="555555"/>
                <w:sz w:val="22"/>
                <w:szCs w:val="22"/>
                <w:lang w:val="fr-FR" w:eastAsia="zh-CN"/>
              </w:rPr>
              <w:t xml:space="preserve"> </w:t>
            </w:r>
            <w:proofErr w:type="spellStart"/>
            <w:r w:rsidRPr="000E7C29">
              <w:rPr>
                <w:rFonts w:ascii="Segoe UI" w:hAnsi="Segoe UI" w:cs="Segoe UI"/>
                <w:color w:val="555555"/>
                <w:sz w:val="22"/>
                <w:szCs w:val="22"/>
                <w:lang w:val="fr-FR" w:eastAsia="zh-CN"/>
              </w:rPr>
              <w:t>sudat</w:t>
            </w:r>
            <w:proofErr w:type="spellEnd"/>
            <w:r w:rsidRPr="000E7C29">
              <w:rPr>
                <w:rFonts w:ascii="Segoe UI" w:hAnsi="Segoe UI" w:cs="Segoe UI"/>
                <w:color w:val="555555"/>
                <w:sz w:val="22"/>
                <w:szCs w:val="22"/>
                <w:lang w:val="fr-FR" w:eastAsia="zh-CN"/>
              </w:rPr>
              <w:t>.</w:t>
            </w:r>
          </w:p>
          <w:p w14:paraId="4A2C8EE3" w14:textId="77777777" w:rsidR="000E7C29" w:rsidRPr="000E7C29" w:rsidRDefault="000E7C29" w:rsidP="000E7C29">
            <w:pPr>
              <w:shd w:val="clear" w:color="auto" w:fill="FFFFFF"/>
              <w:suppressAutoHyphens/>
              <w:textAlignment w:val="baseline"/>
              <w:rPr>
                <w:rFonts w:ascii="Segoe UI" w:hAnsi="Segoe UI" w:cs="Segoe UI"/>
                <w:color w:val="555555"/>
                <w:sz w:val="22"/>
                <w:szCs w:val="22"/>
                <w:lang w:val="fr-FR" w:eastAsia="zh-CN"/>
              </w:rPr>
            </w:pPr>
            <w:proofErr w:type="spellStart"/>
            <w:r w:rsidRPr="000E7C29">
              <w:rPr>
                <w:rFonts w:ascii="Segoe UI" w:hAnsi="Segoe UI" w:cs="Segoe UI"/>
                <w:color w:val="555555"/>
                <w:sz w:val="22"/>
                <w:szCs w:val="22"/>
                <w:lang w:eastAsia="zh-CN"/>
              </w:rPr>
              <w:t>Culoare</w:t>
            </w:r>
            <w:proofErr w:type="spellEnd"/>
            <w:r w:rsidRPr="000E7C29">
              <w:rPr>
                <w:rFonts w:ascii="Segoe UI" w:hAnsi="Segoe UI" w:cs="Segoe UI"/>
                <w:color w:val="555555"/>
                <w:sz w:val="22"/>
                <w:szCs w:val="22"/>
                <w:lang w:eastAsia="zh-CN"/>
              </w:rPr>
              <w:t xml:space="preserve"> standard </w:t>
            </w:r>
            <w:proofErr w:type="spellStart"/>
            <w:r w:rsidRPr="000E7C29">
              <w:rPr>
                <w:rFonts w:ascii="Segoe UI" w:hAnsi="Segoe UI" w:cs="Segoe UI"/>
                <w:color w:val="555555"/>
                <w:sz w:val="22"/>
                <w:szCs w:val="22"/>
                <w:lang w:eastAsia="zh-CN"/>
              </w:rPr>
              <w:t>structura</w:t>
            </w:r>
            <w:proofErr w:type="spellEnd"/>
            <w:r w:rsidRPr="000E7C29">
              <w:rPr>
                <w:rFonts w:ascii="Segoe UI" w:hAnsi="Segoe UI" w:cs="Segoe UI"/>
                <w:color w:val="555555"/>
                <w:sz w:val="22"/>
                <w:szCs w:val="22"/>
                <w:lang w:eastAsia="zh-CN"/>
              </w:rPr>
              <w:t xml:space="preserve"> </w:t>
            </w:r>
            <w:proofErr w:type="spellStart"/>
            <w:proofErr w:type="gramStart"/>
            <w:r w:rsidRPr="000E7C29">
              <w:rPr>
                <w:rFonts w:ascii="Segoe UI" w:hAnsi="Segoe UI" w:cs="Segoe UI"/>
                <w:color w:val="555555"/>
                <w:sz w:val="22"/>
                <w:szCs w:val="22"/>
                <w:lang w:eastAsia="zh-CN"/>
              </w:rPr>
              <w:t>metalica</w:t>
            </w:r>
            <w:proofErr w:type="spellEnd"/>
            <w:r w:rsidRPr="000E7C29">
              <w:rPr>
                <w:rFonts w:ascii="Segoe UI" w:hAnsi="Segoe UI" w:cs="Segoe UI"/>
                <w:color w:val="555555"/>
                <w:sz w:val="22"/>
                <w:szCs w:val="22"/>
                <w:lang w:eastAsia="zh-CN"/>
              </w:rPr>
              <w:t xml:space="preserve"> :</w:t>
            </w:r>
            <w:proofErr w:type="gramEnd"/>
            <w:r w:rsidRPr="000E7C29">
              <w:rPr>
                <w:rFonts w:ascii="Segoe UI" w:hAnsi="Segoe UI" w:cs="Segoe UI"/>
                <w:color w:val="555555"/>
                <w:sz w:val="22"/>
                <w:szCs w:val="22"/>
                <w:lang w:eastAsia="zh-CN"/>
              </w:rPr>
              <w:t xml:space="preserve"> Gri</w:t>
            </w:r>
          </w:p>
          <w:p w14:paraId="2A726672" w14:textId="77777777" w:rsidR="000E7C29" w:rsidRPr="000E7C29" w:rsidRDefault="000E7C29" w:rsidP="000E7C29">
            <w:pPr>
              <w:rPr>
                <w:rFonts w:ascii="Segoe UI" w:eastAsia="Aptos" w:hAnsi="Segoe UI" w:cs="Segoe UI"/>
                <w:sz w:val="22"/>
                <w:szCs w:val="22"/>
              </w:rPr>
            </w:pPr>
          </w:p>
        </w:tc>
        <w:tc>
          <w:tcPr>
            <w:tcW w:w="3600" w:type="dxa"/>
            <w:noWrap/>
            <w:hideMark/>
          </w:tcPr>
          <w:p w14:paraId="01D0DDF0" w14:textId="77777777" w:rsidR="000E7C29" w:rsidRPr="000E7C29" w:rsidRDefault="000E7C29" w:rsidP="000E7C29">
            <w:pPr>
              <w:rPr>
                <w:rFonts w:ascii="Segoe UI" w:eastAsia="Aptos" w:hAnsi="Segoe UI" w:cs="Segoe UI"/>
                <w:sz w:val="22"/>
                <w:szCs w:val="22"/>
              </w:rPr>
            </w:pPr>
          </w:p>
        </w:tc>
      </w:tr>
      <w:tr w:rsidR="000E7C29" w:rsidRPr="000E7C29" w14:paraId="6FB67D6F" w14:textId="5D59308E" w:rsidTr="000E7C29">
        <w:trPr>
          <w:trHeight w:val="300"/>
        </w:trPr>
        <w:tc>
          <w:tcPr>
            <w:tcW w:w="886" w:type="dxa"/>
            <w:vMerge/>
            <w:hideMark/>
          </w:tcPr>
          <w:p w14:paraId="376A7B9D" w14:textId="77777777" w:rsidR="000E7C29" w:rsidRPr="000E7C29" w:rsidRDefault="000E7C29" w:rsidP="000E7C29">
            <w:pPr>
              <w:rPr>
                <w:rFonts w:ascii="Segoe UI" w:eastAsia="Aptos" w:hAnsi="Segoe UI" w:cs="Segoe UI"/>
                <w:sz w:val="22"/>
                <w:szCs w:val="22"/>
              </w:rPr>
            </w:pPr>
          </w:p>
        </w:tc>
        <w:tc>
          <w:tcPr>
            <w:tcW w:w="454" w:type="dxa"/>
            <w:noWrap/>
            <w:hideMark/>
          </w:tcPr>
          <w:p w14:paraId="0B15181F"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22</w:t>
            </w:r>
          </w:p>
        </w:tc>
        <w:tc>
          <w:tcPr>
            <w:tcW w:w="1926" w:type="dxa"/>
            <w:hideMark/>
          </w:tcPr>
          <w:p w14:paraId="434B07D2"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Scaune (I-A-L): 30-29-26 Gradinita</w:t>
            </w:r>
          </w:p>
        </w:tc>
        <w:tc>
          <w:tcPr>
            <w:tcW w:w="615" w:type="dxa"/>
            <w:noWrap/>
            <w:hideMark/>
          </w:tcPr>
          <w:p w14:paraId="3077E3B9"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10</w:t>
            </w:r>
          </w:p>
        </w:tc>
        <w:tc>
          <w:tcPr>
            <w:tcW w:w="4084" w:type="dxa"/>
            <w:noWrap/>
            <w:hideMark/>
          </w:tcPr>
          <w:p w14:paraId="02680149" w14:textId="77777777" w:rsidR="000E7C29" w:rsidRPr="000E7C29" w:rsidRDefault="000E7C29" w:rsidP="000E7C29">
            <w:pPr>
              <w:rPr>
                <w:rFonts w:ascii="Segoe UI" w:eastAsia="Aptos" w:hAnsi="Segoe UI" w:cs="Segoe UI"/>
                <w:sz w:val="22"/>
                <w:szCs w:val="22"/>
                <w:lang w:val="fr-FR"/>
              </w:rPr>
            </w:pPr>
          </w:p>
          <w:p w14:paraId="6B05EF29" w14:textId="77777777" w:rsidR="000E7C29" w:rsidRPr="000E7C29" w:rsidRDefault="000E7C29" w:rsidP="000E7C29">
            <w:pPr>
              <w:rPr>
                <w:rFonts w:ascii="Segoe UI" w:eastAsia="Aptos" w:hAnsi="Segoe UI" w:cs="Segoe UI"/>
                <w:sz w:val="22"/>
                <w:szCs w:val="22"/>
                <w:shd w:val="clear" w:color="auto" w:fill="FFFFFF"/>
                <w:lang w:val="fr-FR"/>
              </w:rPr>
            </w:pPr>
            <w:proofErr w:type="spellStart"/>
            <w:proofErr w:type="gramStart"/>
            <w:r w:rsidRPr="000E7C29">
              <w:rPr>
                <w:rFonts w:ascii="Segoe UI" w:eastAsia="Aptos" w:hAnsi="Segoe UI" w:cs="Segoe UI"/>
                <w:b/>
                <w:bCs/>
                <w:color w:val="000000"/>
                <w:sz w:val="22"/>
                <w:szCs w:val="22"/>
                <w:shd w:val="clear" w:color="auto" w:fill="FFFFFF"/>
                <w:lang w:val="fr-FR"/>
              </w:rPr>
              <w:t>lemn</w:t>
            </w:r>
            <w:proofErr w:type="spellEnd"/>
            <w:proofErr w:type="gramEnd"/>
            <w:r w:rsidRPr="000E7C29">
              <w:rPr>
                <w:rFonts w:ascii="Segoe UI" w:eastAsia="Aptos" w:hAnsi="Segoe UI" w:cs="Segoe UI"/>
                <w:b/>
                <w:bCs/>
                <w:color w:val="000000"/>
                <w:sz w:val="22"/>
                <w:szCs w:val="22"/>
                <w:shd w:val="clear" w:color="auto" w:fill="FFFFFF"/>
                <w:lang w:val="fr-FR"/>
              </w:rPr>
              <w:t xml:space="preserve"> </w:t>
            </w:r>
            <w:proofErr w:type="spellStart"/>
            <w:r w:rsidRPr="000E7C29">
              <w:rPr>
                <w:rFonts w:ascii="Segoe UI" w:eastAsia="Aptos" w:hAnsi="Segoe UI" w:cs="Segoe UI"/>
                <w:b/>
                <w:bCs/>
                <w:color w:val="000000"/>
                <w:sz w:val="22"/>
                <w:szCs w:val="22"/>
                <w:shd w:val="clear" w:color="auto" w:fill="FFFFFF"/>
                <w:lang w:val="fr-FR"/>
              </w:rPr>
              <w:t>masiv</w:t>
            </w:r>
            <w:proofErr w:type="spellEnd"/>
            <w:r w:rsidRPr="000E7C29">
              <w:rPr>
                <w:rFonts w:ascii="Segoe UI" w:eastAsia="Aptos" w:hAnsi="Segoe UI" w:cs="Segoe UI"/>
                <w:sz w:val="22"/>
                <w:szCs w:val="22"/>
                <w:shd w:val="clear" w:color="auto" w:fill="FFFFFF"/>
                <w:lang w:val="fr-FR"/>
              </w:rPr>
              <w:t xml:space="preserve"> de </w:t>
            </w:r>
            <w:proofErr w:type="spellStart"/>
            <w:r w:rsidRPr="000E7C29">
              <w:rPr>
                <w:rFonts w:ascii="Segoe UI" w:eastAsia="Aptos" w:hAnsi="Segoe UI" w:cs="Segoe UI"/>
                <w:sz w:val="22"/>
                <w:szCs w:val="22"/>
                <w:shd w:val="clear" w:color="auto" w:fill="FFFFFF"/>
                <w:lang w:val="fr-FR"/>
              </w:rPr>
              <w:t>fag</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iar</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spătarul</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din</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lemn</w:t>
            </w:r>
            <w:proofErr w:type="spellEnd"/>
            <w:r w:rsidRPr="000E7C29">
              <w:rPr>
                <w:rFonts w:ascii="Segoe UI" w:eastAsia="Aptos" w:hAnsi="Segoe UI" w:cs="Segoe UI"/>
                <w:sz w:val="22"/>
                <w:szCs w:val="22"/>
                <w:shd w:val="clear" w:color="auto" w:fill="FFFFFF"/>
                <w:lang w:val="fr-FR"/>
              </w:rPr>
              <w:t xml:space="preserve"> </w:t>
            </w:r>
            <w:proofErr w:type="spellStart"/>
            <w:r w:rsidRPr="000E7C29">
              <w:rPr>
                <w:rFonts w:ascii="Segoe UI" w:eastAsia="Aptos" w:hAnsi="Segoe UI" w:cs="Segoe UI"/>
                <w:sz w:val="22"/>
                <w:szCs w:val="22"/>
                <w:shd w:val="clear" w:color="auto" w:fill="FFFFFF"/>
                <w:lang w:val="fr-FR"/>
              </w:rPr>
              <w:t>stratificat</w:t>
            </w:r>
            <w:proofErr w:type="spellEnd"/>
            <w:r w:rsidRPr="000E7C29">
              <w:rPr>
                <w:rFonts w:ascii="Segoe UI" w:eastAsia="Aptos" w:hAnsi="Segoe UI" w:cs="Segoe UI"/>
                <w:sz w:val="22"/>
                <w:szCs w:val="22"/>
                <w:shd w:val="clear" w:color="auto" w:fill="FFFFFF"/>
                <w:lang w:val="fr-FR"/>
              </w:rPr>
              <w:t xml:space="preserve"> mulat</w:t>
            </w:r>
          </w:p>
          <w:p w14:paraId="5DB4E717" w14:textId="77777777" w:rsidR="000E7C29" w:rsidRPr="000E7C29" w:rsidRDefault="000E7C29" w:rsidP="000E7C29">
            <w:pPr>
              <w:rPr>
                <w:rFonts w:ascii="Segoe UI" w:eastAsia="Aptos" w:hAnsi="Segoe UI" w:cs="Segoe UI"/>
                <w:sz w:val="22"/>
                <w:szCs w:val="22"/>
                <w:shd w:val="clear" w:color="auto" w:fill="FFFFFF"/>
                <w:lang w:val="fr-FR"/>
              </w:rPr>
            </w:pPr>
            <w:proofErr w:type="spellStart"/>
            <w:proofErr w:type="gramStart"/>
            <w:r w:rsidRPr="000E7C29">
              <w:rPr>
                <w:rFonts w:ascii="Segoe UI" w:eastAsia="Aptos" w:hAnsi="Segoe UI" w:cs="Segoe UI"/>
                <w:b/>
                <w:bCs/>
                <w:color w:val="000000"/>
                <w:sz w:val="22"/>
                <w:szCs w:val="22"/>
                <w:shd w:val="clear" w:color="auto" w:fill="FFFFFF"/>
                <w:lang w:val="fr-FR"/>
              </w:rPr>
              <w:t>Dimensiuni</w:t>
            </w:r>
            <w:proofErr w:type="spellEnd"/>
            <w:r w:rsidRPr="000E7C29">
              <w:rPr>
                <w:rFonts w:ascii="Segoe UI" w:eastAsia="Aptos" w:hAnsi="Segoe UI" w:cs="Segoe UI"/>
                <w:b/>
                <w:bCs/>
                <w:color w:val="000000"/>
                <w:sz w:val="22"/>
                <w:szCs w:val="22"/>
                <w:shd w:val="clear" w:color="auto" w:fill="FFFFFF"/>
                <w:lang w:val="fr-FR"/>
              </w:rPr>
              <w:t>(</w:t>
            </w:r>
            <w:proofErr w:type="spellStart"/>
            <w:proofErr w:type="gramEnd"/>
            <w:r w:rsidRPr="000E7C29">
              <w:rPr>
                <w:rFonts w:ascii="Segoe UI" w:eastAsia="Aptos" w:hAnsi="Segoe UI" w:cs="Segoe UI"/>
                <w:b/>
                <w:bCs/>
                <w:color w:val="000000"/>
                <w:sz w:val="22"/>
                <w:szCs w:val="22"/>
                <w:shd w:val="clear" w:color="auto" w:fill="FFFFFF"/>
                <w:lang w:val="fr-FR"/>
              </w:rPr>
              <w:t>Lxlxh</w:t>
            </w:r>
            <w:proofErr w:type="spellEnd"/>
            <w:r w:rsidRPr="000E7C29">
              <w:rPr>
                <w:rFonts w:ascii="Segoe UI" w:eastAsia="Aptos" w:hAnsi="Segoe UI" w:cs="Segoe UI"/>
                <w:b/>
                <w:bCs/>
                <w:color w:val="000000"/>
                <w:sz w:val="22"/>
                <w:szCs w:val="22"/>
                <w:shd w:val="clear" w:color="auto" w:fill="FFFFFF"/>
                <w:lang w:val="fr-FR"/>
              </w:rPr>
              <w:t>):</w:t>
            </w:r>
            <w:r w:rsidRPr="000E7C29">
              <w:rPr>
                <w:rFonts w:ascii="Segoe UI" w:eastAsia="Aptos" w:hAnsi="Segoe UI" w:cs="Segoe UI"/>
                <w:sz w:val="22"/>
                <w:szCs w:val="22"/>
                <w:shd w:val="clear" w:color="auto" w:fill="FFFFFF"/>
                <w:lang w:val="fr-FR"/>
              </w:rPr>
              <w:t> </w:t>
            </w:r>
            <w:r w:rsidRPr="000E7C29">
              <w:rPr>
                <w:rFonts w:ascii="Segoe UI" w:eastAsia="Aptos" w:hAnsi="Segoe UI" w:cs="Segoe UI"/>
                <w:b/>
                <w:bCs/>
                <w:color w:val="000000"/>
                <w:sz w:val="22"/>
                <w:szCs w:val="22"/>
                <w:shd w:val="clear" w:color="auto" w:fill="FFFFFF"/>
                <w:lang w:val="fr-FR"/>
              </w:rPr>
              <w:t>320x320x600</w:t>
            </w:r>
            <w:r w:rsidRPr="000E7C29">
              <w:rPr>
                <w:rFonts w:ascii="Segoe UI" w:eastAsia="Aptos" w:hAnsi="Segoe UI" w:cs="Segoe UI"/>
                <w:sz w:val="22"/>
                <w:szCs w:val="22"/>
                <w:shd w:val="clear" w:color="auto" w:fill="FFFFFF"/>
                <w:lang w:val="fr-FR"/>
              </w:rPr>
              <w:t> mm,</w:t>
            </w:r>
            <w:r w:rsidRPr="000E7C29">
              <w:rPr>
                <w:rFonts w:ascii="Segoe UI" w:eastAsia="Aptos" w:hAnsi="Segoe UI" w:cs="Segoe UI"/>
                <w:sz w:val="22"/>
                <w:szCs w:val="22"/>
                <w:lang w:val="fr-FR"/>
              </w:rPr>
              <w:br/>
            </w:r>
            <w:r w:rsidRPr="000E7C29">
              <w:rPr>
                <w:rFonts w:ascii="Segoe UI" w:eastAsia="Aptos" w:hAnsi="Segoe UI" w:cs="Segoe UI"/>
                <w:sz w:val="22"/>
                <w:szCs w:val="22"/>
                <w:shd w:val="clear" w:color="auto" w:fill="FFFFFF"/>
                <w:lang w:val="fr-FR"/>
              </w:rPr>
              <w:t xml:space="preserve">                                  H </w:t>
            </w:r>
            <w:proofErr w:type="spellStart"/>
            <w:r w:rsidRPr="000E7C29">
              <w:rPr>
                <w:rFonts w:ascii="Segoe UI" w:eastAsia="Aptos" w:hAnsi="Segoe UI" w:cs="Segoe UI"/>
                <w:sz w:val="22"/>
                <w:szCs w:val="22"/>
                <w:shd w:val="clear" w:color="auto" w:fill="FFFFFF"/>
                <w:lang w:val="fr-FR"/>
              </w:rPr>
              <w:t>șezut</w:t>
            </w:r>
            <w:proofErr w:type="spellEnd"/>
            <w:r w:rsidRPr="000E7C29">
              <w:rPr>
                <w:rFonts w:ascii="Segoe UI" w:eastAsia="Aptos" w:hAnsi="Segoe UI" w:cs="Segoe UI"/>
                <w:sz w:val="22"/>
                <w:szCs w:val="22"/>
                <w:shd w:val="clear" w:color="auto" w:fill="FFFFFF"/>
                <w:lang w:val="fr-FR"/>
              </w:rPr>
              <w:t>=</w:t>
            </w:r>
            <w:r w:rsidRPr="000E7C29">
              <w:rPr>
                <w:rFonts w:ascii="Segoe UI" w:eastAsia="Aptos" w:hAnsi="Segoe UI" w:cs="Segoe UI"/>
                <w:b/>
                <w:bCs/>
                <w:color w:val="000000"/>
                <w:sz w:val="22"/>
                <w:szCs w:val="22"/>
                <w:shd w:val="clear" w:color="auto" w:fill="FFFFFF"/>
                <w:lang w:val="fr-FR"/>
              </w:rPr>
              <w:t>330</w:t>
            </w:r>
            <w:r w:rsidRPr="000E7C29">
              <w:rPr>
                <w:rFonts w:ascii="Segoe UI" w:eastAsia="Aptos" w:hAnsi="Segoe UI" w:cs="Segoe UI"/>
                <w:sz w:val="22"/>
                <w:szCs w:val="22"/>
                <w:shd w:val="clear" w:color="auto" w:fill="FFFFFF"/>
                <w:lang w:val="fr-FR"/>
              </w:rPr>
              <w:t> mm</w:t>
            </w:r>
          </w:p>
          <w:p w14:paraId="00123D31" w14:textId="77777777" w:rsidR="000E7C29" w:rsidRPr="000E7C29" w:rsidRDefault="000E7C29" w:rsidP="000E7C29">
            <w:pPr>
              <w:rPr>
                <w:rFonts w:ascii="Segoe UI" w:eastAsia="Aptos" w:hAnsi="Segoe UI" w:cs="Segoe UI"/>
                <w:sz w:val="22"/>
                <w:szCs w:val="22"/>
                <w:shd w:val="clear" w:color="auto" w:fill="FFFFFF"/>
              </w:rPr>
            </w:pPr>
            <w:proofErr w:type="spellStart"/>
            <w:r w:rsidRPr="000E7C29">
              <w:rPr>
                <w:rFonts w:ascii="Segoe UI" w:eastAsia="Aptos" w:hAnsi="Segoe UI" w:cs="Segoe UI"/>
                <w:sz w:val="22"/>
                <w:szCs w:val="22"/>
                <w:shd w:val="clear" w:color="auto" w:fill="FFFFFF"/>
              </w:rPr>
              <w:t>varianta</w:t>
            </w:r>
            <w:proofErr w:type="spellEnd"/>
            <w:r w:rsidRPr="000E7C29">
              <w:rPr>
                <w:rFonts w:ascii="Segoe UI" w:eastAsia="Aptos" w:hAnsi="Segoe UI" w:cs="Segoe UI"/>
                <w:sz w:val="22"/>
                <w:szCs w:val="22"/>
                <w:shd w:val="clear" w:color="auto" w:fill="FFFFFF"/>
              </w:rPr>
              <w:t xml:space="preserve"> </w:t>
            </w:r>
            <w:proofErr w:type="spellStart"/>
            <w:r w:rsidRPr="000E7C29">
              <w:rPr>
                <w:rFonts w:ascii="Segoe UI" w:eastAsia="Aptos" w:hAnsi="Segoe UI" w:cs="Segoe UI"/>
                <w:sz w:val="22"/>
                <w:szCs w:val="22"/>
                <w:shd w:val="clear" w:color="auto" w:fill="FFFFFF"/>
              </w:rPr>
              <w:t>tapițată</w:t>
            </w:r>
            <w:proofErr w:type="spellEnd"/>
          </w:p>
          <w:p w14:paraId="56C2407D" w14:textId="77777777" w:rsidR="000E7C29" w:rsidRPr="000E7C29" w:rsidRDefault="000E7C29" w:rsidP="000E7C29">
            <w:pPr>
              <w:rPr>
                <w:rFonts w:ascii="Segoe UI" w:eastAsia="Aptos" w:hAnsi="Segoe UI" w:cs="Segoe UI"/>
                <w:sz w:val="22"/>
                <w:szCs w:val="22"/>
              </w:rPr>
            </w:pPr>
          </w:p>
        </w:tc>
        <w:tc>
          <w:tcPr>
            <w:tcW w:w="3600" w:type="dxa"/>
            <w:noWrap/>
            <w:hideMark/>
          </w:tcPr>
          <w:p w14:paraId="7530E462" w14:textId="77777777" w:rsidR="000E7C29" w:rsidRPr="000E7C29" w:rsidRDefault="000E7C29" w:rsidP="000E7C29">
            <w:pPr>
              <w:rPr>
                <w:rFonts w:ascii="Segoe UI" w:eastAsia="Aptos" w:hAnsi="Segoe UI" w:cs="Segoe UI"/>
                <w:sz w:val="22"/>
                <w:szCs w:val="22"/>
              </w:rPr>
            </w:pPr>
          </w:p>
        </w:tc>
      </w:tr>
      <w:tr w:rsidR="000E7C29" w:rsidRPr="000E7C29" w14:paraId="6E034629" w14:textId="7CCB5E27" w:rsidTr="000E7C29">
        <w:trPr>
          <w:trHeight w:val="300"/>
        </w:trPr>
        <w:tc>
          <w:tcPr>
            <w:tcW w:w="886" w:type="dxa"/>
            <w:vMerge/>
            <w:hideMark/>
          </w:tcPr>
          <w:p w14:paraId="46F6F2A6" w14:textId="77777777" w:rsidR="000E7C29" w:rsidRPr="000E7C29" w:rsidRDefault="000E7C29" w:rsidP="000E7C29">
            <w:pPr>
              <w:rPr>
                <w:rFonts w:ascii="Segoe UI" w:eastAsia="Aptos" w:hAnsi="Segoe UI" w:cs="Segoe UI"/>
                <w:sz w:val="22"/>
                <w:szCs w:val="22"/>
              </w:rPr>
            </w:pPr>
          </w:p>
        </w:tc>
        <w:tc>
          <w:tcPr>
            <w:tcW w:w="454" w:type="dxa"/>
            <w:noWrap/>
            <w:hideMark/>
          </w:tcPr>
          <w:p w14:paraId="0AC7B6BB"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23</w:t>
            </w:r>
          </w:p>
        </w:tc>
        <w:tc>
          <w:tcPr>
            <w:tcW w:w="1926" w:type="dxa"/>
            <w:hideMark/>
          </w:tcPr>
          <w:p w14:paraId="2AB9D10B" w14:textId="77777777" w:rsidR="000E7C29" w:rsidRPr="000E7C29" w:rsidRDefault="000E7C29" w:rsidP="000E7C29">
            <w:pPr>
              <w:rPr>
                <w:rFonts w:ascii="Segoe UI" w:eastAsia="Aptos" w:hAnsi="Segoe UI" w:cs="Segoe UI"/>
                <w:sz w:val="22"/>
                <w:szCs w:val="22"/>
                <w:lang w:val="it-IT"/>
              </w:rPr>
            </w:pPr>
            <w:r w:rsidRPr="000E7C29">
              <w:rPr>
                <w:rFonts w:ascii="Segoe UI" w:eastAsia="Aptos" w:hAnsi="Segoe UI" w:cs="Segoe UI"/>
                <w:sz w:val="22"/>
                <w:szCs w:val="22"/>
                <w:lang w:val="it-IT"/>
              </w:rPr>
              <w:t>Mese (pentru 4 copii), (i): 52 Gradinita</w:t>
            </w:r>
          </w:p>
        </w:tc>
        <w:tc>
          <w:tcPr>
            <w:tcW w:w="615" w:type="dxa"/>
            <w:noWrap/>
            <w:hideMark/>
          </w:tcPr>
          <w:p w14:paraId="359553CF"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3</w:t>
            </w:r>
          </w:p>
        </w:tc>
        <w:tc>
          <w:tcPr>
            <w:tcW w:w="4084" w:type="dxa"/>
            <w:noWrap/>
            <w:hideMark/>
          </w:tcPr>
          <w:p w14:paraId="3CBD0A9C" w14:textId="77777777" w:rsidR="000E7C29" w:rsidRPr="000E7C29" w:rsidRDefault="000E7C29" w:rsidP="000E7C29">
            <w:pPr>
              <w:shd w:val="clear" w:color="auto" w:fill="FFFFFF"/>
              <w:suppressAutoHyphens/>
              <w:spacing w:before="100" w:beforeAutospacing="1" w:after="100" w:afterAutospacing="1"/>
              <w:rPr>
                <w:rFonts w:ascii="Segoe UI" w:hAnsi="Segoe UI" w:cs="Segoe UI"/>
                <w:color w:val="000000"/>
                <w:sz w:val="22"/>
                <w:szCs w:val="22"/>
                <w:lang w:eastAsia="en-GB"/>
              </w:rPr>
            </w:pPr>
            <w:r w:rsidRPr="000E7C29">
              <w:rPr>
                <w:rFonts w:ascii="Segoe UI" w:hAnsi="Segoe UI" w:cs="Segoe UI"/>
                <w:color w:val="000000"/>
                <w:sz w:val="22"/>
                <w:szCs w:val="22"/>
                <w:lang w:val="it-IT" w:eastAsia="en-GB"/>
              </w:rPr>
              <w:t xml:space="preserve">Masa din lemn pentru gradinite – PATRATA. </w:t>
            </w:r>
            <w:r w:rsidRPr="000E7C29">
              <w:rPr>
                <w:rFonts w:ascii="Segoe UI" w:hAnsi="Segoe UI" w:cs="Segoe UI"/>
                <w:color w:val="000000"/>
                <w:sz w:val="22"/>
                <w:szCs w:val="22"/>
                <w:lang w:val="pt-PT" w:eastAsia="en-GB"/>
              </w:rPr>
              <w:t xml:space="preserve">Cadrul mesei este confectionat din </w:t>
            </w:r>
            <w:r w:rsidRPr="000E7C29">
              <w:rPr>
                <w:rFonts w:ascii="Segoe UI" w:hAnsi="Segoe UI" w:cs="Segoe UI"/>
                <w:b/>
                <w:bCs/>
                <w:color w:val="000000"/>
                <w:sz w:val="22"/>
                <w:szCs w:val="22"/>
                <w:lang w:val="pt-PT" w:eastAsia="en-GB"/>
              </w:rPr>
              <w:t>lemn masiv de fag</w:t>
            </w:r>
            <w:r w:rsidRPr="000E7C29">
              <w:rPr>
                <w:rFonts w:ascii="Segoe UI" w:hAnsi="Segoe UI" w:cs="Segoe UI"/>
                <w:color w:val="000000"/>
                <w:sz w:val="22"/>
                <w:szCs w:val="22"/>
                <w:lang w:val="pt-PT" w:eastAsia="en-GB"/>
              </w:rPr>
              <w:t xml:space="preserve">, blatul din pal melaminat fag 18 mm culoare la alegere. Blatul este cantuit cu abs fag de 2 mm. </w:t>
            </w:r>
            <w:r w:rsidRPr="000E7C29">
              <w:rPr>
                <w:rFonts w:ascii="Segoe UI" w:hAnsi="Segoe UI" w:cs="Segoe UI"/>
                <w:color w:val="000000"/>
                <w:sz w:val="22"/>
                <w:szCs w:val="22"/>
                <w:lang w:val="it-IT" w:eastAsia="en-GB"/>
              </w:rPr>
              <w:t xml:space="preserve">La masa pot sta 4 copii, in functie de activitti. Picioarele din lemn cu sectiune de </w:t>
            </w:r>
            <w:r w:rsidRPr="000E7C29">
              <w:rPr>
                <w:rFonts w:ascii="Segoe UI" w:hAnsi="Segoe UI" w:cs="Segoe UI"/>
                <w:b/>
                <w:bCs/>
                <w:color w:val="000000"/>
                <w:sz w:val="22"/>
                <w:szCs w:val="22"/>
                <w:lang w:val="it-IT" w:eastAsia="en-GB"/>
              </w:rPr>
              <w:t>40x40 mm</w:t>
            </w:r>
            <w:r w:rsidRPr="000E7C29">
              <w:rPr>
                <w:rFonts w:ascii="Segoe UI" w:hAnsi="Segoe UI" w:cs="Segoe UI"/>
                <w:color w:val="000000"/>
                <w:sz w:val="22"/>
                <w:szCs w:val="22"/>
                <w:lang w:val="it-IT" w:eastAsia="en-GB"/>
              </w:rPr>
              <w:t xml:space="preserve"> au la capatul inferior piciorușe reglabile pentru ajustarea fina pe înălțime INTRE 520-530 MM și pentru protejarea parchetului. Cadrul din lemn masiv de fag este impregnat cu lac ecologic pentru a beneficia de o rezistenta si durabilitate sporita in timp. </w:t>
            </w:r>
            <w:proofErr w:type="spellStart"/>
            <w:r w:rsidRPr="000E7C29">
              <w:rPr>
                <w:rFonts w:ascii="Segoe UI" w:hAnsi="Segoe UI" w:cs="Segoe UI"/>
                <w:color w:val="000000"/>
                <w:sz w:val="22"/>
                <w:szCs w:val="22"/>
                <w:lang w:eastAsia="en-GB"/>
              </w:rPr>
              <w:t>Dimensiune</w:t>
            </w:r>
            <w:proofErr w:type="spellEnd"/>
            <w:r w:rsidRPr="000E7C29">
              <w:rPr>
                <w:rFonts w:ascii="Segoe UI" w:hAnsi="Segoe UI" w:cs="Segoe UI"/>
                <w:color w:val="000000"/>
                <w:sz w:val="22"/>
                <w:szCs w:val="22"/>
                <w:lang w:eastAsia="en-GB"/>
              </w:rPr>
              <w:t>: 600x600x520 mm</w:t>
            </w:r>
          </w:p>
          <w:p w14:paraId="3B4CD76B" w14:textId="77777777" w:rsidR="000E7C29" w:rsidRPr="000E7C29" w:rsidRDefault="000E7C29" w:rsidP="000E7C29">
            <w:pPr>
              <w:rPr>
                <w:rFonts w:ascii="Segoe UI" w:eastAsia="Aptos" w:hAnsi="Segoe UI" w:cs="Segoe UI"/>
                <w:sz w:val="22"/>
                <w:szCs w:val="22"/>
              </w:rPr>
            </w:pPr>
          </w:p>
        </w:tc>
        <w:tc>
          <w:tcPr>
            <w:tcW w:w="3600" w:type="dxa"/>
            <w:noWrap/>
            <w:hideMark/>
          </w:tcPr>
          <w:p w14:paraId="0DF0E80F" w14:textId="77777777" w:rsidR="000E7C29" w:rsidRPr="000E7C29" w:rsidRDefault="000E7C29" w:rsidP="000E7C29">
            <w:pPr>
              <w:rPr>
                <w:rFonts w:ascii="Segoe UI" w:eastAsia="Aptos" w:hAnsi="Segoe UI" w:cs="Segoe UI"/>
                <w:sz w:val="22"/>
                <w:szCs w:val="22"/>
              </w:rPr>
            </w:pPr>
          </w:p>
        </w:tc>
      </w:tr>
      <w:tr w:rsidR="000E7C29" w:rsidRPr="001249BF" w14:paraId="4D9E7126" w14:textId="7CE5CD66" w:rsidTr="000E7C29">
        <w:trPr>
          <w:trHeight w:val="600"/>
        </w:trPr>
        <w:tc>
          <w:tcPr>
            <w:tcW w:w="886" w:type="dxa"/>
            <w:vMerge/>
            <w:hideMark/>
          </w:tcPr>
          <w:p w14:paraId="0EA79460" w14:textId="77777777" w:rsidR="000E7C29" w:rsidRPr="000E7C29" w:rsidRDefault="000E7C29" w:rsidP="000E7C29">
            <w:pPr>
              <w:rPr>
                <w:rFonts w:ascii="Segoe UI" w:eastAsia="Aptos" w:hAnsi="Segoe UI" w:cs="Segoe UI"/>
                <w:sz w:val="22"/>
                <w:szCs w:val="22"/>
              </w:rPr>
            </w:pPr>
          </w:p>
        </w:tc>
        <w:tc>
          <w:tcPr>
            <w:tcW w:w="454" w:type="dxa"/>
            <w:noWrap/>
            <w:hideMark/>
          </w:tcPr>
          <w:p w14:paraId="4DF3D58E"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24</w:t>
            </w:r>
          </w:p>
        </w:tc>
        <w:tc>
          <w:tcPr>
            <w:tcW w:w="1926" w:type="dxa"/>
            <w:hideMark/>
          </w:tcPr>
          <w:p w14:paraId="1E5488A5"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Dulap</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pentru</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jucarii</w:t>
            </w:r>
            <w:proofErr w:type="spellEnd"/>
            <w:r w:rsidRPr="000E7C29">
              <w:rPr>
                <w:rFonts w:ascii="Segoe UI" w:eastAsia="Aptos" w:hAnsi="Segoe UI" w:cs="Segoe UI"/>
                <w:sz w:val="22"/>
                <w:szCs w:val="22"/>
                <w:lang w:val="fr-FR"/>
              </w:rPr>
              <w:t xml:space="preserve"> / </w:t>
            </w:r>
            <w:proofErr w:type="spellStart"/>
            <w:r w:rsidRPr="000E7C29">
              <w:rPr>
                <w:rFonts w:ascii="Segoe UI" w:eastAsia="Aptos" w:hAnsi="Segoe UI" w:cs="Segoe UI"/>
                <w:sz w:val="22"/>
                <w:szCs w:val="22"/>
                <w:lang w:val="fr-FR"/>
              </w:rPr>
              <w:t>materiale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specifice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centrelor</w:t>
            </w:r>
            <w:proofErr w:type="spellEnd"/>
            <w:r w:rsidRPr="000E7C29">
              <w:rPr>
                <w:rFonts w:ascii="Segoe UI" w:eastAsia="Aptos" w:hAnsi="Segoe UI" w:cs="Segoe UI"/>
                <w:sz w:val="22"/>
                <w:szCs w:val="22"/>
                <w:lang w:val="fr-FR"/>
              </w:rPr>
              <w:t xml:space="preserve"> de </w:t>
            </w:r>
            <w:proofErr w:type="spellStart"/>
            <w:r w:rsidRPr="000E7C29">
              <w:rPr>
                <w:rFonts w:ascii="Segoe UI" w:eastAsia="Aptos" w:hAnsi="Segoe UI" w:cs="Segoe UI"/>
                <w:sz w:val="22"/>
                <w:szCs w:val="22"/>
                <w:lang w:val="fr-FR"/>
              </w:rPr>
              <w:t>activitate</w:t>
            </w:r>
            <w:proofErr w:type="spellEnd"/>
          </w:p>
        </w:tc>
        <w:tc>
          <w:tcPr>
            <w:tcW w:w="615" w:type="dxa"/>
            <w:noWrap/>
            <w:hideMark/>
          </w:tcPr>
          <w:p w14:paraId="2C0AF689"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w:t>
            </w:r>
          </w:p>
        </w:tc>
        <w:tc>
          <w:tcPr>
            <w:tcW w:w="4084" w:type="dxa"/>
            <w:noWrap/>
            <w:hideMark/>
          </w:tcPr>
          <w:p w14:paraId="3BA0C262" w14:textId="77777777" w:rsidR="000E7C29" w:rsidRPr="000E7C29" w:rsidRDefault="000E7C29" w:rsidP="000E7C29">
            <w:pPr>
              <w:rPr>
                <w:rFonts w:ascii="Segoe UI" w:hAnsi="Segoe UI" w:cs="Segoe UI"/>
                <w:sz w:val="22"/>
                <w:szCs w:val="22"/>
                <w:lang w:val="fr-FR" w:eastAsia="en-GB"/>
              </w:rPr>
            </w:pPr>
            <w:r w:rsidRPr="000E7C29">
              <w:rPr>
                <w:rFonts w:ascii="Segoe UI" w:hAnsi="Segoe UI" w:cs="Segoe UI"/>
                <w:sz w:val="22"/>
                <w:szCs w:val="22"/>
                <w:shd w:val="clear" w:color="auto" w:fill="FFFFFF"/>
                <w:lang w:val="fr-FR" w:eastAsia="zh-CN"/>
              </w:rPr>
              <w:t xml:space="preserve">12 </w:t>
            </w:r>
            <w:proofErr w:type="spellStart"/>
            <w:r w:rsidRPr="000E7C29">
              <w:rPr>
                <w:rFonts w:ascii="Segoe UI" w:hAnsi="Segoe UI" w:cs="Segoe UI"/>
                <w:sz w:val="22"/>
                <w:szCs w:val="22"/>
                <w:shd w:val="clear" w:color="auto" w:fill="FFFFFF"/>
                <w:lang w:val="fr-FR" w:eastAsia="zh-CN"/>
              </w:rPr>
              <w:t>sertare</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colorate</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din</w:t>
            </w:r>
            <w:proofErr w:type="spellEnd"/>
            <w:r w:rsidRPr="000E7C29">
              <w:rPr>
                <w:rFonts w:ascii="Segoe UI" w:hAnsi="Segoe UI" w:cs="Segoe UI"/>
                <w:sz w:val="22"/>
                <w:szCs w:val="22"/>
                <w:shd w:val="clear" w:color="auto" w:fill="FFFFFF"/>
                <w:lang w:val="fr-FR" w:eastAsia="zh-CN"/>
              </w:rPr>
              <w:t xml:space="preserve"> plastic (10 h 160mm </w:t>
            </w:r>
            <w:proofErr w:type="spellStart"/>
            <w:r w:rsidRPr="000E7C29">
              <w:rPr>
                <w:rFonts w:ascii="Segoe UI" w:hAnsi="Segoe UI" w:cs="Segoe UI"/>
                <w:sz w:val="22"/>
                <w:szCs w:val="22"/>
                <w:shd w:val="clear" w:color="auto" w:fill="FFFFFF"/>
                <w:lang w:val="fr-FR" w:eastAsia="zh-CN"/>
              </w:rPr>
              <w:t>și</w:t>
            </w:r>
            <w:proofErr w:type="spellEnd"/>
            <w:r w:rsidRPr="000E7C29">
              <w:rPr>
                <w:rFonts w:ascii="Segoe UI" w:hAnsi="Segoe UI" w:cs="Segoe UI"/>
                <w:sz w:val="22"/>
                <w:szCs w:val="22"/>
                <w:shd w:val="clear" w:color="auto" w:fill="FFFFFF"/>
                <w:lang w:val="fr-FR" w:eastAsia="zh-CN"/>
              </w:rPr>
              <w:t xml:space="preserve"> 8 h 80mm)</w:t>
            </w:r>
            <w:r w:rsidRPr="000E7C29">
              <w:rPr>
                <w:rFonts w:ascii="Segoe UI" w:hAnsi="Segoe UI" w:cs="Segoe UI"/>
                <w:bCs/>
                <w:sz w:val="22"/>
                <w:szCs w:val="22"/>
                <w:lang w:val="fr-FR" w:eastAsia="en-GB"/>
              </w:rPr>
              <w:br/>
            </w:r>
            <w:r w:rsidRPr="000E7C29">
              <w:rPr>
                <w:rFonts w:ascii="Segoe UI" w:hAnsi="Segoe UI" w:cs="Segoe UI"/>
                <w:sz w:val="22"/>
                <w:szCs w:val="22"/>
                <w:shd w:val="clear" w:color="auto" w:fill="FFFFFF"/>
                <w:lang w:val="fr-FR" w:eastAsia="zh-CN"/>
              </w:rPr>
              <w:t xml:space="preserve"> PAL </w:t>
            </w:r>
            <w:proofErr w:type="spellStart"/>
            <w:r w:rsidRPr="000E7C29">
              <w:rPr>
                <w:rFonts w:ascii="Segoe UI" w:hAnsi="Segoe UI" w:cs="Segoe UI"/>
                <w:sz w:val="22"/>
                <w:szCs w:val="22"/>
                <w:shd w:val="clear" w:color="auto" w:fill="FFFFFF"/>
                <w:lang w:val="fr-FR" w:eastAsia="zh-CN"/>
              </w:rPr>
              <w:t>melaminat</w:t>
            </w:r>
            <w:proofErr w:type="spellEnd"/>
            <w:r w:rsidRPr="000E7C29">
              <w:rPr>
                <w:rFonts w:ascii="Segoe UI" w:hAnsi="Segoe UI" w:cs="Segoe UI"/>
                <w:sz w:val="22"/>
                <w:szCs w:val="22"/>
                <w:shd w:val="clear" w:color="auto" w:fill="FFFFFF"/>
                <w:lang w:val="fr-FR" w:eastAsia="zh-CN"/>
              </w:rPr>
              <w:t xml:space="preserve"> </w:t>
            </w:r>
            <w:proofErr w:type="gramStart"/>
            <w:r w:rsidRPr="000E7C29">
              <w:rPr>
                <w:rFonts w:ascii="Segoe UI" w:hAnsi="Segoe UI" w:cs="Segoe UI"/>
                <w:sz w:val="22"/>
                <w:szCs w:val="22"/>
                <w:shd w:val="clear" w:color="auto" w:fill="FFFFFF"/>
                <w:lang w:val="fr-FR" w:eastAsia="zh-CN"/>
              </w:rPr>
              <w:t>( STEJAR</w:t>
            </w:r>
            <w:proofErr w:type="gramEnd"/>
            <w:r w:rsidRPr="000E7C29">
              <w:rPr>
                <w:rFonts w:ascii="Segoe UI" w:hAnsi="Segoe UI" w:cs="Segoe UI"/>
                <w:sz w:val="22"/>
                <w:szCs w:val="22"/>
                <w:shd w:val="clear" w:color="auto" w:fill="FFFFFF"/>
                <w:lang w:val="fr-FR" w:eastAsia="zh-CN"/>
              </w:rPr>
              <w:t xml:space="preserve">) de 18mm </w:t>
            </w:r>
            <w:proofErr w:type="spellStart"/>
            <w:r w:rsidRPr="000E7C29">
              <w:rPr>
                <w:rFonts w:ascii="Segoe UI" w:hAnsi="Segoe UI" w:cs="Segoe UI"/>
                <w:sz w:val="22"/>
                <w:szCs w:val="22"/>
                <w:shd w:val="clear" w:color="auto" w:fill="FFFFFF"/>
                <w:lang w:val="fr-FR" w:eastAsia="zh-CN"/>
              </w:rPr>
              <w:t>grosime</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cantuit</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cu</w:t>
            </w:r>
            <w:proofErr w:type="spellEnd"/>
            <w:r w:rsidRPr="000E7C29">
              <w:rPr>
                <w:rFonts w:ascii="Segoe UI" w:hAnsi="Segoe UI" w:cs="Segoe UI"/>
                <w:sz w:val="22"/>
                <w:szCs w:val="22"/>
                <w:shd w:val="clear" w:color="auto" w:fill="FFFFFF"/>
                <w:lang w:val="fr-FR" w:eastAsia="zh-CN"/>
              </w:rPr>
              <w:t xml:space="preserve"> ABS</w:t>
            </w:r>
          </w:p>
          <w:p w14:paraId="214DF090"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hAnsi="Segoe UI" w:cs="Segoe UI"/>
                <w:bCs/>
                <w:sz w:val="22"/>
                <w:szCs w:val="22"/>
                <w:lang w:val="fr-FR" w:eastAsia="en-GB"/>
              </w:rPr>
              <w:t>Dimensiuni</w:t>
            </w:r>
            <w:proofErr w:type="spellEnd"/>
            <w:r w:rsidRPr="000E7C29">
              <w:rPr>
                <w:rFonts w:ascii="Segoe UI" w:hAnsi="Segoe UI" w:cs="Segoe UI"/>
                <w:bCs/>
                <w:sz w:val="22"/>
                <w:szCs w:val="22"/>
                <w:lang w:val="fr-FR" w:eastAsia="en-GB"/>
              </w:rPr>
              <w:t xml:space="preserve"> de gabarit (</w:t>
            </w:r>
            <w:proofErr w:type="spellStart"/>
            <w:r w:rsidRPr="000E7C29">
              <w:rPr>
                <w:rFonts w:ascii="Segoe UI" w:hAnsi="Segoe UI" w:cs="Segoe UI"/>
                <w:bCs/>
                <w:sz w:val="22"/>
                <w:szCs w:val="22"/>
                <w:lang w:val="fr-FR" w:eastAsia="en-GB"/>
              </w:rPr>
              <w:t>Lxlxh</w:t>
            </w:r>
            <w:proofErr w:type="spellEnd"/>
            <w:proofErr w:type="gramStart"/>
            <w:r w:rsidRPr="000E7C29">
              <w:rPr>
                <w:rFonts w:ascii="Segoe UI" w:hAnsi="Segoe UI" w:cs="Segoe UI"/>
                <w:bCs/>
                <w:sz w:val="22"/>
                <w:szCs w:val="22"/>
                <w:lang w:val="fr-FR" w:eastAsia="en-GB"/>
              </w:rPr>
              <w:t>):</w:t>
            </w:r>
            <w:proofErr w:type="gramEnd"/>
            <w:r w:rsidRPr="000E7C29">
              <w:rPr>
                <w:rFonts w:ascii="Segoe UI" w:hAnsi="Segoe UI" w:cs="Segoe UI"/>
                <w:sz w:val="22"/>
                <w:szCs w:val="22"/>
                <w:lang w:val="fr-FR" w:eastAsia="en-GB"/>
              </w:rPr>
              <w:t> 1360x300x1000mm</w:t>
            </w:r>
          </w:p>
        </w:tc>
        <w:tc>
          <w:tcPr>
            <w:tcW w:w="3600" w:type="dxa"/>
            <w:noWrap/>
            <w:hideMark/>
          </w:tcPr>
          <w:p w14:paraId="46127850" w14:textId="77777777" w:rsidR="000E7C29" w:rsidRPr="000E7C29" w:rsidRDefault="000E7C29" w:rsidP="000E7C29">
            <w:pPr>
              <w:rPr>
                <w:rFonts w:ascii="Segoe UI" w:eastAsia="Aptos" w:hAnsi="Segoe UI" w:cs="Segoe UI"/>
                <w:sz w:val="22"/>
                <w:szCs w:val="22"/>
                <w:lang w:val="fr-FR"/>
              </w:rPr>
            </w:pPr>
          </w:p>
        </w:tc>
      </w:tr>
      <w:tr w:rsidR="000E7C29" w:rsidRPr="001249BF" w14:paraId="48C71752" w14:textId="529B5411" w:rsidTr="000E7C29">
        <w:trPr>
          <w:trHeight w:val="600"/>
        </w:trPr>
        <w:tc>
          <w:tcPr>
            <w:tcW w:w="886" w:type="dxa"/>
            <w:vMerge/>
            <w:hideMark/>
          </w:tcPr>
          <w:p w14:paraId="5267A1B6"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6CB393F6"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25</w:t>
            </w:r>
          </w:p>
        </w:tc>
        <w:tc>
          <w:tcPr>
            <w:tcW w:w="1926" w:type="dxa"/>
            <w:hideMark/>
          </w:tcPr>
          <w:p w14:paraId="40404432"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Biblioteca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inaltime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joasa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cu</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rafturi</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deschise</w:t>
            </w:r>
            <w:proofErr w:type="spellEnd"/>
          </w:p>
        </w:tc>
        <w:tc>
          <w:tcPr>
            <w:tcW w:w="615" w:type="dxa"/>
            <w:noWrap/>
            <w:hideMark/>
          </w:tcPr>
          <w:p w14:paraId="7C850781"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4084" w:type="dxa"/>
            <w:noWrap/>
            <w:hideMark/>
          </w:tcPr>
          <w:p w14:paraId="167DDBCC" w14:textId="77777777" w:rsidR="000E7C29" w:rsidRPr="000E7C29" w:rsidRDefault="000E7C29" w:rsidP="000E7C29">
            <w:pPr>
              <w:rPr>
                <w:rFonts w:ascii="Segoe UI" w:eastAsia="Aptos" w:hAnsi="Segoe UI" w:cs="Segoe UI"/>
                <w:sz w:val="22"/>
                <w:szCs w:val="22"/>
                <w:lang w:val="fr-FR"/>
              </w:rPr>
            </w:pPr>
            <w:r w:rsidRPr="000E7C29">
              <w:rPr>
                <w:rFonts w:ascii="Segoe UI" w:eastAsia="Aptos" w:hAnsi="Segoe UI" w:cs="Segoe UI"/>
                <w:sz w:val="22"/>
                <w:szCs w:val="22"/>
                <w:lang w:val="fr-FR"/>
              </w:rPr>
              <w:t xml:space="preserve">Este </w:t>
            </w:r>
            <w:proofErr w:type="spellStart"/>
            <w:r w:rsidRPr="000E7C29">
              <w:rPr>
                <w:rFonts w:ascii="Segoe UI" w:eastAsia="Aptos" w:hAnsi="Segoe UI" w:cs="Segoe UI"/>
                <w:sz w:val="22"/>
                <w:szCs w:val="22"/>
                <w:lang w:val="fr-FR"/>
              </w:rPr>
              <w:t>confecționat</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din</w:t>
            </w:r>
            <w:proofErr w:type="spellEnd"/>
            <w:r w:rsidRPr="000E7C29">
              <w:rPr>
                <w:rFonts w:ascii="Segoe UI" w:eastAsia="Aptos" w:hAnsi="Segoe UI" w:cs="Segoe UI"/>
                <w:sz w:val="22"/>
                <w:szCs w:val="22"/>
                <w:lang w:val="fr-FR"/>
              </w:rPr>
              <w:t xml:space="preserve"> PAL </w:t>
            </w:r>
            <w:proofErr w:type="spellStart"/>
            <w:r w:rsidRPr="000E7C29">
              <w:rPr>
                <w:rFonts w:ascii="Segoe UI" w:eastAsia="Aptos" w:hAnsi="Segoe UI" w:cs="Segoe UI"/>
                <w:sz w:val="22"/>
                <w:szCs w:val="22"/>
                <w:lang w:val="fr-FR"/>
              </w:rPr>
              <w:t>melaminat</w:t>
            </w:r>
            <w:proofErr w:type="spellEnd"/>
            <w:r w:rsidRPr="000E7C29">
              <w:rPr>
                <w:rFonts w:ascii="Segoe UI" w:eastAsia="Aptos" w:hAnsi="Segoe UI" w:cs="Segoe UI"/>
                <w:sz w:val="22"/>
                <w:szCs w:val="22"/>
                <w:lang w:val="fr-FR"/>
              </w:rPr>
              <w:t xml:space="preserve"> de 18mm </w:t>
            </w:r>
            <w:proofErr w:type="spellStart"/>
            <w:r w:rsidRPr="000E7C29">
              <w:rPr>
                <w:rFonts w:ascii="Segoe UI" w:eastAsia="Aptos" w:hAnsi="Segoe UI" w:cs="Segoe UI"/>
                <w:sz w:val="22"/>
                <w:szCs w:val="22"/>
                <w:lang w:val="fr-FR"/>
              </w:rPr>
              <w:t>grosime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cantuit</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cu</w:t>
            </w:r>
            <w:proofErr w:type="spellEnd"/>
            <w:r w:rsidRPr="000E7C29">
              <w:rPr>
                <w:rFonts w:ascii="Segoe UI" w:eastAsia="Aptos" w:hAnsi="Segoe UI" w:cs="Segoe UI"/>
                <w:sz w:val="22"/>
                <w:szCs w:val="22"/>
                <w:lang w:val="fr-FR"/>
              </w:rPr>
              <w:t xml:space="preserve"> ABS.</w:t>
            </w:r>
          </w:p>
          <w:p w14:paraId="7565E55E"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Dimensiuni</w:t>
            </w:r>
            <w:proofErr w:type="spellEnd"/>
            <w:r w:rsidRPr="000E7C29">
              <w:rPr>
                <w:rFonts w:ascii="Segoe UI" w:eastAsia="Aptos" w:hAnsi="Segoe UI" w:cs="Segoe UI"/>
                <w:sz w:val="22"/>
                <w:szCs w:val="22"/>
                <w:lang w:val="fr-FR"/>
              </w:rPr>
              <w:t xml:space="preserve"> de gabarit </w:t>
            </w:r>
            <w:proofErr w:type="spellStart"/>
            <w:r w:rsidRPr="000E7C29">
              <w:rPr>
                <w:rFonts w:ascii="Segoe UI" w:eastAsia="Aptos" w:hAnsi="Segoe UI" w:cs="Segoe UI"/>
                <w:sz w:val="22"/>
                <w:szCs w:val="22"/>
                <w:lang w:val="fr-FR"/>
              </w:rPr>
              <w:t>casetă</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Lxlxh</w:t>
            </w:r>
            <w:proofErr w:type="spellEnd"/>
            <w:proofErr w:type="gramStart"/>
            <w:r w:rsidRPr="000E7C29">
              <w:rPr>
                <w:rFonts w:ascii="Segoe UI" w:eastAsia="Aptos" w:hAnsi="Segoe UI" w:cs="Segoe UI"/>
                <w:sz w:val="22"/>
                <w:szCs w:val="22"/>
                <w:lang w:val="fr-FR"/>
              </w:rPr>
              <w:t>):</w:t>
            </w:r>
            <w:proofErr w:type="gramEnd"/>
            <w:r w:rsidRPr="000E7C29">
              <w:rPr>
                <w:rFonts w:ascii="Segoe UI" w:eastAsia="Aptos" w:hAnsi="Segoe UI" w:cs="Segoe UI"/>
                <w:sz w:val="22"/>
                <w:szCs w:val="22"/>
                <w:lang w:val="fr-FR"/>
              </w:rPr>
              <w:t> </w:t>
            </w:r>
            <w:r w:rsidRPr="000E7C29">
              <w:rPr>
                <w:rFonts w:ascii="Segoe UI" w:eastAsia="Aptos" w:hAnsi="Segoe UI" w:cs="Segoe UI"/>
                <w:b/>
                <w:bCs/>
                <w:color w:val="000000"/>
                <w:sz w:val="22"/>
                <w:szCs w:val="22"/>
                <w:lang w:val="fr-FR"/>
              </w:rPr>
              <w:t>400x400x400mm</w:t>
            </w:r>
            <w:r w:rsidRPr="000E7C29">
              <w:rPr>
                <w:rFonts w:ascii="Segoe UI" w:eastAsia="Aptos" w:hAnsi="Segoe UI" w:cs="Segoe UI"/>
                <w:b/>
                <w:sz w:val="22"/>
                <w:szCs w:val="22"/>
                <w:lang w:val="fr-FR"/>
              </w:rPr>
              <w:t>;</w:t>
            </w:r>
          </w:p>
          <w:p w14:paraId="611D3331" w14:textId="77777777" w:rsidR="000E7C29" w:rsidRPr="000E7C29" w:rsidRDefault="000E7C29" w:rsidP="000E7C29">
            <w:pPr>
              <w:rPr>
                <w:rFonts w:ascii="Segoe UI" w:eastAsia="Aptos" w:hAnsi="Segoe UI" w:cs="Segoe UI"/>
                <w:b/>
                <w:sz w:val="22"/>
                <w:szCs w:val="22"/>
                <w:lang w:val="fr-FR"/>
              </w:rPr>
            </w:pPr>
            <w:proofErr w:type="spellStart"/>
            <w:r w:rsidRPr="000E7C29">
              <w:rPr>
                <w:rFonts w:ascii="Segoe UI" w:eastAsia="Aptos" w:hAnsi="Segoe UI" w:cs="Segoe UI"/>
                <w:sz w:val="22"/>
                <w:szCs w:val="22"/>
                <w:lang w:val="fr-FR"/>
              </w:rPr>
              <w:t>Culori</w:t>
            </w:r>
            <w:proofErr w:type="spellEnd"/>
            <w:r w:rsidRPr="000E7C29">
              <w:rPr>
                <w:rFonts w:ascii="Segoe UI" w:eastAsia="Aptos" w:hAnsi="Segoe UI" w:cs="Segoe UI"/>
                <w:sz w:val="22"/>
                <w:szCs w:val="22"/>
                <w:lang w:val="fr-FR"/>
              </w:rPr>
              <w:t xml:space="preserve"> PAL </w:t>
            </w:r>
            <w:proofErr w:type="gramStart"/>
            <w:r w:rsidRPr="000E7C29">
              <w:rPr>
                <w:rFonts w:ascii="Segoe UI" w:eastAsia="Aptos" w:hAnsi="Segoe UI" w:cs="Segoe UI"/>
                <w:sz w:val="22"/>
                <w:szCs w:val="22"/>
                <w:lang w:val="fr-FR"/>
              </w:rPr>
              <w:t>standard:</w:t>
            </w:r>
            <w:proofErr w:type="gramEnd"/>
            <w:r w:rsidRPr="000E7C29">
              <w:rPr>
                <w:rFonts w:ascii="Segoe UI" w:eastAsia="Aptos" w:hAnsi="Segoe UI" w:cs="Segoe UI"/>
                <w:sz w:val="22"/>
                <w:szCs w:val="22"/>
                <w:lang w:val="fr-FR"/>
              </w:rPr>
              <w:t> </w:t>
            </w:r>
            <w:r w:rsidRPr="000E7C29">
              <w:rPr>
                <w:rFonts w:ascii="Segoe UI" w:eastAsia="Aptos" w:hAnsi="Segoe UI" w:cs="Segoe UI"/>
                <w:b/>
                <w:bCs/>
                <w:color w:val="000000"/>
                <w:sz w:val="22"/>
                <w:szCs w:val="22"/>
                <w:lang w:val="fr-FR"/>
              </w:rPr>
              <w:t xml:space="preserve">MESTEACĂN </w:t>
            </w:r>
            <w:r w:rsidRPr="000E7C29">
              <w:rPr>
                <w:rFonts w:ascii="Segoe UI" w:eastAsia="Aptos" w:hAnsi="Segoe UI" w:cs="Segoe UI"/>
                <w:b/>
                <w:bCs/>
                <w:color w:val="000000"/>
                <w:sz w:val="22"/>
                <w:szCs w:val="22"/>
                <w:lang w:val="fr-FR"/>
              </w:rPr>
              <w:lastRenderedPageBreak/>
              <w:t>ALB</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FAG DESCHIS</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ALB PERLAT</w:t>
            </w:r>
            <w:r w:rsidRPr="000E7C29">
              <w:rPr>
                <w:rFonts w:ascii="Segoe UI" w:eastAsia="Aptos" w:hAnsi="Segoe UI" w:cs="Segoe UI"/>
                <w:b/>
                <w:sz w:val="22"/>
                <w:szCs w:val="22"/>
                <w:lang w:val="fr-FR"/>
              </w:rPr>
              <w:t>;</w:t>
            </w:r>
          </w:p>
          <w:p w14:paraId="3841DC4E" w14:textId="77777777" w:rsidR="000E7C29" w:rsidRPr="000E7C29" w:rsidRDefault="000E7C29" w:rsidP="000E7C29">
            <w:pPr>
              <w:rPr>
                <w:rFonts w:ascii="Segoe UI" w:eastAsia="Aptos" w:hAnsi="Segoe UI" w:cs="Segoe UI"/>
                <w:b/>
                <w:sz w:val="22"/>
                <w:szCs w:val="22"/>
                <w:lang w:val="fr-FR"/>
              </w:rPr>
            </w:pPr>
            <w:proofErr w:type="spellStart"/>
            <w:r w:rsidRPr="000E7C29">
              <w:rPr>
                <w:rFonts w:ascii="Segoe UI" w:eastAsia="Aptos" w:hAnsi="Segoe UI" w:cs="Segoe UI"/>
                <w:sz w:val="22"/>
                <w:szCs w:val="22"/>
                <w:lang w:val="fr-FR"/>
              </w:rPr>
              <w:t>Culori</w:t>
            </w:r>
            <w:proofErr w:type="spellEnd"/>
            <w:r w:rsidRPr="000E7C29">
              <w:rPr>
                <w:rFonts w:ascii="Segoe UI" w:eastAsia="Aptos" w:hAnsi="Segoe UI" w:cs="Segoe UI"/>
                <w:sz w:val="22"/>
                <w:szCs w:val="22"/>
                <w:lang w:val="fr-FR"/>
              </w:rPr>
              <w:t xml:space="preserve"> PAL </w:t>
            </w:r>
            <w:proofErr w:type="gramStart"/>
            <w:r w:rsidRPr="000E7C29">
              <w:rPr>
                <w:rFonts w:ascii="Segoe UI" w:eastAsia="Aptos" w:hAnsi="Segoe UI" w:cs="Segoe UI"/>
                <w:sz w:val="22"/>
                <w:szCs w:val="22"/>
                <w:lang w:val="fr-FR"/>
              </w:rPr>
              <w:t>UNI</w:t>
            </w:r>
            <w:r w:rsidRPr="000E7C29">
              <w:rPr>
                <w:rFonts w:ascii="Segoe UI" w:eastAsia="Aptos" w:hAnsi="Segoe UI" w:cs="Segoe UI"/>
                <w:b/>
                <w:sz w:val="22"/>
                <w:szCs w:val="22"/>
                <w:lang w:val="fr-FR"/>
              </w:rPr>
              <w:t>:</w:t>
            </w:r>
            <w:proofErr w:type="gramEnd"/>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VERDE LĂMÂIE</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ROZ FLAMINGO</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ROZ FUCSIA</w:t>
            </w:r>
            <w:r w:rsidRPr="000E7C29">
              <w:rPr>
                <w:rFonts w:ascii="Segoe UI" w:eastAsia="Aptos" w:hAnsi="Segoe UI" w:cs="Segoe UI"/>
                <w:b/>
                <w:sz w:val="22"/>
                <w:szCs w:val="22"/>
                <w:lang w:val="fr-FR"/>
              </w:rPr>
              <w:t>, </w:t>
            </w:r>
            <w:r w:rsidRPr="000E7C29">
              <w:rPr>
                <w:rFonts w:ascii="Segoe UI" w:eastAsia="Aptos" w:hAnsi="Segoe UI" w:cs="Segoe UI"/>
                <w:b/>
                <w:bCs/>
                <w:color w:val="000000"/>
                <w:sz w:val="22"/>
                <w:szCs w:val="22"/>
                <w:lang w:val="fr-FR"/>
              </w:rPr>
              <w:t>ALBASTRU MARIN</w:t>
            </w:r>
          </w:p>
          <w:p w14:paraId="51AD7FB1"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08087D99" w14:textId="77777777" w:rsidR="000E7C29" w:rsidRPr="000E7C29" w:rsidRDefault="000E7C29" w:rsidP="000E7C29">
            <w:pPr>
              <w:rPr>
                <w:rFonts w:ascii="Segoe UI" w:eastAsia="Aptos" w:hAnsi="Segoe UI" w:cs="Segoe UI"/>
                <w:sz w:val="22"/>
                <w:szCs w:val="22"/>
                <w:lang w:val="fr-FR"/>
              </w:rPr>
            </w:pPr>
          </w:p>
        </w:tc>
      </w:tr>
      <w:tr w:rsidR="000E7C29" w:rsidRPr="000E7C29" w14:paraId="6C4FF23A" w14:textId="6D2A13FA" w:rsidTr="000E7C29">
        <w:trPr>
          <w:trHeight w:val="600"/>
        </w:trPr>
        <w:tc>
          <w:tcPr>
            <w:tcW w:w="886" w:type="dxa"/>
            <w:vMerge/>
            <w:hideMark/>
          </w:tcPr>
          <w:p w14:paraId="18D67C3C"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7768BC4C"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26</w:t>
            </w:r>
          </w:p>
        </w:tc>
        <w:tc>
          <w:tcPr>
            <w:tcW w:w="1926" w:type="dxa"/>
            <w:hideMark/>
          </w:tcPr>
          <w:p w14:paraId="080C99C9"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Pernute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individuale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pentru</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sezut</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centrul</w:t>
            </w:r>
            <w:proofErr w:type="spellEnd"/>
            <w:r w:rsidRPr="000E7C29">
              <w:rPr>
                <w:rFonts w:ascii="Segoe UI" w:eastAsia="Aptos" w:hAnsi="Segoe UI" w:cs="Segoe UI"/>
                <w:sz w:val="22"/>
                <w:szCs w:val="22"/>
                <w:lang w:val="fr-FR"/>
              </w:rPr>
              <w:t xml:space="preserve"> de </w:t>
            </w:r>
            <w:proofErr w:type="spellStart"/>
            <w:r w:rsidRPr="000E7C29">
              <w:rPr>
                <w:rFonts w:ascii="Segoe UI" w:eastAsia="Aptos" w:hAnsi="Segoe UI" w:cs="Segoe UI"/>
                <w:sz w:val="22"/>
                <w:szCs w:val="22"/>
                <w:lang w:val="fr-FR"/>
              </w:rPr>
              <w:t>activitate</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Biblioteca</w:t>
            </w:r>
            <w:proofErr w:type="spellEnd"/>
            <w:r w:rsidRPr="000E7C29">
              <w:rPr>
                <w:rFonts w:ascii="Segoe UI" w:eastAsia="Aptos" w:hAnsi="Segoe UI" w:cs="Segoe UI"/>
                <w:sz w:val="22"/>
                <w:szCs w:val="22"/>
                <w:lang w:val="fr-FR"/>
              </w:rPr>
              <w:t>")</w:t>
            </w:r>
          </w:p>
        </w:tc>
        <w:tc>
          <w:tcPr>
            <w:tcW w:w="615" w:type="dxa"/>
            <w:noWrap/>
            <w:hideMark/>
          </w:tcPr>
          <w:p w14:paraId="66747654"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10</w:t>
            </w:r>
          </w:p>
        </w:tc>
        <w:tc>
          <w:tcPr>
            <w:tcW w:w="4084" w:type="dxa"/>
            <w:noWrap/>
            <w:hideMark/>
          </w:tcPr>
          <w:p w14:paraId="1CEC6B34" w14:textId="77777777" w:rsidR="000E7C29" w:rsidRPr="000E7C29" w:rsidRDefault="000E7C29" w:rsidP="000E7C29">
            <w:pPr>
              <w:rPr>
                <w:rFonts w:ascii="Segoe UI" w:hAnsi="Segoe UI" w:cs="Segoe UI"/>
                <w:sz w:val="22"/>
                <w:szCs w:val="22"/>
                <w:lang w:val="fr-FR" w:eastAsia="zh-CN"/>
              </w:rPr>
            </w:pPr>
            <w:r w:rsidRPr="000E7C29">
              <w:rPr>
                <w:rFonts w:ascii="Segoe UI" w:hAnsi="Segoe UI" w:cs="Segoe UI"/>
                <w:sz w:val="22"/>
                <w:szCs w:val="22"/>
                <w:lang w:val="fr-FR" w:eastAsia="zh-CN"/>
              </w:rPr>
              <w:t>Gama de </w:t>
            </w:r>
            <w:hyperlink r:id="rId10" w:tgtFrame="_self" w:history="1">
              <w:r w:rsidRPr="000E7C29">
                <w:rPr>
                  <w:rFonts w:ascii="Segoe UI" w:hAnsi="Segoe UI" w:cs="Segoe UI"/>
                  <w:color w:val="487EBB"/>
                  <w:sz w:val="22"/>
                  <w:szCs w:val="22"/>
                  <w:u w:val="single"/>
                  <w:bdr w:val="none" w:sz="0" w:space="0" w:color="auto" w:frame="1"/>
                  <w:lang w:val="fr-FR" w:eastAsia="zh-CN"/>
                </w:rPr>
                <w:t xml:space="preserve">mobilier </w:t>
              </w:r>
              <w:proofErr w:type="spellStart"/>
              <w:r w:rsidRPr="000E7C29">
                <w:rPr>
                  <w:rFonts w:ascii="Segoe UI" w:hAnsi="Segoe UI" w:cs="Segoe UI"/>
                  <w:color w:val="487EBB"/>
                  <w:sz w:val="22"/>
                  <w:szCs w:val="22"/>
                  <w:u w:val="single"/>
                  <w:bdr w:val="none" w:sz="0" w:space="0" w:color="auto" w:frame="1"/>
                  <w:lang w:val="fr-FR" w:eastAsia="zh-CN"/>
                </w:rPr>
                <w:t>gradinita</w:t>
              </w:r>
              <w:proofErr w:type="spellEnd"/>
            </w:hyperlink>
            <w:r w:rsidRPr="000E7C29">
              <w:rPr>
                <w:rFonts w:ascii="Segoe UI" w:hAnsi="Segoe UI" w:cs="Segoe UI"/>
                <w:sz w:val="22"/>
                <w:szCs w:val="22"/>
                <w:lang w:val="fr-FR" w:eastAsia="zh-CN"/>
              </w:rPr>
              <w:t>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material</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poliuretan</w:t>
            </w:r>
            <w:proofErr w:type="spellEnd"/>
            <w:r w:rsidRPr="000E7C29">
              <w:rPr>
                <w:rFonts w:ascii="Segoe UI" w:hAnsi="Segoe UI" w:cs="Segoe UI"/>
                <w:sz w:val="22"/>
                <w:szCs w:val="22"/>
                <w:lang w:val="fr-FR" w:eastAsia="zh-CN"/>
              </w:rPr>
              <w:t xml:space="preserve"> de </w:t>
            </w:r>
            <w:proofErr w:type="spellStart"/>
            <w:r w:rsidRPr="000E7C29">
              <w:rPr>
                <w:rFonts w:ascii="Segoe UI" w:hAnsi="Segoe UI" w:cs="Segoe UI"/>
                <w:sz w:val="22"/>
                <w:szCs w:val="22"/>
                <w:lang w:val="fr-FR" w:eastAsia="zh-CN"/>
              </w:rPr>
              <w:t>mare</w:t>
            </w:r>
            <w:proofErr w:type="spellEnd"/>
            <w:r w:rsidRPr="000E7C29">
              <w:rPr>
                <w:rFonts w:ascii="Segoe UI" w:hAnsi="Segoe UI" w:cs="Segoe UI"/>
                <w:sz w:val="22"/>
                <w:szCs w:val="22"/>
                <w:lang w:val="fr-FR" w:eastAsia="zh-CN"/>
              </w:rPr>
              <w:t xml:space="preserve"> </w:t>
            </w:r>
            <w:proofErr w:type="spellStart"/>
            <w:proofErr w:type="gramStart"/>
            <w:r w:rsidRPr="000E7C29">
              <w:rPr>
                <w:rFonts w:ascii="Segoe UI" w:hAnsi="Segoe UI" w:cs="Segoe UI"/>
                <w:sz w:val="22"/>
                <w:szCs w:val="22"/>
                <w:lang w:val="fr-FR" w:eastAsia="zh-CN"/>
              </w:rPr>
              <w:t>densitate,Husa</w:t>
            </w:r>
            <w:proofErr w:type="spellEnd"/>
            <w:proofErr w:type="gramEnd"/>
            <w:r w:rsidRPr="000E7C29">
              <w:rPr>
                <w:rFonts w:ascii="Segoe UI" w:hAnsi="Segoe UI" w:cs="Segoe UI"/>
                <w:sz w:val="22"/>
                <w:szCs w:val="22"/>
                <w:lang w:val="fr-FR" w:eastAsia="zh-CN"/>
              </w:rPr>
              <w:t xml:space="preserve"> PVC </w:t>
            </w:r>
            <w:proofErr w:type="spellStart"/>
            <w:r w:rsidRPr="000E7C29">
              <w:rPr>
                <w:rFonts w:ascii="Segoe UI" w:hAnsi="Segoe UI" w:cs="Segoe UI"/>
                <w:sz w:val="22"/>
                <w:szCs w:val="22"/>
                <w:lang w:val="fr-FR" w:eastAsia="zh-CN"/>
              </w:rPr>
              <w:t>lavabila</w:t>
            </w:r>
            <w:proofErr w:type="spellEnd"/>
            <w:r w:rsidRPr="000E7C29">
              <w:rPr>
                <w:rFonts w:ascii="Segoe UI" w:hAnsi="Segoe UI" w:cs="Segoe UI"/>
                <w:sz w:val="22"/>
                <w:szCs w:val="22"/>
                <w:lang w:val="fr-FR" w:eastAsia="zh-CN"/>
              </w:rPr>
              <w:t>.</w:t>
            </w:r>
          </w:p>
          <w:p w14:paraId="34D978F1" w14:textId="77777777" w:rsidR="000E7C29" w:rsidRPr="000E7C29" w:rsidRDefault="000E7C29" w:rsidP="000E7C29">
            <w:pPr>
              <w:suppressAutoHyphens/>
              <w:rPr>
                <w:rFonts w:ascii="Segoe UI" w:hAnsi="Segoe UI" w:cs="Segoe UI"/>
                <w:sz w:val="22"/>
                <w:szCs w:val="22"/>
                <w:lang w:eastAsia="zh-CN"/>
              </w:rPr>
            </w:pPr>
            <w:r w:rsidRPr="000E7C29">
              <w:rPr>
                <w:rFonts w:ascii="Segoe UI" w:hAnsi="Segoe UI" w:cs="Segoe UI"/>
                <w:sz w:val="22"/>
                <w:szCs w:val="22"/>
                <w:lang w:val="fr-FR" w:eastAsia="zh-CN"/>
              </w:rPr>
              <w:t xml:space="preserve">Set format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20 de perne de </w:t>
            </w:r>
            <w:proofErr w:type="spellStart"/>
            <w:r w:rsidRPr="000E7C29">
              <w:rPr>
                <w:rFonts w:ascii="Segoe UI" w:hAnsi="Segoe UI" w:cs="Segoe UI"/>
                <w:sz w:val="22"/>
                <w:szCs w:val="22"/>
                <w:lang w:val="fr-FR" w:eastAsia="zh-CN"/>
              </w:rPr>
              <w:t>podea</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pentru</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diferite</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activitati</w:t>
            </w:r>
            <w:proofErr w:type="spellEnd"/>
            <w:r w:rsidRPr="000E7C29">
              <w:rPr>
                <w:rFonts w:ascii="Segoe UI" w:hAnsi="Segoe UI" w:cs="Segoe UI"/>
                <w:sz w:val="22"/>
                <w:szCs w:val="22"/>
                <w:lang w:val="fr-FR" w:eastAsia="zh-CN"/>
              </w:rPr>
              <w:t xml:space="preserve"> la </w:t>
            </w:r>
            <w:proofErr w:type="spellStart"/>
            <w:r w:rsidRPr="000E7C29">
              <w:rPr>
                <w:rFonts w:ascii="Segoe UI" w:hAnsi="Segoe UI" w:cs="Segoe UI"/>
                <w:sz w:val="22"/>
                <w:szCs w:val="22"/>
                <w:lang w:val="fr-FR" w:eastAsia="zh-CN"/>
              </w:rPr>
              <w:t>gradinita</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eastAsia="zh-CN"/>
              </w:rPr>
              <w:t>Husele</w:t>
            </w:r>
            <w:proofErr w:type="spellEnd"/>
            <w:r w:rsidRPr="000E7C29">
              <w:rPr>
                <w:rFonts w:ascii="Segoe UI" w:hAnsi="Segoe UI" w:cs="Segoe UI"/>
                <w:sz w:val="22"/>
                <w:szCs w:val="22"/>
                <w:lang w:eastAsia="zh-CN"/>
              </w:rPr>
              <w:t xml:space="preserve"> sunt divers </w:t>
            </w:r>
            <w:proofErr w:type="spellStart"/>
            <w:r w:rsidRPr="000E7C29">
              <w:rPr>
                <w:rFonts w:ascii="Segoe UI" w:hAnsi="Segoe UI" w:cs="Segoe UI"/>
                <w:sz w:val="22"/>
                <w:szCs w:val="22"/>
                <w:lang w:eastAsia="zh-CN"/>
              </w:rPr>
              <w:t>colorate</w:t>
            </w:r>
            <w:proofErr w:type="spellEnd"/>
            <w:r w:rsidRPr="000E7C29">
              <w:rPr>
                <w:rFonts w:ascii="Segoe UI" w:hAnsi="Segoe UI" w:cs="Segoe UI"/>
                <w:sz w:val="22"/>
                <w:szCs w:val="22"/>
                <w:lang w:eastAsia="zh-CN"/>
              </w:rPr>
              <w:t>.</w:t>
            </w:r>
          </w:p>
          <w:p w14:paraId="1601813B" w14:textId="77777777" w:rsidR="000E7C29" w:rsidRPr="000E7C29" w:rsidRDefault="000E7C29" w:rsidP="000E7C29">
            <w:pPr>
              <w:suppressAutoHyphens/>
              <w:rPr>
                <w:rFonts w:ascii="Segoe UI" w:hAnsi="Segoe UI" w:cs="Segoe UI"/>
                <w:sz w:val="22"/>
                <w:szCs w:val="22"/>
                <w:lang w:eastAsia="zh-CN"/>
              </w:rPr>
            </w:pPr>
            <w:proofErr w:type="spellStart"/>
            <w:proofErr w:type="gramStart"/>
            <w:r w:rsidRPr="000E7C29">
              <w:rPr>
                <w:rFonts w:ascii="Segoe UI" w:hAnsi="Segoe UI" w:cs="Segoe UI"/>
                <w:sz w:val="22"/>
                <w:szCs w:val="22"/>
                <w:lang w:eastAsia="zh-CN"/>
              </w:rPr>
              <w:t>Dimensiuni</w:t>
            </w:r>
            <w:proofErr w:type="spellEnd"/>
            <w:r w:rsidRPr="000E7C29">
              <w:rPr>
                <w:rFonts w:ascii="Segoe UI" w:hAnsi="Segoe UI" w:cs="Segoe UI"/>
                <w:sz w:val="22"/>
                <w:szCs w:val="22"/>
                <w:lang w:eastAsia="zh-CN"/>
              </w:rPr>
              <w:t xml:space="preserve"> :</w:t>
            </w:r>
            <w:proofErr w:type="gramEnd"/>
            <w:r w:rsidRPr="000E7C29">
              <w:rPr>
                <w:rFonts w:ascii="Segoe UI" w:hAnsi="Segoe UI" w:cs="Segoe UI"/>
                <w:sz w:val="22"/>
                <w:szCs w:val="22"/>
                <w:lang w:eastAsia="zh-CN"/>
              </w:rPr>
              <w:t xml:space="preserve"> </w:t>
            </w:r>
            <w:proofErr w:type="spellStart"/>
            <w:r w:rsidRPr="000E7C29">
              <w:rPr>
                <w:rFonts w:ascii="Segoe UI" w:hAnsi="Segoe UI" w:cs="Segoe UI"/>
                <w:sz w:val="22"/>
                <w:szCs w:val="22"/>
                <w:lang w:eastAsia="zh-CN"/>
              </w:rPr>
              <w:t>Diametru</w:t>
            </w:r>
            <w:proofErr w:type="spellEnd"/>
            <w:r w:rsidRPr="000E7C29">
              <w:rPr>
                <w:rFonts w:ascii="Segoe UI" w:hAnsi="Segoe UI" w:cs="Segoe UI"/>
                <w:sz w:val="22"/>
                <w:szCs w:val="22"/>
                <w:lang w:eastAsia="zh-CN"/>
              </w:rPr>
              <w:t xml:space="preserve"> 330 mm, </w:t>
            </w:r>
            <w:proofErr w:type="spellStart"/>
            <w:r w:rsidRPr="000E7C29">
              <w:rPr>
                <w:rFonts w:ascii="Segoe UI" w:hAnsi="Segoe UI" w:cs="Segoe UI"/>
                <w:sz w:val="22"/>
                <w:szCs w:val="22"/>
                <w:lang w:eastAsia="zh-CN"/>
              </w:rPr>
              <w:t>grosime</w:t>
            </w:r>
            <w:proofErr w:type="spellEnd"/>
            <w:r w:rsidRPr="000E7C29">
              <w:rPr>
                <w:rFonts w:ascii="Segoe UI" w:hAnsi="Segoe UI" w:cs="Segoe UI"/>
                <w:sz w:val="22"/>
                <w:szCs w:val="22"/>
                <w:lang w:eastAsia="zh-CN"/>
              </w:rPr>
              <w:t xml:space="preserve"> 25 mm</w:t>
            </w:r>
          </w:p>
          <w:p w14:paraId="52C77971" w14:textId="77777777" w:rsidR="000E7C29" w:rsidRPr="000E7C29" w:rsidRDefault="000E7C29" w:rsidP="000E7C29">
            <w:pPr>
              <w:rPr>
                <w:rFonts w:ascii="Segoe UI" w:eastAsia="Aptos" w:hAnsi="Segoe UI" w:cs="Segoe UI"/>
                <w:sz w:val="22"/>
                <w:szCs w:val="22"/>
              </w:rPr>
            </w:pPr>
          </w:p>
        </w:tc>
        <w:tc>
          <w:tcPr>
            <w:tcW w:w="3600" w:type="dxa"/>
            <w:noWrap/>
            <w:hideMark/>
          </w:tcPr>
          <w:p w14:paraId="498AC90E" w14:textId="77777777" w:rsidR="000E7C29" w:rsidRPr="000E7C29" w:rsidRDefault="000E7C29" w:rsidP="000E7C29">
            <w:pPr>
              <w:rPr>
                <w:rFonts w:ascii="Segoe UI" w:eastAsia="Aptos" w:hAnsi="Segoe UI" w:cs="Segoe UI"/>
                <w:sz w:val="22"/>
                <w:szCs w:val="22"/>
              </w:rPr>
            </w:pPr>
          </w:p>
        </w:tc>
      </w:tr>
      <w:tr w:rsidR="000E7C29" w:rsidRPr="000E7C29" w14:paraId="7756FC3B" w14:textId="007FC7C0" w:rsidTr="000E7C29">
        <w:trPr>
          <w:trHeight w:val="315"/>
        </w:trPr>
        <w:tc>
          <w:tcPr>
            <w:tcW w:w="11565" w:type="dxa"/>
            <w:gridSpan w:val="6"/>
            <w:hideMark/>
          </w:tcPr>
          <w:p w14:paraId="6885FD65" w14:textId="77777777" w:rsidR="000E7C29" w:rsidRPr="000E7C29" w:rsidRDefault="000E7C29" w:rsidP="000E7C29">
            <w:pPr>
              <w:rPr>
                <w:rFonts w:ascii="Segoe UI" w:eastAsia="Aptos" w:hAnsi="Segoe UI" w:cs="Segoe UI"/>
                <w:b/>
                <w:bCs/>
                <w:sz w:val="22"/>
                <w:szCs w:val="22"/>
              </w:rPr>
            </w:pPr>
            <w:r w:rsidRPr="000E7C29">
              <w:rPr>
                <w:rFonts w:ascii="Segoe UI" w:eastAsia="Aptos" w:hAnsi="Segoe UI" w:cs="Segoe UI"/>
                <w:b/>
                <w:bCs/>
                <w:sz w:val="22"/>
                <w:szCs w:val="22"/>
              </w:rPr>
              <w:t xml:space="preserve">Mobilier </w:t>
            </w:r>
            <w:proofErr w:type="spellStart"/>
            <w:r w:rsidRPr="000E7C29">
              <w:rPr>
                <w:rFonts w:ascii="Segoe UI" w:eastAsia="Aptos" w:hAnsi="Segoe UI" w:cs="Segoe UI"/>
                <w:b/>
                <w:bCs/>
                <w:sz w:val="22"/>
                <w:szCs w:val="22"/>
              </w:rPr>
              <w:t>pentru</w:t>
            </w:r>
            <w:proofErr w:type="spellEnd"/>
            <w:r w:rsidRPr="000E7C29">
              <w:rPr>
                <w:rFonts w:ascii="Segoe UI" w:eastAsia="Aptos" w:hAnsi="Segoe UI" w:cs="Segoe UI"/>
                <w:b/>
                <w:bCs/>
                <w:sz w:val="22"/>
                <w:szCs w:val="22"/>
              </w:rPr>
              <w:t xml:space="preserve"> </w:t>
            </w:r>
            <w:proofErr w:type="spellStart"/>
            <w:r w:rsidRPr="000E7C29">
              <w:rPr>
                <w:rFonts w:ascii="Segoe UI" w:eastAsia="Aptos" w:hAnsi="Segoe UI" w:cs="Segoe UI"/>
                <w:b/>
                <w:bCs/>
                <w:sz w:val="22"/>
                <w:szCs w:val="22"/>
              </w:rPr>
              <w:t>cabinete</w:t>
            </w:r>
            <w:proofErr w:type="spellEnd"/>
          </w:p>
        </w:tc>
      </w:tr>
      <w:tr w:rsidR="000E7C29" w:rsidRPr="00C62F38" w14:paraId="4346ED35" w14:textId="51B73522" w:rsidTr="000E7C29">
        <w:trPr>
          <w:trHeight w:val="300"/>
        </w:trPr>
        <w:tc>
          <w:tcPr>
            <w:tcW w:w="886" w:type="dxa"/>
            <w:vMerge w:val="restart"/>
            <w:noWrap/>
            <w:hideMark/>
          </w:tcPr>
          <w:p w14:paraId="5F175CE4"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w:t>
            </w:r>
          </w:p>
        </w:tc>
        <w:tc>
          <w:tcPr>
            <w:tcW w:w="454" w:type="dxa"/>
            <w:noWrap/>
            <w:hideMark/>
          </w:tcPr>
          <w:p w14:paraId="1E53819A"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1926" w:type="dxa"/>
            <w:noWrap/>
            <w:hideMark/>
          </w:tcPr>
          <w:p w14:paraId="049FC492" w14:textId="77777777" w:rsidR="000E7C29" w:rsidRPr="000E7C29" w:rsidRDefault="000E7C29" w:rsidP="000E7C29">
            <w:pPr>
              <w:rPr>
                <w:rFonts w:ascii="Segoe UI" w:eastAsia="Aptos" w:hAnsi="Segoe UI" w:cs="Segoe UI"/>
                <w:sz w:val="22"/>
                <w:szCs w:val="22"/>
                <w:lang w:val="fr-FR"/>
              </w:rPr>
            </w:pPr>
            <w:proofErr w:type="spellStart"/>
            <w:r w:rsidRPr="000E7C29">
              <w:rPr>
                <w:rFonts w:ascii="Segoe UI" w:eastAsia="Aptos" w:hAnsi="Segoe UI" w:cs="Segoe UI"/>
                <w:sz w:val="22"/>
                <w:szCs w:val="22"/>
                <w:lang w:val="fr-FR"/>
              </w:rPr>
              <w:t>Catedra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masa</w:t>
            </w:r>
            <w:proofErr w:type="spellEnd"/>
            <w:r w:rsidRPr="000E7C29">
              <w:rPr>
                <w:rFonts w:ascii="Segoe UI" w:eastAsia="Aptos" w:hAnsi="Segoe UI" w:cs="Segoe UI"/>
                <w:sz w:val="22"/>
                <w:szCs w:val="22"/>
                <w:lang w:val="fr-FR"/>
              </w:rPr>
              <w:t xml:space="preserve"> </w:t>
            </w:r>
            <w:proofErr w:type="spellStart"/>
            <w:r w:rsidRPr="000E7C29">
              <w:rPr>
                <w:rFonts w:ascii="Segoe UI" w:eastAsia="Aptos" w:hAnsi="Segoe UI" w:cs="Segoe UI"/>
                <w:sz w:val="22"/>
                <w:szCs w:val="22"/>
                <w:lang w:val="fr-FR"/>
              </w:rPr>
              <w:t>profesorului</w:t>
            </w:r>
            <w:proofErr w:type="spellEnd"/>
            <w:r w:rsidRPr="000E7C29">
              <w:rPr>
                <w:rFonts w:ascii="Segoe UI" w:eastAsia="Aptos" w:hAnsi="Segoe UI" w:cs="Segoe UI"/>
                <w:sz w:val="22"/>
                <w:szCs w:val="22"/>
                <w:lang w:val="fr-FR"/>
              </w:rPr>
              <w:t xml:space="preserve"> si </w:t>
            </w:r>
            <w:proofErr w:type="spellStart"/>
            <w:r w:rsidRPr="000E7C29">
              <w:rPr>
                <w:rFonts w:ascii="Segoe UI" w:eastAsia="Aptos" w:hAnsi="Segoe UI" w:cs="Segoe UI"/>
                <w:sz w:val="22"/>
                <w:szCs w:val="22"/>
                <w:lang w:val="fr-FR"/>
              </w:rPr>
              <w:t>scaun</w:t>
            </w:r>
            <w:proofErr w:type="spellEnd"/>
          </w:p>
        </w:tc>
        <w:tc>
          <w:tcPr>
            <w:tcW w:w="615" w:type="dxa"/>
            <w:noWrap/>
            <w:hideMark/>
          </w:tcPr>
          <w:p w14:paraId="0044BD6E"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1</w:t>
            </w:r>
          </w:p>
        </w:tc>
        <w:tc>
          <w:tcPr>
            <w:tcW w:w="4084" w:type="dxa"/>
            <w:shd w:val="clear" w:color="auto" w:fill="auto"/>
            <w:noWrap/>
            <w:hideMark/>
          </w:tcPr>
          <w:p w14:paraId="6823D4C3"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pt-PT" w:eastAsia="zh-CN"/>
              </w:rPr>
              <w:t xml:space="preserve">Structura pal melaminat de 18 mm, cantuit cu abs de 2 mm pt blat si de 0,4 mm pentru restul componentelor. </w:t>
            </w:r>
            <w:r w:rsidRPr="000E7C29">
              <w:rPr>
                <w:rFonts w:ascii="Segoe UI" w:hAnsi="Segoe UI" w:cs="Segoe UI"/>
                <w:sz w:val="22"/>
                <w:szCs w:val="22"/>
                <w:lang w:val="it-IT" w:eastAsia="zh-CN"/>
              </w:rPr>
              <w:t>Catedra este dotata cu sertar securizat cu yala si dulap depozitare cu polita interioara, prevazut cu usa cu yala. In partea</w:t>
            </w:r>
          </w:p>
          <w:p w14:paraId="41A638B3"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it-IT" w:eastAsia="zh-CN"/>
              </w:rPr>
              <w:t>inferioara, la contactul cu solul, biroul este dotat cu protectii din pvc dur pentru evitarea deteriorarii.</w:t>
            </w:r>
            <w:r w:rsidRPr="000E7C29">
              <w:rPr>
                <w:rFonts w:ascii="Segoe UI" w:hAnsi="Segoe UI" w:cs="Segoe UI"/>
                <w:sz w:val="22"/>
                <w:szCs w:val="22"/>
                <w:lang w:val="it-IT" w:eastAsia="zh-CN"/>
              </w:rPr>
              <w:cr/>
            </w:r>
            <w:r w:rsidRPr="000E7C29">
              <w:rPr>
                <w:rFonts w:ascii="Segoe UI" w:hAnsi="Segoe UI" w:cs="Segoe UI"/>
                <w:bCs/>
                <w:color w:val="000000"/>
                <w:sz w:val="22"/>
                <w:szCs w:val="22"/>
                <w:lang w:val="it-IT" w:eastAsia="zh-CN"/>
              </w:rPr>
              <w:t>Dimensiuni (Lxlxh):</w:t>
            </w:r>
            <w:r w:rsidRPr="000E7C29">
              <w:rPr>
                <w:rFonts w:ascii="Segoe UI" w:hAnsi="Segoe UI" w:cs="Segoe UI"/>
                <w:b/>
                <w:bCs/>
                <w:sz w:val="22"/>
                <w:szCs w:val="22"/>
                <w:lang w:val="it-IT" w:eastAsia="zh-CN"/>
              </w:rPr>
              <w:t>1350x500x7550</w:t>
            </w:r>
            <w:r w:rsidRPr="000E7C29">
              <w:rPr>
                <w:rFonts w:ascii="Segoe UI" w:hAnsi="Segoe UI" w:cs="Segoe UI"/>
                <w:sz w:val="22"/>
                <w:szCs w:val="22"/>
                <w:lang w:val="it-IT" w:eastAsia="zh-CN"/>
              </w:rPr>
              <w:t xml:space="preserve"> mm</w:t>
            </w:r>
          </w:p>
          <w:p w14:paraId="20D9F68F" w14:textId="77777777" w:rsidR="000E7C29" w:rsidRPr="000E7C29" w:rsidRDefault="000E7C29" w:rsidP="000E7C29">
            <w:pPr>
              <w:rPr>
                <w:rFonts w:ascii="Segoe UI" w:hAnsi="Segoe UI" w:cs="Segoe UI"/>
                <w:sz w:val="22"/>
                <w:szCs w:val="22"/>
                <w:lang w:val="it-IT" w:eastAsia="zh-CN"/>
              </w:rPr>
            </w:pPr>
            <w:r w:rsidRPr="000E7C29">
              <w:rPr>
                <w:rFonts w:ascii="Segoe UI" w:hAnsi="Segoe UI" w:cs="Segoe UI"/>
                <w:sz w:val="22"/>
                <w:szCs w:val="22"/>
                <w:lang w:val="it-IT" w:eastAsia="zh-CN"/>
              </w:rPr>
              <w:t>Scaun de birou ergonomic.</w:t>
            </w:r>
          </w:p>
          <w:p w14:paraId="64D48305"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47B34410" w14:textId="77777777" w:rsidR="000E7C29" w:rsidRPr="000E7C29" w:rsidRDefault="000E7C29" w:rsidP="000E7C29">
            <w:pPr>
              <w:rPr>
                <w:rFonts w:ascii="Segoe UI" w:eastAsia="Aptos" w:hAnsi="Segoe UI" w:cs="Segoe UI"/>
                <w:sz w:val="22"/>
                <w:szCs w:val="22"/>
                <w:lang w:val="fr-FR"/>
              </w:rPr>
            </w:pPr>
          </w:p>
        </w:tc>
      </w:tr>
      <w:tr w:rsidR="000E7C29" w:rsidRPr="001249BF" w14:paraId="1ACD95B2" w14:textId="138C8D4D" w:rsidTr="000E7C29">
        <w:trPr>
          <w:trHeight w:val="300"/>
        </w:trPr>
        <w:tc>
          <w:tcPr>
            <w:tcW w:w="886" w:type="dxa"/>
            <w:vMerge/>
            <w:hideMark/>
          </w:tcPr>
          <w:p w14:paraId="1306EA77" w14:textId="77777777" w:rsidR="000E7C29" w:rsidRPr="000E7C29" w:rsidRDefault="000E7C29" w:rsidP="000E7C29">
            <w:pPr>
              <w:rPr>
                <w:rFonts w:ascii="Segoe UI" w:eastAsia="Aptos" w:hAnsi="Segoe UI" w:cs="Segoe UI"/>
                <w:sz w:val="22"/>
                <w:szCs w:val="22"/>
                <w:lang w:val="fr-FR"/>
              </w:rPr>
            </w:pPr>
          </w:p>
        </w:tc>
        <w:tc>
          <w:tcPr>
            <w:tcW w:w="454" w:type="dxa"/>
            <w:noWrap/>
            <w:hideMark/>
          </w:tcPr>
          <w:p w14:paraId="0B5D9367"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w:t>
            </w:r>
          </w:p>
        </w:tc>
        <w:tc>
          <w:tcPr>
            <w:tcW w:w="1926" w:type="dxa"/>
            <w:hideMark/>
          </w:tcPr>
          <w:p w14:paraId="1FEC846D" w14:textId="77777777" w:rsidR="000E7C29" w:rsidRPr="000E7C29" w:rsidRDefault="000E7C29" w:rsidP="000E7C29">
            <w:pPr>
              <w:rPr>
                <w:rFonts w:ascii="Segoe UI" w:eastAsia="Aptos" w:hAnsi="Segoe UI" w:cs="Segoe UI"/>
                <w:sz w:val="22"/>
                <w:szCs w:val="22"/>
              </w:rPr>
            </w:pPr>
            <w:proofErr w:type="spellStart"/>
            <w:r w:rsidRPr="000E7C29">
              <w:rPr>
                <w:rFonts w:ascii="Segoe UI" w:eastAsia="Aptos" w:hAnsi="Segoe UI" w:cs="Segoe UI"/>
                <w:sz w:val="22"/>
                <w:szCs w:val="22"/>
              </w:rPr>
              <w:t>Dulap</w:t>
            </w:r>
            <w:proofErr w:type="spellEnd"/>
            <w:r w:rsidRPr="000E7C29">
              <w:rPr>
                <w:rFonts w:ascii="Segoe UI" w:eastAsia="Aptos" w:hAnsi="Segoe UI" w:cs="Segoe UI"/>
                <w:sz w:val="22"/>
                <w:szCs w:val="22"/>
              </w:rPr>
              <w:t xml:space="preserve"> </w:t>
            </w:r>
            <w:proofErr w:type="spellStart"/>
            <w:r w:rsidRPr="000E7C29">
              <w:rPr>
                <w:rFonts w:ascii="Segoe UI" w:eastAsia="Aptos" w:hAnsi="Segoe UI" w:cs="Segoe UI"/>
                <w:sz w:val="22"/>
                <w:szCs w:val="22"/>
              </w:rPr>
              <w:t>depozitare</w:t>
            </w:r>
            <w:proofErr w:type="spellEnd"/>
            <w:r w:rsidRPr="000E7C29">
              <w:rPr>
                <w:rFonts w:ascii="Segoe UI" w:eastAsia="Aptos" w:hAnsi="Segoe UI" w:cs="Segoe UI"/>
                <w:sz w:val="22"/>
                <w:szCs w:val="22"/>
              </w:rPr>
              <w:t xml:space="preserve"> material didactic</w:t>
            </w:r>
          </w:p>
        </w:tc>
        <w:tc>
          <w:tcPr>
            <w:tcW w:w="615" w:type="dxa"/>
            <w:noWrap/>
            <w:hideMark/>
          </w:tcPr>
          <w:p w14:paraId="4FA1114E" w14:textId="77777777" w:rsidR="000E7C29" w:rsidRPr="000E7C29" w:rsidRDefault="000E7C29" w:rsidP="000E7C29">
            <w:pPr>
              <w:rPr>
                <w:rFonts w:ascii="Segoe UI" w:eastAsia="Aptos" w:hAnsi="Segoe UI" w:cs="Segoe UI"/>
                <w:sz w:val="22"/>
                <w:szCs w:val="22"/>
              </w:rPr>
            </w:pPr>
            <w:r w:rsidRPr="000E7C29">
              <w:rPr>
                <w:rFonts w:ascii="Segoe UI" w:eastAsia="Aptos" w:hAnsi="Segoe UI" w:cs="Segoe UI"/>
                <w:sz w:val="22"/>
                <w:szCs w:val="22"/>
              </w:rPr>
              <w:t>2</w:t>
            </w:r>
          </w:p>
        </w:tc>
        <w:tc>
          <w:tcPr>
            <w:tcW w:w="4084" w:type="dxa"/>
            <w:shd w:val="clear" w:color="auto" w:fill="auto"/>
            <w:noWrap/>
            <w:hideMark/>
          </w:tcPr>
          <w:p w14:paraId="7121B0A7" w14:textId="77777777" w:rsidR="000E7C29" w:rsidRPr="000E7C29" w:rsidRDefault="000E7C29" w:rsidP="000E7C29">
            <w:pPr>
              <w:rPr>
                <w:rFonts w:ascii="Segoe UI" w:hAnsi="Segoe UI" w:cs="Segoe UI"/>
                <w:sz w:val="22"/>
                <w:szCs w:val="22"/>
                <w:shd w:val="clear" w:color="auto" w:fill="FFFFFF"/>
                <w:lang w:val="fr-FR" w:eastAsia="zh-CN"/>
              </w:rPr>
            </w:pPr>
            <w:r w:rsidRPr="000E7C29">
              <w:rPr>
                <w:rFonts w:ascii="Segoe UI" w:hAnsi="Segoe UI" w:cs="Segoe UI"/>
                <w:sz w:val="22"/>
                <w:szCs w:val="22"/>
                <w:shd w:val="clear" w:color="auto" w:fill="FFFFFF"/>
                <w:lang w:val="fr-FR" w:eastAsia="zh-CN"/>
              </w:rPr>
              <w:t xml:space="preserve">Este un </w:t>
            </w:r>
            <w:proofErr w:type="spellStart"/>
            <w:r w:rsidRPr="000E7C29">
              <w:rPr>
                <w:rFonts w:ascii="Segoe UI" w:hAnsi="Segoe UI" w:cs="Segoe UI"/>
                <w:sz w:val="22"/>
                <w:szCs w:val="22"/>
                <w:shd w:val="clear" w:color="auto" w:fill="FFFFFF"/>
                <w:lang w:val="fr-FR" w:eastAsia="zh-CN"/>
              </w:rPr>
              <w:t>dulap</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casetat</w:t>
            </w:r>
            <w:proofErr w:type="spellEnd"/>
            <w:r w:rsidRPr="000E7C29">
              <w:rPr>
                <w:rFonts w:ascii="Segoe UI" w:hAnsi="Segoe UI" w:cs="Segoe UI"/>
                <w:sz w:val="22"/>
                <w:szCs w:val="22"/>
                <w:shd w:val="clear" w:color="auto" w:fill="FFFFFF"/>
                <w:lang w:val="fr-FR" w:eastAsia="zh-CN"/>
              </w:rPr>
              <w:t xml:space="preserve"> </w:t>
            </w:r>
            <w:proofErr w:type="spellStart"/>
            <w:r w:rsidRPr="000E7C29">
              <w:rPr>
                <w:rFonts w:ascii="Segoe UI" w:hAnsi="Segoe UI" w:cs="Segoe UI"/>
                <w:sz w:val="22"/>
                <w:szCs w:val="22"/>
                <w:shd w:val="clear" w:color="auto" w:fill="FFFFFF"/>
                <w:lang w:val="fr-FR" w:eastAsia="zh-CN"/>
              </w:rPr>
              <w:t>cu</w:t>
            </w:r>
            <w:proofErr w:type="spellEnd"/>
            <w:r w:rsidRPr="000E7C29">
              <w:rPr>
                <w:rFonts w:ascii="Segoe UI" w:hAnsi="Segoe UI" w:cs="Segoe UI"/>
                <w:sz w:val="22"/>
                <w:szCs w:val="22"/>
                <w:shd w:val="clear" w:color="auto" w:fill="FFFFFF"/>
                <w:lang w:val="fr-FR" w:eastAsia="zh-CN"/>
              </w:rPr>
              <w:t xml:space="preserve"> 14 </w:t>
            </w:r>
            <w:proofErr w:type="spellStart"/>
            <w:r w:rsidRPr="000E7C29">
              <w:rPr>
                <w:rFonts w:ascii="Segoe UI" w:hAnsi="Segoe UI" w:cs="Segoe UI"/>
                <w:sz w:val="22"/>
                <w:szCs w:val="22"/>
                <w:shd w:val="clear" w:color="auto" w:fill="FFFFFF"/>
                <w:lang w:val="fr-FR" w:eastAsia="zh-CN"/>
              </w:rPr>
              <w:t>spații</w:t>
            </w:r>
            <w:proofErr w:type="spellEnd"/>
          </w:p>
          <w:p w14:paraId="3482F646" w14:textId="77777777" w:rsidR="000E7C29" w:rsidRPr="000E7C29" w:rsidRDefault="000E7C29" w:rsidP="000E7C29">
            <w:pPr>
              <w:suppressAutoHyphens/>
              <w:rPr>
                <w:rFonts w:ascii="Segoe UI" w:hAnsi="Segoe UI" w:cs="Segoe UI"/>
                <w:sz w:val="22"/>
                <w:szCs w:val="22"/>
                <w:lang w:val="fr-FR" w:eastAsia="zh-CN"/>
              </w:rPr>
            </w:pPr>
            <w:r w:rsidRPr="000E7C29">
              <w:rPr>
                <w:rFonts w:ascii="Segoe UI" w:hAnsi="Segoe UI" w:cs="Segoe UI"/>
                <w:sz w:val="22"/>
                <w:szCs w:val="22"/>
                <w:lang w:val="fr-FR" w:eastAsia="zh-CN"/>
              </w:rPr>
              <w:t xml:space="preserve">Este </w:t>
            </w:r>
            <w:proofErr w:type="spellStart"/>
            <w:r w:rsidRPr="000E7C29">
              <w:rPr>
                <w:rFonts w:ascii="Segoe UI" w:hAnsi="Segoe UI" w:cs="Segoe UI"/>
                <w:sz w:val="22"/>
                <w:szCs w:val="22"/>
                <w:lang w:val="fr-FR" w:eastAsia="zh-CN"/>
              </w:rPr>
              <w:t>confecționat</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din</w:t>
            </w:r>
            <w:proofErr w:type="spellEnd"/>
            <w:r w:rsidRPr="000E7C29">
              <w:rPr>
                <w:rFonts w:ascii="Segoe UI" w:hAnsi="Segoe UI" w:cs="Segoe UI"/>
                <w:sz w:val="22"/>
                <w:szCs w:val="22"/>
                <w:lang w:val="fr-FR" w:eastAsia="zh-CN"/>
              </w:rPr>
              <w:t xml:space="preserve"> PAL </w:t>
            </w:r>
            <w:proofErr w:type="spellStart"/>
            <w:r w:rsidRPr="000E7C29">
              <w:rPr>
                <w:rFonts w:ascii="Segoe UI" w:hAnsi="Segoe UI" w:cs="Segoe UI"/>
                <w:sz w:val="22"/>
                <w:szCs w:val="22"/>
                <w:lang w:val="fr-FR" w:eastAsia="zh-CN"/>
              </w:rPr>
              <w:t>melaminat</w:t>
            </w:r>
            <w:proofErr w:type="spellEnd"/>
            <w:r w:rsidRPr="000E7C29">
              <w:rPr>
                <w:rFonts w:ascii="Segoe UI" w:hAnsi="Segoe UI" w:cs="Segoe UI"/>
                <w:sz w:val="22"/>
                <w:szCs w:val="22"/>
                <w:lang w:val="fr-FR" w:eastAsia="zh-CN"/>
              </w:rPr>
              <w:t xml:space="preserve"> de 18mm </w:t>
            </w:r>
            <w:proofErr w:type="spellStart"/>
            <w:r w:rsidRPr="000E7C29">
              <w:rPr>
                <w:rFonts w:ascii="Segoe UI" w:hAnsi="Segoe UI" w:cs="Segoe UI"/>
                <w:sz w:val="22"/>
                <w:szCs w:val="22"/>
                <w:lang w:val="fr-FR" w:eastAsia="zh-CN"/>
              </w:rPr>
              <w:t>grosime</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cantuit</w:t>
            </w:r>
            <w:proofErr w:type="spellEnd"/>
            <w:r w:rsidRPr="000E7C29">
              <w:rPr>
                <w:rFonts w:ascii="Segoe UI" w:hAnsi="Segoe UI" w:cs="Segoe UI"/>
                <w:sz w:val="22"/>
                <w:szCs w:val="22"/>
                <w:lang w:val="fr-FR" w:eastAsia="zh-CN"/>
              </w:rPr>
              <w:t xml:space="preserve"> </w:t>
            </w:r>
            <w:proofErr w:type="spellStart"/>
            <w:r w:rsidRPr="000E7C29">
              <w:rPr>
                <w:rFonts w:ascii="Segoe UI" w:hAnsi="Segoe UI" w:cs="Segoe UI"/>
                <w:sz w:val="22"/>
                <w:szCs w:val="22"/>
                <w:lang w:val="fr-FR" w:eastAsia="zh-CN"/>
              </w:rPr>
              <w:t>cu</w:t>
            </w:r>
            <w:proofErr w:type="spellEnd"/>
            <w:r w:rsidRPr="000E7C29">
              <w:rPr>
                <w:rFonts w:ascii="Segoe UI" w:hAnsi="Segoe UI" w:cs="Segoe UI"/>
                <w:sz w:val="22"/>
                <w:szCs w:val="22"/>
                <w:lang w:val="fr-FR" w:eastAsia="zh-CN"/>
              </w:rPr>
              <w:t xml:space="preserve"> ABS.</w:t>
            </w:r>
          </w:p>
          <w:p w14:paraId="1F2E9BCC"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Dimensiuni</w:t>
            </w:r>
            <w:proofErr w:type="spellEnd"/>
            <w:r w:rsidRPr="000E7C29">
              <w:rPr>
                <w:rFonts w:ascii="Segoe UI" w:hAnsi="Segoe UI" w:cs="Segoe UI"/>
                <w:bCs/>
                <w:color w:val="000000"/>
                <w:sz w:val="22"/>
                <w:szCs w:val="22"/>
                <w:lang w:val="fr-FR" w:eastAsia="zh-CN"/>
              </w:rPr>
              <w:t xml:space="preserve"> de gabarit (</w:t>
            </w:r>
            <w:proofErr w:type="spellStart"/>
            <w:r w:rsidRPr="000E7C29">
              <w:rPr>
                <w:rFonts w:ascii="Segoe UI" w:hAnsi="Segoe UI" w:cs="Segoe UI"/>
                <w:bCs/>
                <w:color w:val="000000"/>
                <w:sz w:val="22"/>
                <w:szCs w:val="22"/>
                <w:lang w:val="fr-FR" w:eastAsia="zh-CN"/>
              </w:rPr>
              <w:t>Lxlxh</w:t>
            </w:r>
            <w:proofErr w:type="spellEnd"/>
            <w:proofErr w:type="gramStart"/>
            <w:r w:rsidRPr="000E7C29">
              <w:rPr>
                <w:rFonts w:ascii="Segoe UI" w:hAnsi="Segoe UI" w:cs="Segoe UI"/>
                <w:bCs/>
                <w:color w:val="000000"/>
                <w:sz w:val="22"/>
                <w:szCs w:val="22"/>
                <w:lang w:val="fr-FR" w:eastAsia="zh-CN"/>
              </w:rPr>
              <w:t>):</w:t>
            </w:r>
            <w:proofErr w:type="gramEnd"/>
            <w:r w:rsidRPr="000E7C29">
              <w:rPr>
                <w:rFonts w:ascii="Segoe UI" w:hAnsi="Segoe UI" w:cs="Segoe UI"/>
                <w:bCs/>
                <w:color w:val="000000"/>
                <w:sz w:val="22"/>
                <w:szCs w:val="22"/>
                <w:lang w:val="fr-FR" w:eastAsia="zh-CN"/>
              </w:rPr>
              <w:t> </w:t>
            </w:r>
            <w:r w:rsidRPr="000E7C29">
              <w:rPr>
                <w:rFonts w:ascii="Segoe UI" w:hAnsi="Segoe UI" w:cs="Segoe UI"/>
                <w:sz w:val="22"/>
                <w:szCs w:val="22"/>
                <w:lang w:val="fr-FR" w:eastAsia="zh-CN"/>
              </w:rPr>
              <w:t>1500x400x1500mm</w:t>
            </w:r>
          </w:p>
          <w:p w14:paraId="5A1B95B5"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Culori</w:t>
            </w:r>
            <w:proofErr w:type="spellEnd"/>
            <w:r w:rsidRPr="000E7C29">
              <w:rPr>
                <w:rFonts w:ascii="Segoe UI" w:hAnsi="Segoe UI" w:cs="Segoe UI"/>
                <w:bCs/>
                <w:color w:val="000000"/>
                <w:sz w:val="22"/>
                <w:szCs w:val="22"/>
                <w:lang w:val="fr-FR" w:eastAsia="zh-CN"/>
              </w:rPr>
              <w:t xml:space="preserve"> PAL </w:t>
            </w:r>
            <w:proofErr w:type="gramStart"/>
            <w:r w:rsidRPr="000E7C29">
              <w:rPr>
                <w:rFonts w:ascii="Segoe UI" w:hAnsi="Segoe UI" w:cs="Segoe UI"/>
                <w:bCs/>
                <w:color w:val="000000"/>
                <w:sz w:val="22"/>
                <w:szCs w:val="22"/>
                <w:lang w:val="fr-FR" w:eastAsia="zh-CN"/>
              </w:rPr>
              <w:t>standard:</w:t>
            </w:r>
            <w:proofErr w:type="gramEnd"/>
            <w:r w:rsidRPr="000E7C29">
              <w:rPr>
                <w:rFonts w:ascii="Segoe UI" w:hAnsi="Segoe UI" w:cs="Segoe UI"/>
                <w:sz w:val="22"/>
                <w:szCs w:val="22"/>
                <w:lang w:val="fr-FR" w:eastAsia="zh-CN"/>
              </w:rPr>
              <w:t xml:space="preserve">  FAG DESCHIS ( </w:t>
            </w:r>
            <w:proofErr w:type="spellStart"/>
            <w:r w:rsidRPr="000E7C29">
              <w:rPr>
                <w:rFonts w:ascii="Segoe UI" w:hAnsi="Segoe UI" w:cs="Segoe UI"/>
                <w:sz w:val="22"/>
                <w:szCs w:val="22"/>
                <w:lang w:val="fr-FR" w:eastAsia="zh-CN"/>
              </w:rPr>
              <w:t>cls</w:t>
            </w:r>
            <w:proofErr w:type="spellEnd"/>
            <w:r w:rsidRPr="000E7C29">
              <w:rPr>
                <w:rFonts w:ascii="Segoe UI" w:hAnsi="Segoe UI" w:cs="Segoe UI"/>
                <w:sz w:val="22"/>
                <w:szCs w:val="22"/>
                <w:lang w:val="fr-FR" w:eastAsia="zh-CN"/>
              </w:rPr>
              <w:t xml:space="preserve"> V-VIII)</w:t>
            </w:r>
          </w:p>
          <w:p w14:paraId="6F4B2E39" w14:textId="77777777" w:rsidR="000E7C29" w:rsidRPr="000E7C29" w:rsidRDefault="000E7C29" w:rsidP="000E7C29">
            <w:pPr>
              <w:suppressAutoHyphens/>
              <w:rPr>
                <w:rFonts w:ascii="Segoe UI" w:hAnsi="Segoe UI" w:cs="Segoe UI"/>
                <w:sz w:val="22"/>
                <w:szCs w:val="22"/>
                <w:lang w:val="fr-FR" w:eastAsia="zh-CN"/>
              </w:rPr>
            </w:pPr>
            <w:proofErr w:type="spellStart"/>
            <w:r w:rsidRPr="000E7C29">
              <w:rPr>
                <w:rFonts w:ascii="Segoe UI" w:hAnsi="Segoe UI" w:cs="Segoe UI"/>
                <w:bCs/>
                <w:color w:val="000000"/>
                <w:sz w:val="22"/>
                <w:szCs w:val="22"/>
                <w:lang w:val="fr-FR" w:eastAsia="zh-CN"/>
              </w:rPr>
              <w:t>Culori</w:t>
            </w:r>
            <w:proofErr w:type="spellEnd"/>
            <w:r w:rsidRPr="000E7C29">
              <w:rPr>
                <w:rFonts w:ascii="Segoe UI" w:hAnsi="Segoe UI" w:cs="Segoe UI"/>
                <w:bCs/>
                <w:color w:val="000000"/>
                <w:sz w:val="22"/>
                <w:szCs w:val="22"/>
                <w:lang w:val="fr-FR" w:eastAsia="zh-CN"/>
              </w:rPr>
              <w:t xml:space="preserve"> PAL </w:t>
            </w:r>
            <w:proofErr w:type="gramStart"/>
            <w:r w:rsidRPr="000E7C29">
              <w:rPr>
                <w:rFonts w:ascii="Segoe UI" w:hAnsi="Segoe UI" w:cs="Segoe UI"/>
                <w:bCs/>
                <w:color w:val="000000"/>
                <w:sz w:val="22"/>
                <w:szCs w:val="22"/>
                <w:lang w:val="fr-FR" w:eastAsia="zh-CN"/>
              </w:rPr>
              <w:t>UNI:</w:t>
            </w:r>
            <w:proofErr w:type="gramEnd"/>
            <w:r w:rsidRPr="000E7C29">
              <w:rPr>
                <w:rFonts w:ascii="Segoe UI" w:hAnsi="Segoe UI" w:cs="Segoe UI"/>
                <w:sz w:val="22"/>
                <w:szCs w:val="22"/>
                <w:lang w:val="fr-FR" w:eastAsia="zh-CN"/>
              </w:rPr>
              <w:t xml:space="preserve">  ROZ FLAMINGO, ALBASTRU MARIN ( </w:t>
            </w:r>
            <w:proofErr w:type="spellStart"/>
            <w:r w:rsidRPr="000E7C29">
              <w:rPr>
                <w:rFonts w:ascii="Segoe UI" w:hAnsi="Segoe UI" w:cs="Segoe UI"/>
                <w:sz w:val="22"/>
                <w:szCs w:val="22"/>
                <w:lang w:val="fr-FR" w:eastAsia="zh-CN"/>
              </w:rPr>
              <w:t>cls</w:t>
            </w:r>
            <w:proofErr w:type="spellEnd"/>
            <w:r w:rsidRPr="000E7C29">
              <w:rPr>
                <w:rFonts w:ascii="Segoe UI" w:hAnsi="Segoe UI" w:cs="Segoe UI"/>
                <w:sz w:val="22"/>
                <w:szCs w:val="22"/>
                <w:lang w:val="fr-FR" w:eastAsia="zh-CN"/>
              </w:rPr>
              <w:t xml:space="preserve"> primare)</w:t>
            </w:r>
          </w:p>
          <w:p w14:paraId="32392902" w14:textId="77777777" w:rsidR="000E7C29" w:rsidRPr="000E7C29" w:rsidRDefault="000E7C29" w:rsidP="000E7C29">
            <w:pPr>
              <w:rPr>
                <w:rFonts w:ascii="Segoe UI" w:eastAsia="Aptos" w:hAnsi="Segoe UI" w:cs="Segoe UI"/>
                <w:sz w:val="22"/>
                <w:szCs w:val="22"/>
                <w:lang w:val="fr-FR"/>
              </w:rPr>
            </w:pPr>
          </w:p>
        </w:tc>
        <w:tc>
          <w:tcPr>
            <w:tcW w:w="3600" w:type="dxa"/>
            <w:noWrap/>
            <w:hideMark/>
          </w:tcPr>
          <w:p w14:paraId="55E70592" w14:textId="77777777" w:rsidR="000E7C29" w:rsidRPr="000E7C29" w:rsidRDefault="000E7C29" w:rsidP="000E7C29">
            <w:pPr>
              <w:rPr>
                <w:rFonts w:ascii="Segoe UI" w:eastAsia="Aptos" w:hAnsi="Segoe UI" w:cs="Segoe UI"/>
                <w:sz w:val="22"/>
                <w:szCs w:val="22"/>
                <w:lang w:val="fr-FR"/>
              </w:rPr>
            </w:pPr>
          </w:p>
        </w:tc>
      </w:tr>
    </w:tbl>
    <w:p w14:paraId="25FF7A56" w14:textId="77777777" w:rsidR="00AF2DCD" w:rsidRPr="000E7C29" w:rsidRDefault="00AF2DCD" w:rsidP="00B66902">
      <w:pPr>
        <w:widowControl w:val="0"/>
        <w:autoSpaceDE w:val="0"/>
        <w:autoSpaceDN w:val="0"/>
        <w:contextualSpacing/>
        <w:rPr>
          <w:rFonts w:ascii="Segoe UI" w:hAnsi="Segoe UI" w:cs="Segoe UI"/>
          <w:b/>
          <w:caps/>
          <w:sz w:val="20"/>
          <w:szCs w:val="20"/>
          <w:lang w:val="fr-FR" w:eastAsia="ro-RO" w:bidi="ro-RO"/>
        </w:rPr>
      </w:pPr>
    </w:p>
    <w:p w14:paraId="6D0EC985" w14:textId="77777777" w:rsidR="004C3653" w:rsidRDefault="004C3653" w:rsidP="00B66902">
      <w:pPr>
        <w:widowControl w:val="0"/>
        <w:autoSpaceDE w:val="0"/>
        <w:autoSpaceDN w:val="0"/>
        <w:contextualSpacing/>
        <w:rPr>
          <w:rFonts w:ascii="Segoe UI" w:hAnsi="Segoe UI" w:cs="Segoe UI"/>
          <w:b/>
          <w:caps/>
          <w:sz w:val="20"/>
          <w:szCs w:val="20"/>
          <w:lang w:val="ro-RO" w:eastAsia="ro-RO" w:bidi="ro-RO"/>
        </w:rPr>
      </w:pPr>
    </w:p>
    <w:p w14:paraId="56BD5D11" w14:textId="77777777" w:rsidR="004C3653" w:rsidRDefault="004C3653" w:rsidP="00B66902">
      <w:pPr>
        <w:widowControl w:val="0"/>
        <w:autoSpaceDE w:val="0"/>
        <w:autoSpaceDN w:val="0"/>
        <w:contextualSpacing/>
        <w:rPr>
          <w:rFonts w:ascii="Segoe UI" w:hAnsi="Segoe UI" w:cs="Segoe UI"/>
          <w:b/>
          <w:caps/>
          <w:sz w:val="20"/>
          <w:szCs w:val="20"/>
          <w:lang w:val="ro-RO" w:eastAsia="ro-RO" w:bidi="ro-RO"/>
        </w:rPr>
      </w:pPr>
    </w:p>
    <w:p w14:paraId="04FAF44D" w14:textId="77777777" w:rsidR="004C3653" w:rsidRDefault="004C3653" w:rsidP="00B66902">
      <w:pPr>
        <w:widowControl w:val="0"/>
        <w:autoSpaceDE w:val="0"/>
        <w:autoSpaceDN w:val="0"/>
        <w:contextualSpacing/>
        <w:rPr>
          <w:rFonts w:ascii="Segoe UI" w:hAnsi="Segoe UI" w:cs="Segoe UI"/>
          <w:b/>
          <w:caps/>
          <w:sz w:val="20"/>
          <w:szCs w:val="20"/>
          <w:lang w:val="ro-RO" w:eastAsia="ro-RO" w:bidi="ro-RO"/>
        </w:rPr>
      </w:pPr>
    </w:p>
    <w:p w14:paraId="46251617" w14:textId="77777777" w:rsidR="004C3653" w:rsidRDefault="004C3653" w:rsidP="00B66902">
      <w:pPr>
        <w:widowControl w:val="0"/>
        <w:autoSpaceDE w:val="0"/>
        <w:autoSpaceDN w:val="0"/>
        <w:contextualSpacing/>
        <w:rPr>
          <w:rFonts w:ascii="Segoe UI" w:hAnsi="Segoe UI" w:cs="Segoe UI"/>
          <w:b/>
          <w:caps/>
          <w:sz w:val="20"/>
          <w:szCs w:val="20"/>
          <w:lang w:val="ro-RO" w:eastAsia="ro-RO" w:bidi="ro-RO"/>
        </w:rPr>
      </w:pPr>
    </w:p>
    <w:p w14:paraId="37AA4899" w14:textId="77777777" w:rsidR="004C3653" w:rsidRPr="00DB6C15" w:rsidRDefault="004C3653" w:rsidP="00B66902">
      <w:pPr>
        <w:widowControl w:val="0"/>
        <w:autoSpaceDE w:val="0"/>
        <w:autoSpaceDN w:val="0"/>
        <w:contextualSpacing/>
        <w:rPr>
          <w:rFonts w:ascii="Segoe UI" w:hAnsi="Segoe UI" w:cs="Segoe UI"/>
          <w:b/>
          <w:caps/>
          <w:sz w:val="20"/>
          <w:szCs w:val="20"/>
          <w:lang w:val="ro-RO" w:eastAsia="ro-RO" w:bidi="ro-RO"/>
        </w:rPr>
      </w:pPr>
    </w:p>
    <w:p w14:paraId="41FE32CD" w14:textId="77777777" w:rsidR="000E7C29" w:rsidRDefault="000E7C29" w:rsidP="00B66902">
      <w:pPr>
        <w:autoSpaceDE w:val="0"/>
        <w:rPr>
          <w:rFonts w:ascii="Segoe UI" w:hAnsi="Segoe UI" w:cs="Segoe UI"/>
          <w:b/>
          <w:caps/>
          <w:sz w:val="20"/>
          <w:szCs w:val="20"/>
          <w:lang w:val="ro-RO" w:eastAsia="ro-RO" w:bidi="ro-RO"/>
        </w:rPr>
      </w:pPr>
    </w:p>
    <w:p w14:paraId="765252E2" w14:textId="77777777" w:rsidR="00C62F38" w:rsidRDefault="00C62F38" w:rsidP="00B66902">
      <w:pPr>
        <w:autoSpaceDE w:val="0"/>
        <w:rPr>
          <w:rFonts w:ascii="Segoe UI" w:hAnsi="Segoe UI" w:cs="Segoe UI"/>
          <w:i/>
          <w:iCs/>
          <w:sz w:val="20"/>
          <w:szCs w:val="20"/>
          <w:lang w:val="ro-RO"/>
        </w:rPr>
      </w:pPr>
    </w:p>
    <w:p w14:paraId="6BC0D73F" w14:textId="71115866" w:rsidR="00DB6C15" w:rsidRPr="004C3653" w:rsidRDefault="00DB6C15" w:rsidP="004C3653">
      <w:pPr>
        <w:pStyle w:val="BodyText"/>
        <w:rPr>
          <w:rFonts w:ascii="Segoe UI" w:hAnsi="Segoe UI" w:cs="Segoe UI"/>
          <w:b/>
        </w:rPr>
      </w:pPr>
      <w:r w:rsidRPr="003C4B5B">
        <w:rPr>
          <w:rFonts w:ascii="Segoe UI" w:hAnsi="Segoe UI" w:cs="Segoe UI"/>
          <w:b/>
        </w:rPr>
        <w:lastRenderedPageBreak/>
        <w:t xml:space="preserve">CONDITII APLICABILE TUTUROR </w:t>
      </w:r>
      <w:r>
        <w:rPr>
          <w:rFonts w:ascii="Segoe UI" w:hAnsi="Segoe UI" w:cs="Segoe UI"/>
          <w:b/>
        </w:rPr>
        <w:t>PRODUSELOR</w:t>
      </w:r>
    </w:p>
    <w:tbl>
      <w:tblPr>
        <w:tblStyle w:val="TableGrid37"/>
        <w:tblW w:w="14546" w:type="dxa"/>
        <w:tblInd w:w="-72" w:type="dxa"/>
        <w:tblLook w:val="04A0" w:firstRow="1" w:lastRow="0" w:firstColumn="1" w:lastColumn="0" w:noHBand="0" w:noVBand="1"/>
      </w:tblPr>
      <w:tblGrid>
        <w:gridCol w:w="11070"/>
        <w:gridCol w:w="3476"/>
      </w:tblGrid>
      <w:tr w:rsidR="001E356C" w:rsidRPr="001E356C" w14:paraId="08BCB4AE" w14:textId="77777777" w:rsidTr="001E356C">
        <w:trPr>
          <w:gridAfter w:val="1"/>
          <w:wAfter w:w="3476" w:type="dxa"/>
        </w:trPr>
        <w:tc>
          <w:tcPr>
            <w:tcW w:w="11070" w:type="dxa"/>
          </w:tcPr>
          <w:p w14:paraId="2E68E241" w14:textId="77777777" w:rsidR="001E356C" w:rsidRPr="001E356C" w:rsidRDefault="001E356C" w:rsidP="001E356C">
            <w:pPr>
              <w:rPr>
                <w:rFonts w:ascii="Segoe UI" w:eastAsia="Aptos" w:hAnsi="Segoe UI" w:cs="Segoe UI"/>
                <w:b/>
                <w:bCs/>
                <w:sz w:val="20"/>
                <w:szCs w:val="20"/>
              </w:rPr>
            </w:pPr>
            <w:bookmarkStart w:id="12" w:name="_Hlk162195125"/>
            <w:r w:rsidRPr="001E356C">
              <w:rPr>
                <w:rFonts w:ascii="Segoe UI" w:eastAsia="Aptos" w:hAnsi="Segoe UI" w:cs="Segoe UI"/>
                <w:b/>
                <w:bCs/>
                <w:sz w:val="20"/>
                <w:szCs w:val="20"/>
              </w:rPr>
              <w:t>LIVRARE, AMBALARE, ETICHETARE, TRANSPORT</w:t>
            </w:r>
          </w:p>
        </w:tc>
      </w:tr>
      <w:tr w:rsidR="001E356C" w:rsidRPr="001249BF" w14:paraId="64B8F4D7" w14:textId="77777777" w:rsidTr="001E356C">
        <w:trPr>
          <w:gridAfter w:val="1"/>
          <w:wAfter w:w="3476" w:type="dxa"/>
        </w:trPr>
        <w:tc>
          <w:tcPr>
            <w:tcW w:w="11070" w:type="dxa"/>
          </w:tcPr>
          <w:p w14:paraId="4A6C1B40" w14:textId="77777777" w:rsidR="001E356C" w:rsidRPr="001E356C" w:rsidRDefault="001E356C" w:rsidP="001E356C">
            <w:pPr>
              <w:rPr>
                <w:rFonts w:ascii="Segoe UI" w:eastAsia="Aptos" w:hAnsi="Segoe UI" w:cs="Segoe UI"/>
                <w:b/>
                <w:bCs/>
                <w:i/>
                <w:iCs/>
                <w:sz w:val="20"/>
                <w:szCs w:val="20"/>
                <w:lang w:val="ro-RO"/>
              </w:rPr>
            </w:pPr>
            <w:r w:rsidRPr="001E356C">
              <w:rPr>
                <w:rFonts w:ascii="Segoe UI" w:eastAsia="Aptos" w:hAnsi="Segoe UI" w:cs="Segoe UI"/>
                <w:sz w:val="20"/>
                <w:szCs w:val="20"/>
                <w:lang w:val="ro-RO"/>
              </w:rPr>
              <w:t xml:space="preserve">Termenul de livrare este de </w:t>
            </w:r>
            <w:r w:rsidRPr="001E356C">
              <w:rPr>
                <w:rFonts w:ascii="Segoe UI" w:eastAsia="Aptos" w:hAnsi="Segoe UI" w:cs="Segoe UI"/>
                <w:b/>
                <w:bCs/>
                <w:i/>
                <w:iCs/>
                <w:sz w:val="20"/>
                <w:szCs w:val="20"/>
                <w:lang w:val="ro-RO"/>
              </w:rPr>
              <w:t>maximum [1 luna]</w:t>
            </w:r>
          </w:p>
          <w:p w14:paraId="305E4E40"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xml:space="preserve">Transportul, asigurarea, livrarea bunurilor, însoţite  orice alte accesorii necesare funcţionării şi de documentele solicitate, în termen de </w:t>
            </w:r>
            <w:r w:rsidRPr="001E356C">
              <w:rPr>
                <w:rFonts w:ascii="Segoe UI" w:eastAsia="Aptos" w:hAnsi="Segoe UI" w:cs="Segoe UI"/>
                <w:b/>
                <w:bCs/>
                <w:i/>
                <w:iCs/>
                <w:sz w:val="20"/>
                <w:szCs w:val="20"/>
                <w:lang w:val="ro-RO"/>
              </w:rPr>
              <w:t>maximum 1 luna</w:t>
            </w:r>
            <w:r w:rsidRPr="001E356C">
              <w:rPr>
                <w:rFonts w:ascii="Segoe UI" w:eastAsia="Aptos" w:hAnsi="Segoe UI" w:cs="Segoe UI"/>
                <w:sz w:val="20"/>
                <w:szCs w:val="20"/>
                <w:lang w:val="ro-RO"/>
              </w:rPr>
              <w:t xml:space="preserve"> de la semanrea contractului, cu personal de specialitate/autorizat.</w:t>
            </w:r>
          </w:p>
          <w:p w14:paraId="2CECCB96" w14:textId="77777777" w:rsidR="001E356C" w:rsidRPr="001E356C" w:rsidRDefault="001E356C" w:rsidP="001E356C">
            <w:pPr>
              <w:rPr>
                <w:rFonts w:ascii="Segoe UI" w:eastAsia="Aptos" w:hAnsi="Segoe UI" w:cs="Segoe UI"/>
                <w:sz w:val="20"/>
                <w:szCs w:val="20"/>
                <w:lang w:val="ro-RO"/>
              </w:rPr>
            </w:pPr>
          </w:p>
          <w:p w14:paraId="134B0745"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Produsele vor fi livrate cu respectarea tuturor cerințelor cantitative și calitative, la locul de livrare indicat de autoritatea contractantă, pentru fiecare unitate de invatamant in parte, in cantitatiile solicitate pentru fiecare tip de investitie.</w:t>
            </w:r>
          </w:p>
          <w:p w14:paraId="4062AA5F" w14:textId="77777777" w:rsidR="001E356C" w:rsidRPr="001E356C" w:rsidRDefault="001E356C" w:rsidP="001E356C">
            <w:pPr>
              <w:rPr>
                <w:rFonts w:ascii="Segoe UI" w:eastAsia="Aptos" w:hAnsi="Segoe UI" w:cs="Segoe UI"/>
                <w:sz w:val="20"/>
                <w:szCs w:val="20"/>
                <w:lang w:val="ro-RO"/>
              </w:rPr>
            </w:pPr>
          </w:p>
          <w:p w14:paraId="242EE338"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Fiecare produs va fi însoțit de toate subansamblele/părțile componente necesare punerii și menținerii în funcțiune.</w:t>
            </w:r>
          </w:p>
          <w:p w14:paraId="35CF939E"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xml:space="preserve">Contractantul va ambala și eticheta produsele furnizate astfel încât să prevină orice daună sau deteriorare în timpul transportului acestora către destinația stabilită </w:t>
            </w:r>
          </w:p>
          <w:p w14:paraId="775ED7AE"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Dacă este cazul, ambalajul trebuie prevăzut astfel încât să reziste, fără limitare, manipulării accidentale, expunerii la temperaturi extreme, sării și precipitațiilor din timpul transportului și depozitării în locuri deschise. În stabilirea mărimii și greutății ambalajului Contractantul va lua în considerare, acolo unde este cazul, distanta față de destinația finală a produselor furnizate și eventuala absență a facilităților de manipulare la punctele de tranzitare.</w:t>
            </w:r>
          </w:p>
          <w:p w14:paraId="0C8532C3"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xml:space="preserve">Transportul și toate costurile și riscurile asociate sunt în sarcina exclusivă a contractantului. </w:t>
            </w:r>
          </w:p>
          <w:p w14:paraId="6CF922C0"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Destinația de livrare este la locul de livrare indicat de autoritatea contractantă, pentru fiecare unitate de invatamant in parte, in cantitatiile solicitate pentru fiecare tip de investitie:</w:t>
            </w:r>
          </w:p>
          <w:p w14:paraId="2CB71DA2" w14:textId="77777777" w:rsidR="001E356C" w:rsidRPr="001E356C" w:rsidRDefault="001E356C" w:rsidP="001E356C">
            <w:pPr>
              <w:rPr>
                <w:rFonts w:ascii="Segoe UI" w:eastAsia="Aptos" w:hAnsi="Segoe UI" w:cs="Segoe UI"/>
                <w:sz w:val="20"/>
                <w:szCs w:val="20"/>
                <w:lang w:val="ro-RO"/>
              </w:rPr>
            </w:pPr>
          </w:p>
          <w:p w14:paraId="07F88953"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Contractantul este responsabil pentru livrarea în termenul agreat al produselor și se consideră că a luat în considerare toate dificultățile pe care le-ar putea întâmpina în acest sens și nu va invoca niciun motiv de întârziere sau costuri suplimentare</w:t>
            </w:r>
          </w:p>
        </w:tc>
      </w:tr>
      <w:tr w:rsidR="001E356C" w:rsidRPr="001E356C" w14:paraId="5AB67C76" w14:textId="77777777" w:rsidTr="001E356C">
        <w:trPr>
          <w:gridAfter w:val="1"/>
          <w:wAfter w:w="3476" w:type="dxa"/>
        </w:trPr>
        <w:tc>
          <w:tcPr>
            <w:tcW w:w="11070" w:type="dxa"/>
          </w:tcPr>
          <w:p w14:paraId="2695C515" w14:textId="77777777" w:rsidR="001E356C" w:rsidRPr="001E356C" w:rsidRDefault="001E356C" w:rsidP="001E356C">
            <w:pPr>
              <w:rPr>
                <w:rFonts w:ascii="Segoe UI" w:eastAsia="Aptos" w:hAnsi="Segoe UI" w:cs="Segoe UI"/>
                <w:b/>
                <w:bCs/>
                <w:sz w:val="20"/>
                <w:szCs w:val="20"/>
                <w:lang w:val="pt-BR"/>
              </w:rPr>
            </w:pPr>
            <w:r w:rsidRPr="001E356C">
              <w:rPr>
                <w:rFonts w:ascii="Segoe UI" w:eastAsia="Aptos" w:hAnsi="Segoe UI" w:cs="Segoe UI"/>
                <w:b/>
                <w:bCs/>
                <w:sz w:val="20"/>
                <w:szCs w:val="20"/>
                <w:lang w:val="pt-BR"/>
              </w:rPr>
              <w:t>GARANȚIE / TERMEN DE VALABILITATE</w:t>
            </w:r>
          </w:p>
        </w:tc>
      </w:tr>
      <w:tr w:rsidR="001E356C" w:rsidRPr="001249BF" w14:paraId="716715AB" w14:textId="77777777" w:rsidTr="001E356C">
        <w:trPr>
          <w:gridAfter w:val="1"/>
          <w:wAfter w:w="3476" w:type="dxa"/>
        </w:trPr>
        <w:tc>
          <w:tcPr>
            <w:tcW w:w="11070" w:type="dxa"/>
          </w:tcPr>
          <w:p w14:paraId="25D19FCC"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Furnizorul trebuie să asigure calitatea, performanţa şi garanţia de bună funcţionare a bunurilor livrate, care fac obiectul contractului de achiziţie, conform dispoziţiilor legale, condiţiilor stabilite de producător, aprobărilor şi standardelor tehnice şi de calitate în vigoare.</w:t>
            </w:r>
          </w:p>
          <w:p w14:paraId="75EC2248" w14:textId="00A079D6"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 xml:space="preserve">Perioada de garanţie a bunurilor livrate, care fac obiectul contractului de achiziţie este de </w:t>
            </w:r>
            <w:r w:rsidRPr="001E356C">
              <w:rPr>
                <w:rFonts w:ascii="Segoe UI" w:eastAsia="Aptos" w:hAnsi="Segoe UI" w:cs="Segoe UI"/>
                <w:b/>
                <w:bCs/>
                <w:i/>
                <w:iCs/>
                <w:sz w:val="20"/>
                <w:szCs w:val="20"/>
                <w:lang w:val="pt-BR"/>
              </w:rPr>
              <w:t xml:space="preserve">minimum </w:t>
            </w:r>
            <w:r>
              <w:rPr>
                <w:rFonts w:ascii="Segoe UI" w:eastAsia="Aptos" w:hAnsi="Segoe UI" w:cs="Segoe UI"/>
                <w:b/>
                <w:bCs/>
                <w:i/>
                <w:iCs/>
                <w:sz w:val="20"/>
                <w:szCs w:val="20"/>
                <w:lang w:val="pt-BR"/>
              </w:rPr>
              <w:t>24</w:t>
            </w:r>
            <w:r w:rsidRPr="001E356C">
              <w:rPr>
                <w:rFonts w:ascii="Segoe UI" w:eastAsia="Aptos" w:hAnsi="Segoe UI" w:cs="Segoe UI"/>
                <w:b/>
                <w:bCs/>
                <w:i/>
                <w:iCs/>
                <w:sz w:val="20"/>
                <w:szCs w:val="20"/>
                <w:lang w:val="pt-BR"/>
              </w:rPr>
              <w:t xml:space="preserve"> luni</w:t>
            </w:r>
          </w:p>
          <w:p w14:paraId="7EEC27CD" w14:textId="77777777" w:rsidR="001E356C" w:rsidRPr="001E356C" w:rsidRDefault="001E356C" w:rsidP="001E356C">
            <w:pPr>
              <w:rPr>
                <w:rFonts w:ascii="Segoe UI" w:eastAsia="Aptos" w:hAnsi="Segoe UI" w:cs="Segoe UI"/>
                <w:sz w:val="20"/>
                <w:szCs w:val="20"/>
                <w:lang w:val="pt-BR"/>
              </w:rPr>
            </w:pPr>
          </w:p>
          <w:p w14:paraId="44BFE938"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Toate produsele trebuie să fie acoperite de garanție pentru cel puțin perioada solicitată pentru fiecare produs.</w:t>
            </w:r>
          </w:p>
          <w:p w14:paraId="1162EC07"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Perioada de garanţie începe de la data acceptării şi recepţiei acestora, care are loc prin semnarea procesului-verbal de predare-primire (recepţie) fără obiecțiuni de ambele părți contractante.</w:t>
            </w:r>
          </w:p>
          <w:p w14:paraId="1B05847D"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Furnizorul este pe deplin răspunzător de mentenanţa corectivă a bunurilor livrate, până la expirarea perioadei de garanţie, operaţiunile fiind asigurate cu personal de specialitate/autorizat pentru reparaţii şi întreţinere.</w:t>
            </w:r>
          </w:p>
          <w:p w14:paraId="3DB86EE0"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Pe tot parcursul perioadei de garanţie, furnizorul va asigura, cu titlu gratuit, mentenanţa corectivă a bunurilor livrate care fac obiectul contractului de achiziţie, acoperind toate costurile rezultate din următoarele activităţi, survenite în condiţii normale şi corespunzătoare de utilizare:</w:t>
            </w:r>
          </w:p>
          <w:p w14:paraId="67825B71"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a.</w:t>
            </w:r>
            <w:r w:rsidRPr="001E356C">
              <w:rPr>
                <w:rFonts w:ascii="Segoe UI" w:eastAsia="Aptos" w:hAnsi="Segoe UI" w:cs="Segoe UI"/>
                <w:sz w:val="20"/>
                <w:szCs w:val="20"/>
                <w:lang w:val="it-IT"/>
              </w:rPr>
              <w:tab/>
              <w:t>Înlocuiri ale echipamentelor sau ale părţilor componente care sunt neconforme sau defecte/deteriorate, în urma unor condiţii normale de uzură;</w:t>
            </w:r>
          </w:p>
          <w:p w14:paraId="0EFAF69D"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b.</w:t>
            </w:r>
            <w:r w:rsidRPr="001E356C">
              <w:rPr>
                <w:rFonts w:ascii="Segoe UI" w:eastAsia="Aptos" w:hAnsi="Segoe UI" w:cs="Segoe UI"/>
                <w:sz w:val="20"/>
                <w:szCs w:val="20"/>
                <w:lang w:val="pt-BR"/>
              </w:rPr>
              <w:tab/>
              <w:t>Reparaţii ale defecţiunilor/deteriorărilor echipamentelor, părţilor componente sau pieselor acestora, survenite în condiţii normale de uzură.</w:t>
            </w:r>
          </w:p>
          <w:p w14:paraId="4CD3A27A"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Atât autoritatea contractantă, cât şi furnizorul, trebuie să ţină permanent legătura atunci când sunt semnalate deficienţe ale bunurilor livrate, după cum urmează:</w:t>
            </w:r>
          </w:p>
          <w:p w14:paraId="6E0CFA0F"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a.</w:t>
            </w:r>
            <w:r w:rsidRPr="001E356C">
              <w:rPr>
                <w:rFonts w:ascii="Segoe UI" w:eastAsia="Aptos" w:hAnsi="Segoe UI" w:cs="Segoe UI"/>
                <w:sz w:val="20"/>
                <w:szCs w:val="20"/>
                <w:lang w:val="it-IT"/>
              </w:rPr>
              <w:tab/>
              <w:t>Autoritatea contractantă trebuie să semnaleze furnizorului orice defecţiune semnalată la fiecare echipament, în maxim 3 zile de la constatare;</w:t>
            </w:r>
          </w:p>
          <w:p w14:paraId="02E20631"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b.</w:t>
            </w:r>
            <w:r w:rsidRPr="001E356C">
              <w:rPr>
                <w:rFonts w:ascii="Segoe UI" w:eastAsia="Aptos" w:hAnsi="Segoe UI" w:cs="Segoe UI"/>
                <w:sz w:val="20"/>
                <w:szCs w:val="20"/>
                <w:lang w:val="it-IT"/>
              </w:rPr>
              <w:tab/>
              <w:t>Furnizorul trebuie să remedieze defecţiunile apărute şi semnalate de autoritatea contractantă, cu personal de specialitate pentru reparaţii şi întreţinere, în termene care pot varia în funcţie de nivelul de prioritate şi de impactul asupra funcţionalităţii echipamentului, astfel:</w:t>
            </w:r>
          </w:p>
          <w:p w14:paraId="34143947"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w:t>
            </w:r>
            <w:r w:rsidRPr="001E356C">
              <w:rPr>
                <w:rFonts w:ascii="Segoe UI" w:eastAsia="Aptos" w:hAnsi="Segoe UI" w:cs="Segoe UI"/>
                <w:sz w:val="20"/>
                <w:szCs w:val="20"/>
                <w:lang w:val="it-IT"/>
              </w:rPr>
              <w:tab/>
              <w:t>maxim 48  de ore  de la sesizare pentru defecţiuni care</w:t>
            </w:r>
            <w:r w:rsidRPr="001E356C">
              <w:rPr>
                <w:rFonts w:ascii="Segoe UI" w:eastAsia="Aptos" w:hAnsi="Segoe UI" w:cs="Segoe UI"/>
                <w:sz w:val="20"/>
                <w:szCs w:val="20"/>
                <w:lang w:val="it-IT"/>
              </w:rPr>
              <w:tab/>
              <w:t xml:space="preserve"> pun în pericol siguranţa utilizatorilor;</w:t>
            </w:r>
          </w:p>
          <w:p w14:paraId="06E62A79"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w:t>
            </w:r>
            <w:r w:rsidRPr="001E356C">
              <w:rPr>
                <w:rFonts w:ascii="Segoe UI" w:eastAsia="Aptos" w:hAnsi="Segoe UI" w:cs="Segoe UI"/>
                <w:sz w:val="20"/>
                <w:szCs w:val="20"/>
                <w:lang w:val="it-IT"/>
              </w:rPr>
              <w:tab/>
              <w:t>maxim 10  zile de la sesizare pentru defecţiuni care nu pun în pericol siguranţa utilizatorilor;</w:t>
            </w:r>
          </w:p>
          <w:p w14:paraId="46F8079F"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it-IT"/>
              </w:rPr>
              <w:t>•</w:t>
            </w:r>
            <w:r w:rsidRPr="001E356C">
              <w:rPr>
                <w:rFonts w:ascii="Segoe UI" w:eastAsia="Aptos" w:hAnsi="Segoe UI" w:cs="Segoe UI"/>
                <w:sz w:val="20"/>
                <w:szCs w:val="20"/>
                <w:lang w:val="it-IT"/>
              </w:rPr>
              <w:tab/>
              <w:t xml:space="preserve">15-30 de zile de la sesizare pentru defecţiuni care necesită înlocuiri de piese şi subansamble care trebuie înlocuite </w:t>
            </w:r>
            <w:r w:rsidRPr="001E356C">
              <w:rPr>
                <w:rFonts w:ascii="Segoe UI" w:eastAsia="Aptos" w:hAnsi="Segoe UI" w:cs="Segoe UI"/>
                <w:sz w:val="20"/>
                <w:szCs w:val="20"/>
                <w:lang w:val="it-IT"/>
              </w:rPr>
              <w:lastRenderedPageBreak/>
              <w:t xml:space="preserve">şi nu sunt pe stocul furnizorului. </w:t>
            </w:r>
            <w:r w:rsidRPr="001E356C">
              <w:rPr>
                <w:rFonts w:ascii="Segoe UI" w:eastAsia="Aptos" w:hAnsi="Segoe UI" w:cs="Segoe UI"/>
                <w:sz w:val="20"/>
                <w:szCs w:val="20"/>
                <w:lang w:val="pt-BR"/>
              </w:rPr>
              <w:t>În cazul acestora, echipamentele defecte vor fi scoase temporar din funcţiune. În perioada în care bunurile ce fac obiectul prezentei achizitii sunt scoase temporar din funcțiune (indisponibile) în vederea remedierii defecțiunilor de către furnizor, acesta are obligația de a le înlocui cu produse similare în maxim 48 de ore de la constatarea defecțiunii.</w:t>
            </w:r>
          </w:p>
          <w:p w14:paraId="34494A49"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Perioada de garanţie a bunurilor livrate, care fac obiectul contractului de achiziţie, se va prelungi automat cu durata de nefuncţionare a acestora, din cauza eventualelor defecţiuni apărute.</w:t>
            </w:r>
          </w:p>
          <w:p w14:paraId="7AB39F18" w14:textId="77777777" w:rsidR="001E356C" w:rsidRPr="001E356C" w:rsidRDefault="001E356C" w:rsidP="001E356C">
            <w:pPr>
              <w:rPr>
                <w:rFonts w:ascii="Segoe UI" w:eastAsia="Aptos" w:hAnsi="Segoe UI" w:cs="Segoe UI"/>
                <w:b/>
                <w:bCs/>
                <w:i/>
                <w:iCs/>
                <w:sz w:val="20"/>
                <w:szCs w:val="20"/>
                <w:lang w:val="it-IT"/>
              </w:rPr>
            </w:pPr>
            <w:r w:rsidRPr="001E356C">
              <w:rPr>
                <w:rFonts w:ascii="Segoe UI" w:eastAsia="Aptos" w:hAnsi="Segoe UI" w:cs="Segoe UI"/>
                <w:sz w:val="20"/>
                <w:szCs w:val="20"/>
                <w:lang w:val="it-IT"/>
              </w:rPr>
              <w:t>Remedierea se va face pe cât posibil la locul de livrare, dupa caz, la adresa fiecari unitati de invatamant</w:t>
            </w:r>
            <w:r w:rsidRPr="001E356C">
              <w:rPr>
                <w:rFonts w:ascii="Segoe UI" w:eastAsia="Aptos" w:hAnsi="Segoe UI" w:cs="Segoe UI"/>
                <w:b/>
                <w:bCs/>
                <w:i/>
                <w:iCs/>
                <w:sz w:val="20"/>
                <w:szCs w:val="20"/>
                <w:lang w:val="it-IT"/>
              </w:rPr>
              <w:t xml:space="preserve"> </w:t>
            </w:r>
          </w:p>
          <w:p w14:paraId="57EB4DFC" w14:textId="77777777" w:rsidR="001E356C" w:rsidRPr="001E356C" w:rsidRDefault="001E356C" w:rsidP="001E356C">
            <w:pPr>
              <w:rPr>
                <w:rFonts w:ascii="Segoe UI" w:eastAsia="Aptos" w:hAnsi="Segoe UI" w:cs="Segoe UI"/>
                <w:b/>
                <w:bCs/>
                <w:i/>
                <w:iCs/>
                <w:sz w:val="20"/>
                <w:szCs w:val="20"/>
                <w:lang w:val="it-IT"/>
              </w:rPr>
            </w:pPr>
          </w:p>
          <w:p w14:paraId="791B9688"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Furtul, vandalizarea şi distrugerea voită a echipamentelor nu fac obiectul garanţiei acestora. De asemenea, furnizorul nu va fi răspunzător de deteriorări ale echipamentelor ce pot apărea în situaţii de utilizare necorespunzătoare, precum:</w:t>
            </w:r>
          </w:p>
          <w:p w14:paraId="326AE561"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a.</w:t>
            </w:r>
            <w:r w:rsidRPr="001E356C">
              <w:rPr>
                <w:rFonts w:ascii="Segoe UI" w:eastAsia="Aptos" w:hAnsi="Segoe UI" w:cs="Segoe UI"/>
                <w:sz w:val="20"/>
                <w:szCs w:val="20"/>
                <w:lang w:val="pt-BR"/>
              </w:rPr>
              <w:tab/>
              <w:t>Procesul de utilizare care nu respectă instrucţiunile specifice fiecărui echipament, menţionate în manualele de operare sau fişele tehnice;</w:t>
            </w:r>
          </w:p>
          <w:p w14:paraId="49EE8B63"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b.</w:t>
            </w:r>
            <w:r w:rsidRPr="001E356C">
              <w:rPr>
                <w:rFonts w:ascii="Segoe UI" w:eastAsia="Aptos" w:hAnsi="Segoe UI" w:cs="Segoe UI"/>
                <w:sz w:val="20"/>
                <w:szCs w:val="20"/>
                <w:lang w:val="pt-BR"/>
              </w:rPr>
              <w:tab/>
              <w:t>Depozitarea echipamentelor în condiţii de umiditate, îngheţ sau surse puternice de căldură;</w:t>
            </w:r>
          </w:p>
          <w:p w14:paraId="5F6623F0"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c.</w:t>
            </w:r>
            <w:r w:rsidRPr="001E356C">
              <w:rPr>
                <w:rFonts w:ascii="Segoe UI" w:eastAsia="Aptos" w:hAnsi="Segoe UI" w:cs="Segoe UI"/>
                <w:sz w:val="20"/>
                <w:szCs w:val="20"/>
                <w:lang w:val="pt-BR"/>
              </w:rPr>
              <w:tab/>
              <w:t>Reparaţii sau înlocuiri ale părţilor componente sau ale pieselor echipamentelor făcute de persoane neautorizate.</w:t>
            </w:r>
          </w:p>
          <w:p w14:paraId="6C7D9942" w14:textId="77777777" w:rsidR="001E356C" w:rsidRPr="001E356C" w:rsidRDefault="001E356C" w:rsidP="001E356C">
            <w:pPr>
              <w:rPr>
                <w:rFonts w:ascii="Segoe UI" w:eastAsia="Aptos" w:hAnsi="Segoe UI" w:cs="Segoe UI"/>
                <w:sz w:val="20"/>
                <w:szCs w:val="20"/>
                <w:lang w:val="pt-BR"/>
              </w:rPr>
            </w:pPr>
          </w:p>
          <w:p w14:paraId="296D6879"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Garanția este obligația contractuală a vânzătorului față de cumpărător, fără solicitarea unor costuri suplimentare, de restituire a prețului plătit de cumpărător/ de reparare sau de înlocuire a produsului cumpărat, dacă acesta nu corespunde condițiilor enunțate în declarațiile referitoare la garanție.</w:t>
            </w:r>
          </w:p>
          <w:p w14:paraId="654DA838"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Garanția trebuie să precizeze elementele de identificare a produsului, termenul de garanție, modalitățile de asigurare a garanției - întreținere, reparare, înlocuire - inclusiv denumirea și adresa vânzătorului și ale locației unde se prestează serviciile de mentenanță.</w:t>
            </w:r>
          </w:p>
          <w:p w14:paraId="6F3B6A5F"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În concordanță cu dispozițiile art. 1.716-1.718 Cod civil, care reglementează garanția pentru buna funcționare a bunurilor, în practica contractelor de furnizare sunt practicate 2 concepte:</w:t>
            </w:r>
          </w:p>
          <w:p w14:paraId="556CAC48"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Garanția legală - este obligatorie din punct de vedere juridic pentru ofertant și reprezintă perioada în care produsul trebuie să respecte specificațiile sale inițiale, să aibă proprietățile pentru care a fost cumpărat. Uzual, răspunderea vânzătorului este angajată dacă lipsa de conformitate apare într-un anumit termen, calculat de la livrarea produsului.</w:t>
            </w:r>
          </w:p>
          <w:p w14:paraId="451A240B" w14:textId="77777777" w:rsidR="001E356C" w:rsidRPr="001E356C" w:rsidRDefault="001E356C" w:rsidP="001E356C">
            <w:pPr>
              <w:rPr>
                <w:rFonts w:ascii="Segoe UI" w:eastAsia="Aptos" w:hAnsi="Segoe UI" w:cs="Segoe UI"/>
                <w:sz w:val="20"/>
                <w:szCs w:val="20"/>
                <w:lang w:val="pt-BR"/>
              </w:rPr>
            </w:pPr>
          </w:p>
          <w:p w14:paraId="16E58454"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Toate produsele trebuie să fie acoperite de garanție pentru cel puțin perioada solicitată pentru fiecare produs. Perioada de garanție începe de la data predarii produselor (receptia produselor).</w:t>
            </w:r>
          </w:p>
          <w:p w14:paraId="7E12452E"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Garanția trebuie sa acopere toate costurile rezultate din remedierea defectelor în perioada de garanție, inclusiv, dar fără a se limita la:</w:t>
            </w:r>
          </w:p>
          <w:p w14:paraId="1DF4FE88"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i.</w:t>
            </w:r>
            <w:r w:rsidRPr="001E356C">
              <w:rPr>
                <w:rFonts w:ascii="Segoe UI" w:eastAsia="Aptos" w:hAnsi="Segoe UI" w:cs="Segoe UI"/>
                <w:sz w:val="20"/>
                <w:szCs w:val="20"/>
                <w:lang w:val="it-IT"/>
              </w:rPr>
              <w:tab/>
              <w:t>demontare, inclusiv închirierea de unelte speciale necesare pe durata intervenției (daca este aplicabil);</w:t>
            </w:r>
          </w:p>
          <w:p w14:paraId="5AD574F5"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ii.</w:t>
            </w:r>
            <w:r w:rsidRPr="001E356C">
              <w:rPr>
                <w:rFonts w:ascii="Segoe UI" w:eastAsia="Aptos" w:hAnsi="Segoe UI" w:cs="Segoe UI"/>
                <w:sz w:val="20"/>
                <w:szCs w:val="20"/>
                <w:lang w:val="pt-BR"/>
              </w:rPr>
              <w:tab/>
              <w:t>ambalaje, inclusiv furnizarea de material protector pentru transport (carton, cutii, lăzi etc.);</w:t>
            </w:r>
          </w:p>
          <w:p w14:paraId="49F4B4C5"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iii.</w:t>
            </w:r>
            <w:r w:rsidRPr="001E356C">
              <w:rPr>
                <w:rFonts w:ascii="Segoe UI" w:eastAsia="Aptos" w:hAnsi="Segoe UI" w:cs="Segoe UI"/>
                <w:sz w:val="20"/>
                <w:szCs w:val="20"/>
                <w:lang w:val="pt-BR"/>
              </w:rPr>
              <w:tab/>
              <w:t>transport prin intermediul transportatorului, inclusiv de transport internațional (daca este aplicabil);</w:t>
            </w:r>
          </w:p>
          <w:p w14:paraId="4BC7B445"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iv.</w:t>
            </w:r>
            <w:r w:rsidRPr="001E356C">
              <w:rPr>
                <w:rFonts w:ascii="Segoe UI" w:eastAsia="Aptos" w:hAnsi="Segoe UI" w:cs="Segoe UI"/>
                <w:sz w:val="20"/>
                <w:szCs w:val="20"/>
                <w:lang w:val="pt-BR"/>
              </w:rPr>
              <w:tab/>
              <w:t>diagnoza defectelor, inclusiv costurile de personal;</w:t>
            </w:r>
          </w:p>
          <w:p w14:paraId="475B9894"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v.</w:t>
            </w:r>
            <w:r w:rsidRPr="001E356C">
              <w:rPr>
                <w:rFonts w:ascii="Segoe UI" w:eastAsia="Aptos" w:hAnsi="Segoe UI" w:cs="Segoe UI"/>
                <w:sz w:val="20"/>
                <w:szCs w:val="20"/>
                <w:lang w:val="pt-BR"/>
              </w:rPr>
              <w:tab/>
              <w:t>repararea tuturor componentelor defecte sau furnizarea unor noi componente;</w:t>
            </w:r>
          </w:p>
          <w:p w14:paraId="1FF9339E"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vi.</w:t>
            </w:r>
            <w:r w:rsidRPr="001E356C">
              <w:rPr>
                <w:rFonts w:ascii="Segoe UI" w:eastAsia="Aptos" w:hAnsi="Segoe UI" w:cs="Segoe UI"/>
                <w:sz w:val="20"/>
                <w:szCs w:val="20"/>
                <w:lang w:val="pt-BR"/>
              </w:rPr>
              <w:tab/>
              <w:t>înlocuirea părților defecte;</w:t>
            </w:r>
          </w:p>
          <w:p w14:paraId="363E03AC" w14:textId="77777777" w:rsidR="001E356C" w:rsidRPr="001E356C" w:rsidRDefault="001E356C" w:rsidP="001E356C">
            <w:pPr>
              <w:rPr>
                <w:rFonts w:ascii="Segoe UI" w:eastAsia="Aptos" w:hAnsi="Segoe UI" w:cs="Segoe UI"/>
                <w:sz w:val="20"/>
                <w:szCs w:val="20"/>
                <w:lang w:val="pt-BR"/>
              </w:rPr>
            </w:pPr>
            <w:r w:rsidRPr="001E356C">
              <w:rPr>
                <w:rFonts w:ascii="Segoe UI" w:eastAsia="Aptos" w:hAnsi="Segoe UI" w:cs="Segoe UI"/>
                <w:sz w:val="20"/>
                <w:szCs w:val="20"/>
                <w:lang w:val="pt-BR"/>
              </w:rPr>
              <w:t>vii.</w:t>
            </w:r>
            <w:r w:rsidRPr="001E356C">
              <w:rPr>
                <w:rFonts w:ascii="Segoe UI" w:eastAsia="Aptos" w:hAnsi="Segoe UI" w:cs="Segoe UI"/>
                <w:sz w:val="20"/>
                <w:szCs w:val="20"/>
                <w:lang w:val="pt-BR"/>
              </w:rPr>
              <w:tab/>
              <w:t>despachetarea, inclusiv curățarea spațiilor unde se efectuează intervenția;</w:t>
            </w:r>
          </w:p>
          <w:p w14:paraId="041FBE12"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viii.</w:t>
            </w:r>
            <w:r w:rsidRPr="001E356C">
              <w:rPr>
                <w:rFonts w:ascii="Segoe UI" w:eastAsia="Aptos" w:hAnsi="Segoe UI" w:cs="Segoe UI"/>
                <w:sz w:val="20"/>
                <w:szCs w:val="20"/>
                <w:lang w:val="it-IT"/>
              </w:rPr>
              <w:tab/>
              <w:t>instalarea în starea inițială;</w:t>
            </w:r>
          </w:p>
          <w:p w14:paraId="50CB712F"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ix.</w:t>
            </w:r>
            <w:r w:rsidRPr="001E356C">
              <w:rPr>
                <w:rFonts w:ascii="Segoe UI" w:eastAsia="Aptos" w:hAnsi="Segoe UI" w:cs="Segoe UI"/>
                <w:sz w:val="20"/>
                <w:szCs w:val="20"/>
                <w:lang w:val="it-IT"/>
              </w:rPr>
              <w:tab/>
              <w:t>testarea pentru a asigura funcționarea corectă;</w:t>
            </w:r>
          </w:p>
          <w:p w14:paraId="27C1FE34"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x.</w:t>
            </w:r>
            <w:r w:rsidRPr="001E356C">
              <w:rPr>
                <w:rFonts w:ascii="Segoe UI" w:eastAsia="Aptos" w:hAnsi="Segoe UI" w:cs="Segoe UI"/>
                <w:sz w:val="20"/>
                <w:szCs w:val="20"/>
                <w:lang w:val="it-IT"/>
              </w:rPr>
              <w:tab/>
              <w:t>repunerea în funcțiune.</w:t>
            </w:r>
          </w:p>
          <w:p w14:paraId="5841DA78"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Pentru scopul acestei proceduri, noțiunea de „defect” trebuie interpretată ca un comportament al produsului diferit de (ex: parametrii agreați de părți, etc.) având ca referința pentru determinarea defectelor (specificațiile tehnice SAU cerințe funcționale) din caietul de sarcini</w:t>
            </w:r>
          </w:p>
        </w:tc>
      </w:tr>
      <w:tr w:rsidR="001E356C" w:rsidRPr="00C62F38" w14:paraId="7F49ED40" w14:textId="77777777" w:rsidTr="001E356C">
        <w:trPr>
          <w:gridAfter w:val="1"/>
          <w:wAfter w:w="3476" w:type="dxa"/>
        </w:trPr>
        <w:tc>
          <w:tcPr>
            <w:tcW w:w="11070" w:type="dxa"/>
          </w:tcPr>
          <w:p w14:paraId="1AB7266D" w14:textId="77777777" w:rsidR="001E356C" w:rsidRPr="001E356C" w:rsidRDefault="001E356C" w:rsidP="001E356C">
            <w:pPr>
              <w:rPr>
                <w:rFonts w:ascii="Segoe UI" w:eastAsia="Aptos" w:hAnsi="Segoe UI" w:cs="Segoe UI"/>
                <w:b/>
                <w:bCs/>
                <w:sz w:val="20"/>
                <w:szCs w:val="20"/>
                <w:lang w:val="it-IT"/>
              </w:rPr>
            </w:pPr>
            <w:r w:rsidRPr="001E356C">
              <w:rPr>
                <w:rFonts w:ascii="Segoe UI" w:eastAsia="Aptos" w:hAnsi="Segoe UI" w:cs="Segoe UI"/>
                <w:b/>
                <w:bCs/>
                <w:sz w:val="20"/>
                <w:szCs w:val="20"/>
                <w:lang w:val="it-IT"/>
              </w:rPr>
              <w:lastRenderedPageBreak/>
              <w:t>INSTALARE, PUNERE ÎN FUNCȚIUNE, TESTARE</w:t>
            </w:r>
          </w:p>
        </w:tc>
      </w:tr>
      <w:tr w:rsidR="001E356C" w:rsidRPr="001249BF" w14:paraId="6EB3FDEE" w14:textId="77777777" w:rsidTr="001E356C">
        <w:trPr>
          <w:gridAfter w:val="1"/>
          <w:wAfter w:w="3476" w:type="dxa"/>
        </w:trPr>
        <w:tc>
          <w:tcPr>
            <w:tcW w:w="11070" w:type="dxa"/>
          </w:tcPr>
          <w:p w14:paraId="521F9F4B"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a.</w:t>
            </w:r>
            <w:r w:rsidRPr="001E356C">
              <w:rPr>
                <w:rFonts w:ascii="Segoe UI" w:eastAsia="Aptos" w:hAnsi="Segoe UI" w:cs="Segoe UI"/>
                <w:sz w:val="20"/>
                <w:szCs w:val="20"/>
                <w:lang w:val="ro-RO"/>
              </w:rPr>
              <w:tab/>
              <w:t xml:space="preserve">Punerea în funcţiune a bunurilor livrate se va face în termen de </w:t>
            </w:r>
            <w:r w:rsidRPr="001E356C">
              <w:rPr>
                <w:rFonts w:ascii="Segoe UI" w:eastAsia="Aptos" w:hAnsi="Segoe UI" w:cs="Segoe UI"/>
                <w:b/>
                <w:bCs/>
                <w:i/>
                <w:iCs/>
                <w:sz w:val="20"/>
                <w:szCs w:val="20"/>
                <w:lang w:val="ro-RO"/>
              </w:rPr>
              <w:t>maximum 5 zile</w:t>
            </w:r>
            <w:r w:rsidRPr="001E356C">
              <w:rPr>
                <w:rFonts w:ascii="Segoe UI" w:eastAsia="Aptos" w:hAnsi="Segoe UI" w:cs="Segoe UI"/>
                <w:sz w:val="20"/>
                <w:szCs w:val="20"/>
                <w:lang w:val="ro-RO"/>
              </w:rPr>
              <w:t xml:space="preserve"> de la data livrării;</w:t>
            </w:r>
          </w:p>
          <w:p w14:paraId="222EE195"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Asigurarea condiţiilor de garanţie aferente bunurilor livrate care fac obiectul contractului de achiziţie, pe o perioadă in concordanta cu Fisele tehnice ale produselor, de la recepţia acestora de către autoritatea contractantă, cu personal de specialitate/autorizat. Mentenanta aferenta bunurilor livrate care fac obiectul contractului de achiziţie, va acoperi cel putin perioada de garantie.</w:t>
            </w:r>
          </w:p>
          <w:p w14:paraId="7B90C2BA"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xml:space="preserve">Contractantul va asambla/preasambla produsele în atelierul său / la locul de instalare indicat de autoritatea contractantă și </w:t>
            </w:r>
            <w:r w:rsidRPr="001E356C">
              <w:rPr>
                <w:rFonts w:ascii="Segoe UI" w:eastAsia="Aptos" w:hAnsi="Segoe UI" w:cs="Segoe UI"/>
                <w:sz w:val="20"/>
                <w:szCs w:val="20"/>
                <w:lang w:val="ro-RO"/>
              </w:rPr>
              <w:lastRenderedPageBreak/>
              <w:t>va efectua orice altă configurație considerată necesară pentru a asigura funcționarea corectă a produselor.</w:t>
            </w:r>
          </w:p>
          <w:p w14:paraId="7B8B6336"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2D6A0262"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 xml:space="preserve">Odată ce produsele sunt asamblate, contractantul va realiza și apoi toate configurările/setările necesare pentru a pune produsele în funcțiune. Punerea in funcțiune include, de asemenea, toate ajustările și setările necesare pentru a asigura instalarea corespunzătoare, în ceea ce privește performanța și calitatea, cu toate configurațiile necesare pentru o funcționare optimă. </w:t>
            </w:r>
          </w:p>
          <w:p w14:paraId="56EA3581"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 xml:space="preserve">După instalare și punere în funcțiune, autoritatea contractantă și/sau contractantul va efectua teste funcționale ale produsului. </w:t>
            </w:r>
          </w:p>
          <w:p w14:paraId="72136FC6" w14:textId="77777777" w:rsidR="001E356C" w:rsidRPr="001E356C" w:rsidRDefault="001E356C" w:rsidP="001E356C">
            <w:pPr>
              <w:rPr>
                <w:rFonts w:ascii="Segoe UI" w:eastAsia="Aptos" w:hAnsi="Segoe UI" w:cs="Segoe UI"/>
                <w:sz w:val="20"/>
                <w:szCs w:val="20"/>
                <w:lang w:val="it-IT"/>
              </w:rPr>
            </w:pPr>
            <w:r w:rsidRPr="001E356C">
              <w:rPr>
                <w:rFonts w:ascii="Segoe UI" w:eastAsia="Aptos" w:hAnsi="Segoe UI" w:cs="Segoe UI"/>
                <w:sz w:val="20"/>
                <w:szCs w:val="20"/>
                <w:lang w:val="it-IT"/>
              </w:rPr>
              <w:t>Pentru a asigura funcționarea produsului la parametri agreați, contractantul va efectua testarea pe cheltuiala sa și fără nici un fel de costuri din partea autorității contractante. Contractantul rămâne responsabil pentru protejarea produselor luând toate masurile adecvate pentru a preveni lovituri, zgârieturi și alte deteriorări, până la recepția de către autoritatea contractantă</w:t>
            </w:r>
          </w:p>
        </w:tc>
      </w:tr>
      <w:tr w:rsidR="001E356C" w:rsidRPr="001E356C" w14:paraId="447E3A44" w14:textId="77777777" w:rsidTr="001E356C">
        <w:trPr>
          <w:gridAfter w:val="1"/>
          <w:wAfter w:w="3476" w:type="dxa"/>
        </w:trPr>
        <w:tc>
          <w:tcPr>
            <w:tcW w:w="11070" w:type="dxa"/>
          </w:tcPr>
          <w:p w14:paraId="0A218F2C" w14:textId="77777777" w:rsidR="001E356C" w:rsidRPr="001E356C" w:rsidRDefault="001E356C" w:rsidP="001E356C">
            <w:pPr>
              <w:rPr>
                <w:rFonts w:ascii="Segoe UI" w:eastAsia="Aptos" w:hAnsi="Segoe UI" w:cs="Segoe UI"/>
                <w:b/>
                <w:bCs/>
                <w:sz w:val="20"/>
                <w:szCs w:val="20"/>
                <w:lang w:val="it-IT"/>
              </w:rPr>
            </w:pPr>
            <w:r w:rsidRPr="001E356C">
              <w:rPr>
                <w:rFonts w:ascii="Segoe UI" w:eastAsia="Aptos" w:hAnsi="Segoe UI" w:cs="Segoe UI"/>
                <w:b/>
                <w:bCs/>
                <w:sz w:val="20"/>
                <w:szCs w:val="20"/>
                <w:lang w:val="it-IT"/>
              </w:rPr>
              <w:lastRenderedPageBreak/>
              <w:t>INSTRUIREA PERSONALULUI PENTRU UTILIZARE</w:t>
            </w:r>
          </w:p>
        </w:tc>
      </w:tr>
      <w:tr w:rsidR="001E356C" w:rsidRPr="001249BF" w14:paraId="7D17AA5E" w14:textId="77777777" w:rsidTr="001E356C">
        <w:trPr>
          <w:gridAfter w:val="1"/>
          <w:wAfter w:w="3476" w:type="dxa"/>
        </w:trPr>
        <w:tc>
          <w:tcPr>
            <w:tcW w:w="11070" w:type="dxa"/>
          </w:tcPr>
          <w:p w14:paraId="398E0DC8"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Contractantul este responsabil pentru instruirea la fața locului a personalului desemnat de autoritatea contractantă. Scopul instruirii este de a transfera cunoștințele necesare pentru a opera produsul. Numărul persoanelor care vor fi instruite  se va stabili pentru fiecare lot în parte, înaintea încheierii procesului verbal de recepție, acolo unde este cazul..</w:t>
            </w:r>
          </w:p>
          <w:p w14:paraId="19B38BA6"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xml:space="preserve">Sesiunea de instruire se va desfășura în limba română. </w:t>
            </w:r>
          </w:p>
          <w:p w14:paraId="1801188D"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Contractantul va asigura pe durata sesiunii de instruire materiale suport  în limba română, care includ cel puțin manuale de operare, fise tehnice etc</w:t>
            </w:r>
          </w:p>
        </w:tc>
      </w:tr>
      <w:tr w:rsidR="001E356C" w:rsidRPr="001249BF" w14:paraId="7DAAF944" w14:textId="77777777" w:rsidTr="001E356C">
        <w:trPr>
          <w:gridAfter w:val="1"/>
          <w:wAfter w:w="3476" w:type="dxa"/>
        </w:trPr>
        <w:tc>
          <w:tcPr>
            <w:tcW w:w="11070" w:type="dxa"/>
          </w:tcPr>
          <w:p w14:paraId="0FEFCD7D" w14:textId="77777777" w:rsidR="001E356C" w:rsidRPr="001E356C" w:rsidRDefault="001E356C" w:rsidP="001E356C">
            <w:pPr>
              <w:rPr>
                <w:rFonts w:ascii="Segoe UI" w:eastAsia="Aptos" w:hAnsi="Segoe UI" w:cs="Segoe UI"/>
                <w:b/>
                <w:bCs/>
                <w:sz w:val="20"/>
                <w:szCs w:val="20"/>
                <w:lang w:val="pt-BR"/>
              </w:rPr>
            </w:pPr>
            <w:r w:rsidRPr="001E356C">
              <w:rPr>
                <w:rFonts w:ascii="Segoe UI" w:eastAsia="Aptos" w:hAnsi="Segoe UI" w:cs="Segoe UI"/>
                <w:b/>
                <w:bCs/>
                <w:sz w:val="20"/>
                <w:szCs w:val="20"/>
                <w:lang w:val="pt-BR"/>
              </w:rPr>
              <w:t>MENTENANȚA CORECTIVĂ ÎN PERIOADA DE GARANȚIE</w:t>
            </w:r>
          </w:p>
        </w:tc>
      </w:tr>
      <w:tr w:rsidR="001E356C" w:rsidRPr="001249BF" w14:paraId="4A057C00" w14:textId="77777777" w:rsidTr="001E356C">
        <w:trPr>
          <w:gridAfter w:val="1"/>
          <w:wAfter w:w="3476" w:type="dxa"/>
        </w:trPr>
        <w:tc>
          <w:tcPr>
            <w:tcW w:w="11070" w:type="dxa"/>
          </w:tcPr>
          <w:p w14:paraId="2329A323"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Mentenanța corectivă este termenul folosit pentru a descrie serviciile de mentenanță care sunt necesare doar în situația în care bunul / anumite părți ale acestuia se strică. Mentenanța corectivă trebuie înțeleasă ca totalitatea operațiunilor de intervenție la un echipament/produs care se efectuează pe parcursul ciclului de viață al acestuia, ca urmare a unor defecțiuni sau funcționării în afara parametrilor optimi cu scopul de a restabili capacitatea de funcționare optimă a echipamentului/produsului. Costurile aferente serviciilor de mentenanță corectivă pe perioada garanției sunt incluse în prețul produsului respectiv</w:t>
            </w:r>
          </w:p>
          <w:p w14:paraId="0F642BE4"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Mentenanța corectivă reprezintă totalitatea operațiunilor de intervenție la un echipament/produs care se efectuează ca urmare a unor defecțiuni sau funcționării în afara parametrilor optimi cu scopul de a restabili capacitatea de funcționare optimă a echipamentului/produsului.</w:t>
            </w:r>
          </w:p>
          <w:p w14:paraId="10F489D2"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Mentenanța corectivă include localizarea, diagnosticarea defectelor, inclusiv intervenția pentru restabilirea bunei funcționari și trebuie efectuată pentru toate părțile componente ale produsului atunci când autoritatea/entitatea contractantă semnalează un incident.</w:t>
            </w:r>
          </w:p>
          <w:p w14:paraId="1057F56A"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xml:space="preserve">Contractantul trebuie să includă în costurile mentenanței corectivă toate costurile aferente intervenției, cum ar fi, dar fără a se limita la: forța de muncă, piesele de schimb, alte materiale sau consumabile, costurile cu transportul echipamentului/produsului de la sediul beneficiarului la locul efectuării operațiilor de mentenanță corectivă, dacă este cazul. Activitățile de mentenanță  corectivă se vor realiza, de regulă, în locațiile unde sunt instalate echipamentele. În cazul în care activitățile de mentenanță corectivă necesită operații tehnologice mai complicate, acestea pot fi executate şi la sediul contractantului, caz în care se întocmește un proces verbal de custodie. </w:t>
            </w:r>
          </w:p>
          <w:p w14:paraId="196E98DC"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După fiecare intervenție  corectivă, contractantul trebuie să se efectueze teste de funcționare care să demonstreze că echipamentul/produsul funcționează în parametrii optimi și să prezinte un raport care să includă activitățile realizate,  piesele de schimb utilizate, precum și rezultatele testelor de funcționare.</w:t>
            </w:r>
          </w:p>
          <w:p w14:paraId="42EAEFFC"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Serviciile de mentenanță corectivă din perioada de garanție sunt incluse în prețul bunului. În cazul în care echipamentul / produsul respectiv functionează pe perioada de garanție fără defecțiuni sau funcționează în parametrii optimi stabilitți se poate ca aceste servicii să nu fie solicitate de autoritatea/entitatea contractantă</w:t>
            </w:r>
          </w:p>
        </w:tc>
      </w:tr>
      <w:tr w:rsidR="001E356C" w:rsidRPr="001E356C" w14:paraId="0591FEA9" w14:textId="77777777" w:rsidTr="001E356C">
        <w:trPr>
          <w:gridAfter w:val="1"/>
          <w:wAfter w:w="3476" w:type="dxa"/>
        </w:trPr>
        <w:tc>
          <w:tcPr>
            <w:tcW w:w="11070" w:type="dxa"/>
          </w:tcPr>
          <w:p w14:paraId="4F72E397" w14:textId="77777777" w:rsidR="001E356C" w:rsidRPr="001E356C" w:rsidRDefault="001E356C" w:rsidP="001E356C">
            <w:pPr>
              <w:rPr>
                <w:rFonts w:ascii="Segoe UI" w:eastAsia="Aptos" w:hAnsi="Segoe UI" w:cs="Segoe UI"/>
                <w:b/>
                <w:bCs/>
                <w:sz w:val="20"/>
                <w:szCs w:val="20"/>
                <w:lang w:val="pt-BR"/>
              </w:rPr>
            </w:pPr>
            <w:r w:rsidRPr="001E356C">
              <w:rPr>
                <w:rFonts w:ascii="Segoe UI" w:eastAsia="Aptos" w:hAnsi="Segoe UI" w:cs="Segoe UI"/>
                <w:b/>
                <w:bCs/>
                <w:sz w:val="20"/>
                <w:szCs w:val="20"/>
                <w:lang w:val="pt-BR"/>
              </w:rPr>
              <w:t>SUPORT TEHNIC</w:t>
            </w:r>
          </w:p>
        </w:tc>
      </w:tr>
      <w:tr w:rsidR="001E356C" w:rsidRPr="001E356C" w14:paraId="7D635FC2" w14:textId="77777777" w:rsidTr="001E356C">
        <w:trPr>
          <w:gridAfter w:val="1"/>
          <w:wAfter w:w="3476" w:type="dxa"/>
        </w:trPr>
        <w:tc>
          <w:tcPr>
            <w:tcW w:w="11070" w:type="dxa"/>
          </w:tcPr>
          <w:p w14:paraId="4CE354F6"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1</w:t>
            </w:r>
            <w:r w:rsidRPr="001E356C">
              <w:rPr>
                <w:rFonts w:ascii="Segoe UI" w:eastAsia="Aptos" w:hAnsi="Segoe UI" w:cs="Segoe UI"/>
                <w:sz w:val="20"/>
                <w:szCs w:val="20"/>
                <w:lang w:val="ro-RO"/>
              </w:rPr>
              <w:tab/>
              <w:t xml:space="preserve">Pe toata durata contractului, atât în perioada de garanție cât și după expirarea perioadei de garanție, după caz, Contractantul va asigura suport tehnic </w:t>
            </w:r>
          </w:p>
          <w:p w14:paraId="483F4AB7"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2</w:t>
            </w:r>
            <w:r w:rsidRPr="001E356C">
              <w:rPr>
                <w:rFonts w:ascii="Segoe UI" w:eastAsia="Aptos" w:hAnsi="Segoe UI" w:cs="Segoe UI"/>
                <w:sz w:val="20"/>
                <w:szCs w:val="20"/>
                <w:lang w:val="ro-RO"/>
              </w:rPr>
              <w:tab/>
              <w:t xml:space="preserve">Contractantul va asigura un punct de contact dedicat personalului autorizat al autorității/entității contractante unde se poate semnala orice problemă/defecțiune care necesită mentenanță preventivă sau corectivă sau solicită suport </w:t>
            </w:r>
            <w:r w:rsidRPr="001E356C">
              <w:rPr>
                <w:rFonts w:ascii="Segoe UI" w:eastAsia="Aptos" w:hAnsi="Segoe UI" w:cs="Segoe UI"/>
                <w:sz w:val="20"/>
                <w:szCs w:val="20"/>
                <w:lang w:val="ro-RO"/>
              </w:rPr>
              <w:lastRenderedPageBreak/>
              <w:t xml:space="preserve">tehnic contractantului în gestionarea unui incident, disponibil, pentru a se asigura că orice situație semnalată este tratată cu promptitudine. </w:t>
            </w:r>
          </w:p>
          <w:p w14:paraId="3F223728"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3</w:t>
            </w:r>
            <w:r w:rsidRPr="001E356C">
              <w:rPr>
                <w:rFonts w:ascii="Segoe UI" w:eastAsia="Aptos" w:hAnsi="Segoe UI" w:cs="Segoe UI"/>
                <w:sz w:val="20"/>
                <w:szCs w:val="20"/>
                <w:lang w:val="ro-RO"/>
              </w:rPr>
              <w:tab/>
              <w:t>Contractantul va răspunde în timp util la orice incident semnalat de autoritatea/entitatea contractantă, în funcție de nivelul incidentului. Fiecare incident este caracterizat de un nivel de prioritate, care va evidenția impactul acestuia asupra funcționalităților produsului.</w:t>
            </w:r>
          </w:p>
          <w:p w14:paraId="1EAAC9DB"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4</w:t>
            </w:r>
            <w:r w:rsidRPr="001E356C">
              <w:rPr>
                <w:rFonts w:ascii="Segoe UI" w:eastAsia="Aptos" w:hAnsi="Segoe UI" w:cs="Segoe UI"/>
                <w:sz w:val="20"/>
                <w:szCs w:val="20"/>
                <w:lang w:val="ro-RO"/>
              </w:rPr>
              <w:tab/>
              <w:t>Nivelele de prioritate sunt:</w:t>
            </w:r>
          </w:p>
          <w:p w14:paraId="190EA59C"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5</w:t>
            </w:r>
            <w:r w:rsidRPr="001E356C">
              <w:rPr>
                <w:rFonts w:ascii="Segoe UI" w:eastAsia="Aptos" w:hAnsi="Segoe UI" w:cs="Segoe UI"/>
                <w:sz w:val="20"/>
                <w:szCs w:val="20"/>
                <w:lang w:val="ro-RO"/>
              </w:rPr>
              <w:tab/>
              <w:t>i. Urgent - incidentul are impact major asupra funcționarii produsului. Problema împiedică desfășurarea activității Autorității/entității contractante.</w:t>
            </w:r>
          </w:p>
          <w:p w14:paraId="61F41D59"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6</w:t>
            </w:r>
            <w:r w:rsidRPr="001E356C">
              <w:rPr>
                <w:rFonts w:ascii="Segoe UI" w:eastAsia="Aptos" w:hAnsi="Segoe UI" w:cs="Segoe UI"/>
                <w:sz w:val="20"/>
                <w:szCs w:val="20"/>
                <w:lang w:val="ro-RO"/>
              </w:rPr>
              <w:tab/>
              <w:t xml:space="preserve">ii. Critic - impact semnificativ asupra funcționarii produsului. Problema împiedică desfășurarea în condiții normale a activității Autorității/entității contractante. Nici o soluție alternativa nu este disponibila, însă activitatea Autorității/entității contractante poate totuși continua, însă într-un mod restrictiv.  </w:t>
            </w:r>
          </w:p>
          <w:p w14:paraId="6D16CAB4"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xml:space="preserve">iii. Major - impact mediu asupra desfășurării activității autorității/entității contractante. Problema afectează minor funcționalitățile produsului. Impactul reprezintă un inconvenient care necesita soluții alternative pentru refacerea funcționalităților. </w:t>
            </w:r>
          </w:p>
          <w:p w14:paraId="1E6B4065"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iv. Minor - impact minim asupra desfășurării activității Autorității/entității contractante. Problema nu afectează funcționalitățile produsului. Rezultatul este o eroare minora care nu împiedică desfășurarea în bune condiții a activității Autorității/entității contractante.</w:t>
            </w:r>
          </w:p>
          <w:p w14:paraId="139236D7"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7</w:t>
            </w:r>
            <w:r w:rsidRPr="001E356C">
              <w:rPr>
                <w:rFonts w:ascii="Segoe UI" w:eastAsia="Aptos" w:hAnsi="Segoe UI" w:cs="Segoe UI"/>
                <w:sz w:val="20"/>
                <w:szCs w:val="20"/>
                <w:lang w:val="ro-RO"/>
              </w:rPr>
              <w:tab/>
              <w:t>Contractantul trebuie sa asigure disponibilitatea serviciilor de suport tehnic. În cazul incidentelor cu prioritate „urgent” intervenția va fi asigurata 24x7, din momentul primirii sesizării și până la remedierea definitiva a problemei și asigurarea funcționalității integrale a produsului.</w:t>
            </w:r>
          </w:p>
          <w:p w14:paraId="6B4E88E8"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8</w:t>
            </w:r>
            <w:r w:rsidRPr="001E356C">
              <w:rPr>
                <w:rFonts w:ascii="Segoe UI" w:eastAsia="Aptos" w:hAnsi="Segoe UI" w:cs="Segoe UI"/>
                <w:sz w:val="20"/>
                <w:szCs w:val="20"/>
                <w:lang w:val="ro-RO"/>
              </w:rPr>
              <w:tab/>
              <w:t>Contractantul va trebui sa respecte următorii timpi de răspuns, corelați cu nivelul de prioritate a incidentului - aceștia se vor particulariza în funcție de specificul obiectul contractului, cei de mai jos fiind cu caracter orientativ:</w:t>
            </w:r>
          </w:p>
          <w:p w14:paraId="3EE70BF7" w14:textId="77777777" w:rsidR="001E356C" w:rsidRPr="001E356C" w:rsidRDefault="001E356C" w:rsidP="001E356C">
            <w:pPr>
              <w:rPr>
                <w:rFonts w:ascii="Segoe UI" w:eastAsia="Aptos" w:hAnsi="Segoe UI" w:cs="Segoe UI"/>
                <w:sz w:val="20"/>
                <w:szCs w:val="20"/>
                <w:lang w:val="ro-RO"/>
              </w:rPr>
            </w:pPr>
          </w:p>
          <w:tbl>
            <w:tblPr>
              <w:tblW w:w="0" w:type="auto"/>
              <w:jc w:val="center"/>
              <w:tblLook w:val="0000" w:firstRow="0" w:lastRow="0" w:firstColumn="0" w:lastColumn="0" w:noHBand="0" w:noVBand="0"/>
            </w:tblPr>
            <w:tblGrid>
              <w:gridCol w:w="2122"/>
              <w:gridCol w:w="2084"/>
              <w:gridCol w:w="3672"/>
              <w:gridCol w:w="2966"/>
            </w:tblGrid>
            <w:tr w:rsidR="001E356C" w:rsidRPr="001E356C" w14:paraId="5F969DEC" w14:textId="77777777" w:rsidTr="00BD50AE">
              <w:trPr>
                <w:trHeight w:val="649"/>
                <w:jc w:val="center"/>
              </w:trPr>
              <w:tc>
                <w:tcPr>
                  <w:tcW w:w="2650" w:type="dxa"/>
                  <w:tcBorders>
                    <w:top w:val="single" w:sz="4" w:space="0" w:color="000000"/>
                    <w:left w:val="single" w:sz="4" w:space="0" w:color="000000"/>
                    <w:bottom w:val="single" w:sz="4" w:space="0" w:color="000000"/>
                  </w:tcBorders>
                </w:tcPr>
                <w:p w14:paraId="40C2DAEC" w14:textId="77777777" w:rsidR="001E356C" w:rsidRPr="001E356C" w:rsidRDefault="001E356C" w:rsidP="001E356C">
                  <w:pPr>
                    <w:widowControl w:val="0"/>
                    <w:spacing w:line="360" w:lineRule="exact"/>
                    <w:ind w:right="28"/>
                    <w:jc w:val="center"/>
                    <w:rPr>
                      <w:rFonts w:ascii="Segoe UI" w:hAnsi="Segoe UI" w:cs="Segoe UI"/>
                      <w:b/>
                      <w:iCs/>
                      <w:spacing w:val="-4"/>
                      <w:sz w:val="20"/>
                      <w:szCs w:val="20"/>
                    </w:rPr>
                  </w:pPr>
                  <w:r w:rsidRPr="001E356C">
                    <w:rPr>
                      <w:rFonts w:ascii="Segoe UI" w:hAnsi="Segoe UI" w:cs="Segoe UI"/>
                      <w:b/>
                      <w:iCs/>
                      <w:spacing w:val="-4"/>
                      <w:sz w:val="20"/>
                      <w:szCs w:val="20"/>
                    </w:rPr>
                    <w:t xml:space="preserve">Nivel </w:t>
                  </w:r>
                  <w:proofErr w:type="spellStart"/>
                  <w:r w:rsidRPr="001E356C">
                    <w:rPr>
                      <w:rFonts w:ascii="Segoe UI" w:hAnsi="Segoe UI" w:cs="Segoe UI"/>
                      <w:b/>
                      <w:iCs/>
                      <w:spacing w:val="-4"/>
                      <w:sz w:val="20"/>
                      <w:szCs w:val="20"/>
                    </w:rPr>
                    <w:t>prioritate</w:t>
                  </w:r>
                  <w:proofErr w:type="spellEnd"/>
                </w:p>
              </w:tc>
              <w:tc>
                <w:tcPr>
                  <w:tcW w:w="2670" w:type="dxa"/>
                  <w:tcBorders>
                    <w:top w:val="single" w:sz="4" w:space="0" w:color="000000"/>
                    <w:left w:val="single" w:sz="4" w:space="0" w:color="000000"/>
                    <w:bottom w:val="single" w:sz="4" w:space="0" w:color="000000"/>
                  </w:tcBorders>
                </w:tcPr>
                <w:p w14:paraId="0E55618F" w14:textId="77777777" w:rsidR="001E356C" w:rsidRPr="001E356C" w:rsidRDefault="001E356C" w:rsidP="001E356C">
                  <w:pPr>
                    <w:widowControl w:val="0"/>
                    <w:spacing w:line="360" w:lineRule="exact"/>
                    <w:ind w:right="28"/>
                    <w:jc w:val="center"/>
                    <w:rPr>
                      <w:rFonts w:ascii="Segoe UI" w:hAnsi="Segoe UI" w:cs="Segoe UI"/>
                      <w:b/>
                      <w:iCs/>
                      <w:spacing w:val="-4"/>
                      <w:sz w:val="20"/>
                      <w:szCs w:val="20"/>
                    </w:rPr>
                  </w:pPr>
                  <w:r w:rsidRPr="001E356C">
                    <w:rPr>
                      <w:rFonts w:ascii="Segoe UI" w:hAnsi="Segoe UI" w:cs="Segoe UI"/>
                      <w:b/>
                      <w:iCs/>
                      <w:spacing w:val="-4"/>
                      <w:sz w:val="20"/>
                      <w:szCs w:val="20"/>
                    </w:rPr>
                    <w:t xml:space="preserve">Timp de </w:t>
                  </w:r>
                  <w:proofErr w:type="spellStart"/>
                  <w:r w:rsidRPr="001E356C">
                    <w:rPr>
                      <w:rFonts w:ascii="Segoe UI" w:hAnsi="Segoe UI" w:cs="Segoe UI"/>
                      <w:b/>
                      <w:iCs/>
                      <w:spacing w:val="-4"/>
                      <w:sz w:val="20"/>
                      <w:szCs w:val="20"/>
                    </w:rPr>
                    <w:t>răspuns</w:t>
                  </w:r>
                  <w:proofErr w:type="spellEnd"/>
                </w:p>
              </w:tc>
              <w:tc>
                <w:tcPr>
                  <w:tcW w:w="4784" w:type="dxa"/>
                  <w:tcBorders>
                    <w:top w:val="single" w:sz="4" w:space="0" w:color="000000"/>
                    <w:left w:val="single" w:sz="4" w:space="0" w:color="000000"/>
                    <w:bottom w:val="single" w:sz="4" w:space="0" w:color="000000"/>
                  </w:tcBorders>
                </w:tcPr>
                <w:p w14:paraId="7C8C6BE9" w14:textId="77777777" w:rsidR="001E356C" w:rsidRPr="001249BF" w:rsidRDefault="001E356C" w:rsidP="001E356C">
                  <w:pPr>
                    <w:widowControl w:val="0"/>
                    <w:spacing w:line="360" w:lineRule="exact"/>
                    <w:ind w:right="28"/>
                    <w:jc w:val="center"/>
                    <w:rPr>
                      <w:rFonts w:ascii="Segoe UI" w:hAnsi="Segoe UI" w:cs="Segoe UI"/>
                      <w:b/>
                      <w:iCs/>
                      <w:spacing w:val="-4"/>
                      <w:sz w:val="20"/>
                      <w:szCs w:val="20"/>
                      <w:lang w:val="fr-FR"/>
                    </w:rPr>
                  </w:pPr>
                  <w:r w:rsidRPr="001249BF">
                    <w:rPr>
                      <w:rFonts w:ascii="Segoe UI" w:hAnsi="Segoe UI" w:cs="Segoe UI"/>
                      <w:b/>
                      <w:iCs/>
                      <w:spacing w:val="-4"/>
                      <w:sz w:val="20"/>
                      <w:szCs w:val="20"/>
                      <w:lang w:val="fr-FR"/>
                    </w:rPr>
                    <w:t>Timp de implementare soluție provizorie</w:t>
                  </w:r>
                </w:p>
              </w:tc>
              <w:tc>
                <w:tcPr>
                  <w:tcW w:w="3850" w:type="dxa"/>
                  <w:tcBorders>
                    <w:top w:val="single" w:sz="4" w:space="0" w:color="000000"/>
                    <w:left w:val="single" w:sz="4" w:space="0" w:color="000000"/>
                    <w:bottom w:val="single" w:sz="4" w:space="0" w:color="000000"/>
                    <w:right w:val="single" w:sz="4" w:space="0" w:color="000000"/>
                  </w:tcBorders>
                </w:tcPr>
                <w:p w14:paraId="3214B5FE" w14:textId="77777777" w:rsidR="001E356C" w:rsidRPr="001E356C" w:rsidRDefault="001E356C" w:rsidP="001E356C">
                  <w:pPr>
                    <w:widowControl w:val="0"/>
                    <w:spacing w:line="360" w:lineRule="exact"/>
                    <w:ind w:right="28"/>
                    <w:jc w:val="center"/>
                    <w:rPr>
                      <w:rFonts w:ascii="Segoe UI" w:hAnsi="Segoe UI" w:cs="Segoe UI"/>
                      <w:b/>
                      <w:iCs/>
                      <w:spacing w:val="-4"/>
                      <w:sz w:val="20"/>
                      <w:szCs w:val="20"/>
                    </w:rPr>
                  </w:pPr>
                  <w:r w:rsidRPr="001E356C">
                    <w:rPr>
                      <w:rFonts w:ascii="Segoe UI" w:hAnsi="Segoe UI" w:cs="Segoe UI"/>
                      <w:b/>
                      <w:iCs/>
                      <w:spacing w:val="-4"/>
                      <w:sz w:val="20"/>
                      <w:szCs w:val="20"/>
                    </w:rPr>
                    <w:t xml:space="preserve">Timp de </w:t>
                  </w:r>
                  <w:proofErr w:type="spellStart"/>
                  <w:r w:rsidRPr="001E356C">
                    <w:rPr>
                      <w:rFonts w:ascii="Segoe UI" w:hAnsi="Segoe UI" w:cs="Segoe UI"/>
                      <w:b/>
                      <w:iCs/>
                      <w:spacing w:val="-4"/>
                      <w:sz w:val="20"/>
                      <w:szCs w:val="20"/>
                    </w:rPr>
                    <w:t>rezolvare</w:t>
                  </w:r>
                  <w:proofErr w:type="spellEnd"/>
                </w:p>
              </w:tc>
            </w:tr>
            <w:tr w:rsidR="001E356C" w:rsidRPr="001E356C" w14:paraId="65E9AB51" w14:textId="77777777" w:rsidTr="00BD50AE">
              <w:trPr>
                <w:trHeight w:val="324"/>
                <w:jc w:val="center"/>
              </w:trPr>
              <w:tc>
                <w:tcPr>
                  <w:tcW w:w="2650" w:type="dxa"/>
                  <w:tcBorders>
                    <w:top w:val="single" w:sz="4" w:space="0" w:color="000000"/>
                    <w:left w:val="single" w:sz="4" w:space="0" w:color="000000"/>
                    <w:bottom w:val="single" w:sz="4" w:space="0" w:color="000000"/>
                  </w:tcBorders>
                </w:tcPr>
                <w:p w14:paraId="30355FF8" w14:textId="77777777" w:rsidR="001E356C" w:rsidRPr="001E356C" w:rsidRDefault="001E356C" w:rsidP="001E356C">
                  <w:pPr>
                    <w:widowControl w:val="0"/>
                    <w:spacing w:line="360" w:lineRule="exact"/>
                    <w:ind w:right="28"/>
                    <w:jc w:val="both"/>
                    <w:rPr>
                      <w:rFonts w:ascii="Segoe UI" w:hAnsi="Segoe UI" w:cs="Segoe UI"/>
                      <w:b/>
                      <w:iCs/>
                      <w:spacing w:val="-4"/>
                      <w:sz w:val="20"/>
                      <w:szCs w:val="20"/>
                    </w:rPr>
                  </w:pPr>
                  <w:r w:rsidRPr="001E356C">
                    <w:rPr>
                      <w:rFonts w:ascii="Segoe UI" w:hAnsi="Segoe UI" w:cs="Segoe UI"/>
                      <w:b/>
                      <w:iCs/>
                      <w:spacing w:val="-4"/>
                      <w:sz w:val="20"/>
                      <w:szCs w:val="20"/>
                    </w:rPr>
                    <w:t>Urgent</w:t>
                  </w:r>
                </w:p>
              </w:tc>
              <w:tc>
                <w:tcPr>
                  <w:tcW w:w="2670" w:type="dxa"/>
                  <w:tcBorders>
                    <w:top w:val="single" w:sz="4" w:space="0" w:color="000000"/>
                    <w:left w:val="single" w:sz="4" w:space="0" w:color="000000"/>
                    <w:bottom w:val="single" w:sz="4" w:space="0" w:color="000000"/>
                  </w:tcBorders>
                </w:tcPr>
                <w:p w14:paraId="0AAF82E4"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r w:rsidRPr="001E356C">
                    <w:rPr>
                      <w:rFonts w:ascii="Segoe UI" w:hAnsi="Segoe UI" w:cs="Segoe UI"/>
                      <w:iCs/>
                      <w:spacing w:val="-4"/>
                      <w:sz w:val="20"/>
                      <w:szCs w:val="20"/>
                    </w:rPr>
                    <w:t xml:space="preserve">30 </w:t>
                  </w:r>
                  <w:proofErr w:type="gramStart"/>
                  <w:r w:rsidRPr="001E356C">
                    <w:rPr>
                      <w:rFonts w:ascii="Segoe UI" w:hAnsi="Segoe UI" w:cs="Segoe UI"/>
                      <w:iCs/>
                      <w:spacing w:val="-4"/>
                      <w:sz w:val="20"/>
                      <w:szCs w:val="20"/>
                    </w:rPr>
                    <w:t>minute</w:t>
                  </w:r>
                  <w:proofErr w:type="gramEnd"/>
                </w:p>
              </w:tc>
              <w:tc>
                <w:tcPr>
                  <w:tcW w:w="4784" w:type="dxa"/>
                  <w:tcBorders>
                    <w:top w:val="single" w:sz="4" w:space="0" w:color="000000"/>
                    <w:left w:val="single" w:sz="4" w:space="0" w:color="000000"/>
                    <w:bottom w:val="single" w:sz="4" w:space="0" w:color="000000"/>
                  </w:tcBorders>
                </w:tcPr>
                <w:p w14:paraId="0A3D177C"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r w:rsidRPr="001E356C">
                    <w:rPr>
                      <w:rFonts w:ascii="Segoe UI" w:hAnsi="Segoe UI" w:cs="Segoe UI"/>
                      <w:iCs/>
                      <w:spacing w:val="-4"/>
                      <w:sz w:val="20"/>
                      <w:szCs w:val="20"/>
                    </w:rPr>
                    <w:t>4 ore</w:t>
                  </w:r>
                </w:p>
              </w:tc>
              <w:tc>
                <w:tcPr>
                  <w:tcW w:w="3850" w:type="dxa"/>
                  <w:tcBorders>
                    <w:top w:val="single" w:sz="4" w:space="0" w:color="000000"/>
                    <w:left w:val="single" w:sz="4" w:space="0" w:color="000000"/>
                    <w:bottom w:val="single" w:sz="4" w:space="0" w:color="000000"/>
                    <w:right w:val="single" w:sz="4" w:space="0" w:color="000000"/>
                  </w:tcBorders>
                </w:tcPr>
                <w:p w14:paraId="64BA9B6E"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r w:rsidRPr="001E356C">
                    <w:rPr>
                      <w:rFonts w:ascii="Segoe UI" w:hAnsi="Segoe UI" w:cs="Segoe UI"/>
                      <w:iCs/>
                      <w:spacing w:val="-4"/>
                      <w:sz w:val="20"/>
                      <w:szCs w:val="20"/>
                    </w:rPr>
                    <w:t>24 ore</w:t>
                  </w:r>
                </w:p>
              </w:tc>
            </w:tr>
            <w:tr w:rsidR="001E356C" w:rsidRPr="001E356C" w14:paraId="76C6CFCC" w14:textId="77777777" w:rsidTr="00BD50AE">
              <w:trPr>
                <w:trHeight w:val="324"/>
                <w:jc w:val="center"/>
              </w:trPr>
              <w:tc>
                <w:tcPr>
                  <w:tcW w:w="2650" w:type="dxa"/>
                  <w:tcBorders>
                    <w:top w:val="single" w:sz="4" w:space="0" w:color="000000"/>
                    <w:left w:val="single" w:sz="4" w:space="0" w:color="000000"/>
                    <w:bottom w:val="single" w:sz="4" w:space="0" w:color="000000"/>
                  </w:tcBorders>
                </w:tcPr>
                <w:p w14:paraId="505E32E4" w14:textId="77777777" w:rsidR="001E356C" w:rsidRPr="001E356C" w:rsidRDefault="001E356C" w:rsidP="001E356C">
                  <w:pPr>
                    <w:widowControl w:val="0"/>
                    <w:spacing w:line="360" w:lineRule="exact"/>
                    <w:ind w:right="28"/>
                    <w:jc w:val="both"/>
                    <w:rPr>
                      <w:rFonts w:ascii="Segoe UI" w:hAnsi="Segoe UI" w:cs="Segoe UI"/>
                      <w:b/>
                      <w:iCs/>
                      <w:spacing w:val="-4"/>
                      <w:sz w:val="20"/>
                      <w:szCs w:val="20"/>
                    </w:rPr>
                  </w:pPr>
                  <w:r w:rsidRPr="001E356C">
                    <w:rPr>
                      <w:rFonts w:ascii="Segoe UI" w:hAnsi="Segoe UI" w:cs="Segoe UI"/>
                      <w:b/>
                      <w:iCs/>
                      <w:spacing w:val="-4"/>
                      <w:sz w:val="20"/>
                      <w:szCs w:val="20"/>
                    </w:rPr>
                    <w:t>Critic</w:t>
                  </w:r>
                </w:p>
              </w:tc>
              <w:tc>
                <w:tcPr>
                  <w:tcW w:w="2670" w:type="dxa"/>
                  <w:tcBorders>
                    <w:top w:val="single" w:sz="4" w:space="0" w:color="000000"/>
                    <w:left w:val="single" w:sz="4" w:space="0" w:color="000000"/>
                    <w:bottom w:val="single" w:sz="4" w:space="0" w:color="000000"/>
                  </w:tcBorders>
                </w:tcPr>
                <w:p w14:paraId="48D34751"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r w:rsidRPr="001E356C">
                    <w:rPr>
                      <w:rFonts w:ascii="Segoe UI" w:hAnsi="Segoe UI" w:cs="Segoe UI"/>
                      <w:iCs/>
                      <w:spacing w:val="-4"/>
                      <w:sz w:val="20"/>
                      <w:szCs w:val="20"/>
                    </w:rPr>
                    <w:t>2 ore</w:t>
                  </w:r>
                </w:p>
              </w:tc>
              <w:tc>
                <w:tcPr>
                  <w:tcW w:w="4784" w:type="dxa"/>
                  <w:tcBorders>
                    <w:top w:val="single" w:sz="4" w:space="0" w:color="000000"/>
                    <w:left w:val="single" w:sz="4" w:space="0" w:color="000000"/>
                    <w:bottom w:val="single" w:sz="4" w:space="0" w:color="000000"/>
                  </w:tcBorders>
                </w:tcPr>
                <w:p w14:paraId="6C63DD3E"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r w:rsidRPr="001E356C">
                    <w:rPr>
                      <w:rFonts w:ascii="Segoe UI" w:hAnsi="Segoe UI" w:cs="Segoe UI"/>
                      <w:iCs/>
                      <w:spacing w:val="-4"/>
                      <w:sz w:val="20"/>
                      <w:szCs w:val="20"/>
                    </w:rPr>
                    <w:t>24 ore</w:t>
                  </w:r>
                </w:p>
              </w:tc>
              <w:tc>
                <w:tcPr>
                  <w:tcW w:w="3850" w:type="dxa"/>
                  <w:tcBorders>
                    <w:top w:val="single" w:sz="4" w:space="0" w:color="000000"/>
                    <w:left w:val="single" w:sz="4" w:space="0" w:color="000000"/>
                    <w:bottom w:val="single" w:sz="4" w:space="0" w:color="000000"/>
                    <w:right w:val="single" w:sz="4" w:space="0" w:color="000000"/>
                  </w:tcBorders>
                </w:tcPr>
                <w:p w14:paraId="4E2B862A"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r w:rsidRPr="001E356C">
                    <w:rPr>
                      <w:rFonts w:ascii="Segoe UI" w:hAnsi="Segoe UI" w:cs="Segoe UI"/>
                      <w:iCs/>
                      <w:spacing w:val="-4"/>
                      <w:sz w:val="20"/>
                      <w:szCs w:val="20"/>
                    </w:rPr>
                    <w:t>48 ore</w:t>
                  </w:r>
                </w:p>
              </w:tc>
            </w:tr>
            <w:tr w:rsidR="001E356C" w:rsidRPr="001E356C" w14:paraId="3F76DFAC" w14:textId="77777777" w:rsidTr="00BD50AE">
              <w:trPr>
                <w:trHeight w:val="313"/>
                <w:jc w:val="center"/>
              </w:trPr>
              <w:tc>
                <w:tcPr>
                  <w:tcW w:w="2650" w:type="dxa"/>
                  <w:tcBorders>
                    <w:top w:val="single" w:sz="4" w:space="0" w:color="000000"/>
                    <w:left w:val="single" w:sz="4" w:space="0" w:color="000000"/>
                    <w:bottom w:val="single" w:sz="4" w:space="0" w:color="000000"/>
                  </w:tcBorders>
                </w:tcPr>
                <w:p w14:paraId="441EBD72" w14:textId="77777777" w:rsidR="001E356C" w:rsidRPr="001E356C" w:rsidRDefault="001E356C" w:rsidP="001E356C">
                  <w:pPr>
                    <w:widowControl w:val="0"/>
                    <w:spacing w:line="360" w:lineRule="exact"/>
                    <w:ind w:right="28"/>
                    <w:jc w:val="both"/>
                    <w:rPr>
                      <w:rFonts w:ascii="Segoe UI" w:hAnsi="Segoe UI" w:cs="Segoe UI"/>
                      <w:b/>
                      <w:iCs/>
                      <w:spacing w:val="-4"/>
                      <w:sz w:val="20"/>
                      <w:szCs w:val="20"/>
                    </w:rPr>
                  </w:pPr>
                  <w:r w:rsidRPr="001E356C">
                    <w:rPr>
                      <w:rFonts w:ascii="Segoe UI" w:hAnsi="Segoe UI" w:cs="Segoe UI"/>
                      <w:b/>
                      <w:iCs/>
                      <w:spacing w:val="-4"/>
                      <w:sz w:val="20"/>
                      <w:szCs w:val="20"/>
                    </w:rPr>
                    <w:t>Major</w:t>
                  </w:r>
                </w:p>
              </w:tc>
              <w:tc>
                <w:tcPr>
                  <w:tcW w:w="2670" w:type="dxa"/>
                  <w:tcBorders>
                    <w:top w:val="single" w:sz="4" w:space="0" w:color="000000"/>
                    <w:left w:val="single" w:sz="4" w:space="0" w:color="000000"/>
                    <w:bottom w:val="single" w:sz="4" w:space="0" w:color="000000"/>
                  </w:tcBorders>
                </w:tcPr>
                <w:p w14:paraId="6A568D76"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r w:rsidRPr="001E356C">
                    <w:rPr>
                      <w:rFonts w:ascii="Segoe UI" w:hAnsi="Segoe UI" w:cs="Segoe UI"/>
                      <w:iCs/>
                      <w:spacing w:val="-4"/>
                      <w:sz w:val="20"/>
                      <w:szCs w:val="20"/>
                    </w:rPr>
                    <w:t>4 ore</w:t>
                  </w:r>
                </w:p>
              </w:tc>
              <w:tc>
                <w:tcPr>
                  <w:tcW w:w="4784" w:type="dxa"/>
                  <w:tcBorders>
                    <w:top w:val="single" w:sz="4" w:space="0" w:color="000000"/>
                    <w:left w:val="single" w:sz="4" w:space="0" w:color="000000"/>
                    <w:bottom w:val="single" w:sz="4" w:space="0" w:color="000000"/>
                  </w:tcBorders>
                </w:tcPr>
                <w:p w14:paraId="157DD9E9"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proofErr w:type="spellStart"/>
                  <w:r w:rsidRPr="001E356C">
                    <w:rPr>
                      <w:rFonts w:ascii="Segoe UI" w:hAnsi="Segoe UI" w:cs="Segoe UI"/>
                      <w:iCs/>
                      <w:spacing w:val="-4"/>
                      <w:sz w:val="20"/>
                      <w:szCs w:val="20"/>
                    </w:rPr>
                    <w:t>Următoarea</w:t>
                  </w:r>
                  <w:proofErr w:type="spellEnd"/>
                  <w:r w:rsidRPr="001E356C">
                    <w:rPr>
                      <w:rFonts w:ascii="Segoe UI" w:hAnsi="Segoe UI" w:cs="Segoe UI"/>
                      <w:iCs/>
                      <w:spacing w:val="-4"/>
                      <w:sz w:val="20"/>
                      <w:szCs w:val="20"/>
                    </w:rPr>
                    <w:t xml:space="preserve"> zi </w:t>
                  </w:r>
                  <w:proofErr w:type="spellStart"/>
                  <w:r w:rsidRPr="001E356C">
                    <w:rPr>
                      <w:rFonts w:ascii="Segoe UI" w:hAnsi="Segoe UI" w:cs="Segoe UI"/>
                      <w:iCs/>
                      <w:spacing w:val="-4"/>
                      <w:sz w:val="20"/>
                      <w:szCs w:val="20"/>
                    </w:rPr>
                    <w:t>lucrătoare</w:t>
                  </w:r>
                  <w:proofErr w:type="spellEnd"/>
                </w:p>
              </w:tc>
              <w:tc>
                <w:tcPr>
                  <w:tcW w:w="3850" w:type="dxa"/>
                  <w:tcBorders>
                    <w:top w:val="single" w:sz="4" w:space="0" w:color="000000"/>
                    <w:left w:val="single" w:sz="4" w:space="0" w:color="000000"/>
                    <w:bottom w:val="single" w:sz="4" w:space="0" w:color="000000"/>
                    <w:right w:val="single" w:sz="4" w:space="0" w:color="000000"/>
                  </w:tcBorders>
                </w:tcPr>
                <w:p w14:paraId="181D84A8"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proofErr w:type="spellStart"/>
                  <w:r w:rsidRPr="001E356C">
                    <w:rPr>
                      <w:rFonts w:ascii="Segoe UI" w:hAnsi="Segoe UI" w:cs="Segoe UI"/>
                      <w:iCs/>
                      <w:spacing w:val="-4"/>
                      <w:sz w:val="20"/>
                      <w:szCs w:val="20"/>
                    </w:rPr>
                    <w:t>Următoarea</w:t>
                  </w:r>
                  <w:proofErr w:type="spellEnd"/>
                  <w:r w:rsidRPr="001E356C">
                    <w:rPr>
                      <w:rFonts w:ascii="Segoe UI" w:hAnsi="Segoe UI" w:cs="Segoe UI"/>
                      <w:iCs/>
                      <w:spacing w:val="-4"/>
                      <w:sz w:val="20"/>
                      <w:szCs w:val="20"/>
                    </w:rPr>
                    <w:t xml:space="preserve"> zi </w:t>
                  </w:r>
                  <w:proofErr w:type="spellStart"/>
                  <w:r w:rsidRPr="001E356C">
                    <w:rPr>
                      <w:rFonts w:ascii="Segoe UI" w:hAnsi="Segoe UI" w:cs="Segoe UI"/>
                      <w:iCs/>
                      <w:spacing w:val="-4"/>
                      <w:sz w:val="20"/>
                      <w:szCs w:val="20"/>
                    </w:rPr>
                    <w:t>lucrătoare</w:t>
                  </w:r>
                  <w:proofErr w:type="spellEnd"/>
                </w:p>
              </w:tc>
            </w:tr>
            <w:tr w:rsidR="001E356C" w:rsidRPr="001E356C" w14:paraId="784F1A6A" w14:textId="77777777" w:rsidTr="00BD50AE">
              <w:trPr>
                <w:trHeight w:val="324"/>
                <w:jc w:val="center"/>
              </w:trPr>
              <w:tc>
                <w:tcPr>
                  <w:tcW w:w="2650" w:type="dxa"/>
                  <w:tcBorders>
                    <w:top w:val="single" w:sz="4" w:space="0" w:color="000000"/>
                    <w:left w:val="single" w:sz="4" w:space="0" w:color="000000"/>
                    <w:bottom w:val="single" w:sz="4" w:space="0" w:color="000000"/>
                  </w:tcBorders>
                </w:tcPr>
                <w:p w14:paraId="4E6F9DA1" w14:textId="77777777" w:rsidR="001E356C" w:rsidRPr="001E356C" w:rsidRDefault="001E356C" w:rsidP="001E356C">
                  <w:pPr>
                    <w:widowControl w:val="0"/>
                    <w:spacing w:line="360" w:lineRule="exact"/>
                    <w:ind w:right="28"/>
                    <w:jc w:val="both"/>
                    <w:rPr>
                      <w:rFonts w:ascii="Segoe UI" w:hAnsi="Segoe UI" w:cs="Segoe UI"/>
                      <w:b/>
                      <w:iCs/>
                      <w:spacing w:val="-4"/>
                      <w:sz w:val="20"/>
                      <w:szCs w:val="20"/>
                    </w:rPr>
                  </w:pPr>
                  <w:r w:rsidRPr="001E356C">
                    <w:rPr>
                      <w:rFonts w:ascii="Segoe UI" w:hAnsi="Segoe UI" w:cs="Segoe UI"/>
                      <w:b/>
                      <w:iCs/>
                      <w:spacing w:val="-4"/>
                      <w:sz w:val="20"/>
                      <w:szCs w:val="20"/>
                    </w:rPr>
                    <w:t>Minor</w:t>
                  </w:r>
                </w:p>
              </w:tc>
              <w:tc>
                <w:tcPr>
                  <w:tcW w:w="2670" w:type="dxa"/>
                  <w:tcBorders>
                    <w:top w:val="single" w:sz="4" w:space="0" w:color="000000"/>
                    <w:left w:val="single" w:sz="4" w:space="0" w:color="000000"/>
                    <w:bottom w:val="single" w:sz="4" w:space="0" w:color="000000"/>
                  </w:tcBorders>
                </w:tcPr>
                <w:p w14:paraId="2AFF02A8"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r w:rsidRPr="001E356C">
                    <w:rPr>
                      <w:rFonts w:ascii="Segoe UI" w:hAnsi="Segoe UI" w:cs="Segoe UI"/>
                      <w:iCs/>
                      <w:spacing w:val="-4"/>
                      <w:sz w:val="20"/>
                      <w:szCs w:val="20"/>
                    </w:rPr>
                    <w:t>4 ore</w:t>
                  </w:r>
                </w:p>
              </w:tc>
              <w:tc>
                <w:tcPr>
                  <w:tcW w:w="4784" w:type="dxa"/>
                  <w:tcBorders>
                    <w:top w:val="single" w:sz="4" w:space="0" w:color="000000"/>
                    <w:left w:val="single" w:sz="4" w:space="0" w:color="000000"/>
                    <w:bottom w:val="single" w:sz="4" w:space="0" w:color="000000"/>
                  </w:tcBorders>
                </w:tcPr>
                <w:p w14:paraId="1415A05B"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proofErr w:type="spellStart"/>
                  <w:r w:rsidRPr="001E356C">
                    <w:rPr>
                      <w:rFonts w:ascii="Segoe UI" w:hAnsi="Segoe UI" w:cs="Segoe UI"/>
                      <w:iCs/>
                      <w:spacing w:val="-4"/>
                      <w:sz w:val="20"/>
                      <w:szCs w:val="20"/>
                    </w:rPr>
                    <w:t>Următoarea</w:t>
                  </w:r>
                  <w:proofErr w:type="spellEnd"/>
                  <w:r w:rsidRPr="001E356C">
                    <w:rPr>
                      <w:rFonts w:ascii="Segoe UI" w:hAnsi="Segoe UI" w:cs="Segoe UI"/>
                      <w:iCs/>
                      <w:spacing w:val="-4"/>
                      <w:sz w:val="20"/>
                      <w:szCs w:val="20"/>
                    </w:rPr>
                    <w:t xml:space="preserve"> zi </w:t>
                  </w:r>
                  <w:proofErr w:type="spellStart"/>
                  <w:r w:rsidRPr="001E356C">
                    <w:rPr>
                      <w:rFonts w:ascii="Segoe UI" w:hAnsi="Segoe UI" w:cs="Segoe UI"/>
                      <w:iCs/>
                      <w:spacing w:val="-4"/>
                      <w:sz w:val="20"/>
                      <w:szCs w:val="20"/>
                    </w:rPr>
                    <w:t>lucrătoare</w:t>
                  </w:r>
                  <w:proofErr w:type="spellEnd"/>
                </w:p>
              </w:tc>
              <w:tc>
                <w:tcPr>
                  <w:tcW w:w="3850" w:type="dxa"/>
                  <w:tcBorders>
                    <w:top w:val="single" w:sz="4" w:space="0" w:color="000000"/>
                    <w:left w:val="single" w:sz="4" w:space="0" w:color="000000"/>
                    <w:bottom w:val="single" w:sz="4" w:space="0" w:color="000000"/>
                    <w:right w:val="single" w:sz="4" w:space="0" w:color="000000"/>
                  </w:tcBorders>
                </w:tcPr>
                <w:p w14:paraId="1CB574D0" w14:textId="77777777" w:rsidR="001E356C" w:rsidRPr="001E356C" w:rsidRDefault="001E356C" w:rsidP="001E356C">
                  <w:pPr>
                    <w:widowControl w:val="0"/>
                    <w:spacing w:line="360" w:lineRule="exact"/>
                    <w:ind w:right="28"/>
                    <w:jc w:val="right"/>
                    <w:rPr>
                      <w:rFonts w:ascii="Segoe UI" w:hAnsi="Segoe UI" w:cs="Segoe UI"/>
                      <w:iCs/>
                      <w:spacing w:val="-4"/>
                      <w:sz w:val="20"/>
                      <w:szCs w:val="20"/>
                    </w:rPr>
                  </w:pPr>
                  <w:proofErr w:type="spellStart"/>
                  <w:r w:rsidRPr="001E356C">
                    <w:rPr>
                      <w:rFonts w:ascii="Segoe UI" w:hAnsi="Segoe UI" w:cs="Segoe UI"/>
                      <w:iCs/>
                      <w:spacing w:val="-4"/>
                      <w:sz w:val="20"/>
                      <w:szCs w:val="20"/>
                    </w:rPr>
                    <w:t>Următoarea</w:t>
                  </w:r>
                  <w:proofErr w:type="spellEnd"/>
                  <w:r w:rsidRPr="001E356C">
                    <w:rPr>
                      <w:rFonts w:ascii="Segoe UI" w:hAnsi="Segoe UI" w:cs="Segoe UI"/>
                      <w:iCs/>
                      <w:spacing w:val="-4"/>
                      <w:sz w:val="20"/>
                      <w:szCs w:val="20"/>
                    </w:rPr>
                    <w:t xml:space="preserve"> zi </w:t>
                  </w:r>
                  <w:proofErr w:type="spellStart"/>
                  <w:r w:rsidRPr="001E356C">
                    <w:rPr>
                      <w:rFonts w:ascii="Segoe UI" w:hAnsi="Segoe UI" w:cs="Segoe UI"/>
                      <w:iCs/>
                      <w:spacing w:val="-4"/>
                      <w:sz w:val="20"/>
                      <w:szCs w:val="20"/>
                    </w:rPr>
                    <w:t>lucrătoare</w:t>
                  </w:r>
                  <w:proofErr w:type="spellEnd"/>
                </w:p>
              </w:tc>
            </w:tr>
          </w:tbl>
          <w:p w14:paraId="0DB53FF5" w14:textId="77777777" w:rsidR="001E356C" w:rsidRPr="001E356C" w:rsidRDefault="001E356C" w:rsidP="001E356C">
            <w:pPr>
              <w:rPr>
                <w:rFonts w:ascii="Segoe UI" w:eastAsia="Aptos" w:hAnsi="Segoe UI" w:cs="Segoe UI"/>
                <w:sz w:val="20"/>
                <w:szCs w:val="20"/>
                <w:lang w:val="pt-BR"/>
              </w:rPr>
            </w:pPr>
          </w:p>
        </w:tc>
      </w:tr>
      <w:tr w:rsidR="001E356C" w:rsidRPr="001249BF" w14:paraId="69E21EEB" w14:textId="77777777" w:rsidTr="001E356C">
        <w:trPr>
          <w:gridAfter w:val="1"/>
          <w:wAfter w:w="3476" w:type="dxa"/>
        </w:trPr>
        <w:tc>
          <w:tcPr>
            <w:tcW w:w="11070" w:type="dxa"/>
          </w:tcPr>
          <w:p w14:paraId="685D99CC" w14:textId="77777777" w:rsidR="001E356C" w:rsidRPr="001E356C" w:rsidRDefault="001E356C" w:rsidP="001E356C">
            <w:pPr>
              <w:rPr>
                <w:rFonts w:ascii="Segoe UI" w:eastAsia="Aptos" w:hAnsi="Segoe UI" w:cs="Segoe UI"/>
                <w:b/>
                <w:bCs/>
                <w:sz w:val="20"/>
                <w:szCs w:val="20"/>
                <w:lang w:val="it-IT"/>
              </w:rPr>
            </w:pPr>
            <w:r w:rsidRPr="001E356C">
              <w:rPr>
                <w:rFonts w:ascii="Segoe UI" w:eastAsia="Aptos" w:hAnsi="Segoe UI" w:cs="Segoe UI"/>
                <w:b/>
                <w:bCs/>
                <w:sz w:val="20"/>
                <w:szCs w:val="20"/>
                <w:lang w:val="it-IT"/>
              </w:rPr>
              <w:lastRenderedPageBreak/>
              <w:t>DOCUMENTAȚII CE TREBUIE FURNIZATE AUTORITĂȚII/ENTITĂȚII CONTRACTANTE ÎN LEGĂTURĂ CU PRODUSUL</w:t>
            </w:r>
          </w:p>
        </w:tc>
      </w:tr>
      <w:tr w:rsidR="001E356C" w:rsidRPr="00C62F38" w14:paraId="312D1158" w14:textId="77777777" w:rsidTr="001E356C">
        <w:trPr>
          <w:gridAfter w:val="1"/>
          <w:wAfter w:w="3476" w:type="dxa"/>
        </w:trPr>
        <w:tc>
          <w:tcPr>
            <w:tcW w:w="11070" w:type="dxa"/>
          </w:tcPr>
          <w:p w14:paraId="22C90839"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Toate produsele incluse în prezentul contract vor fi furnizate împreună cu documentația adecvată, în limba română.</w:t>
            </w:r>
          </w:p>
          <w:p w14:paraId="154D26EF"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Documentațiile obligatorii pe care Contractantul trebuie să le livreze autorității contractante în cadrul contractului sunt:</w:t>
            </w:r>
          </w:p>
          <w:p w14:paraId="4BDB6974"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Fișă tehnică produs</w:t>
            </w:r>
          </w:p>
          <w:p w14:paraId="3B695DAF"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Manual de utilizare</w:t>
            </w:r>
          </w:p>
          <w:p w14:paraId="543BD48B"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Certificat de garanție tehnică de la producător / furnizor / distribuitor</w:t>
            </w:r>
          </w:p>
          <w:p w14:paraId="1655CDC3"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Declarație REACH / ROHS</w:t>
            </w:r>
          </w:p>
          <w:p w14:paraId="74C36F94"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Declarație de conformitate a producătorului</w:t>
            </w:r>
          </w:p>
          <w:p w14:paraId="089C7462"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Etichete și certificări ecologice relevante (ex: Epeat, EU EcoLabel, etc.)</w:t>
            </w:r>
          </w:p>
          <w:p w14:paraId="75299190" w14:textId="77777777" w:rsidR="001E356C" w:rsidRPr="001E356C" w:rsidRDefault="001E356C" w:rsidP="001E356C">
            <w:pPr>
              <w:rPr>
                <w:rFonts w:ascii="Segoe UI" w:eastAsia="Aptos" w:hAnsi="Segoe UI" w:cs="Segoe UI"/>
                <w:sz w:val="20"/>
                <w:szCs w:val="20"/>
                <w:lang w:val="ro-RO"/>
              </w:rPr>
            </w:pPr>
          </w:p>
          <w:p w14:paraId="56C249D5"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La nivelul UE sunt în vigoare următoarele acte cu caracter obligatoriu care stabilesc normele generale privind comercializarea produselor ale căror prevederi fac referire la noțiunile de certificat de conformitate și declarație de conformitate:</w:t>
            </w:r>
          </w:p>
          <w:p w14:paraId="7697486B"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1)</w:t>
            </w:r>
            <w:r w:rsidRPr="001E356C">
              <w:rPr>
                <w:rFonts w:ascii="Segoe UI" w:eastAsia="Aptos" w:hAnsi="Segoe UI" w:cs="Segoe UI"/>
                <w:sz w:val="20"/>
                <w:szCs w:val="20"/>
                <w:lang w:val="ro-RO"/>
              </w:rPr>
              <w:tab/>
              <w:t>Decizia nr. 768/2008/CE a Parlamentului European și a Consiliului din 9 iulie 2008 privind un cadru comun pentru comercializarea produselor și de abrogare a Deciziei 93/465/CEE a Consiliului care stabileşte principii comune şi dispoziţii de referinţă menite să se aplice în întreaga legislaţie sectorială şi conferă un cadru general pentru legislaţia ulterioară de armonizare a condiţiilor de comercializare a produselor.</w:t>
            </w:r>
          </w:p>
          <w:p w14:paraId="24C21B1F"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 xml:space="preserve">De asemenea, Decizia nr. 768/2008/CE introduce noțiuni precum evaluarea conformităţii produselor, marcajul CE, făcând referire și la asigurarea trasabilității unui produs pe tot parcursul lanțului de distribuție. Apariția Deciziei a contribuit la simplificarea si la eficientizarea supravegherii pieței, fiind prevăzute de asemenea dispoziţii de referinţă cu privire la </w:t>
            </w:r>
            <w:r w:rsidRPr="001E356C">
              <w:rPr>
                <w:rFonts w:ascii="Segoe UI" w:eastAsia="Aptos" w:hAnsi="Segoe UI" w:cs="Segoe UI"/>
                <w:sz w:val="20"/>
                <w:szCs w:val="20"/>
                <w:lang w:val="ro-RO"/>
              </w:rPr>
              <w:lastRenderedPageBreak/>
              <w:t>cerinţele pe care organismele de evaluare a conformităţii trebuie să le îndeplinească pentru a aplica procedurile relevante de evaluare a conformităţii produselor.</w:t>
            </w:r>
          </w:p>
          <w:p w14:paraId="45973D9E"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2)</w:t>
            </w:r>
            <w:r w:rsidRPr="001E356C">
              <w:rPr>
                <w:rFonts w:ascii="Segoe UI" w:eastAsia="Aptos" w:hAnsi="Segoe UI" w:cs="Segoe UI"/>
                <w:sz w:val="20"/>
                <w:szCs w:val="20"/>
                <w:lang w:val="ro-RO"/>
              </w:rPr>
              <w:tab/>
              <w:t xml:space="preserve">Regulamentul (CE) nr. 765/2008 al Parlamentului European și al Consiliului din 9 iulie 2008 de stabilire a cerințelor de acreditare și de supraveghere a pieței în ceea ce privește comercializarea produselor care prevede necesitatea garantării că produsele care beneficiază de libera circulaţie a mărfurilor în cadrul Comunităţii îndeplinesc cerinţe care oferă un nivel ridicat de protecţie a intereselor publice precum sănătatea şi siguranţa în general, sănătatea şi siguranţa la locul de muncă, protecţia consumatorilor, protecţia mediului şi securitatea. </w:t>
            </w:r>
          </w:p>
          <w:p w14:paraId="5623A991" w14:textId="77777777" w:rsidR="001E356C" w:rsidRPr="001E356C" w:rsidRDefault="001E356C" w:rsidP="001E356C">
            <w:pPr>
              <w:rPr>
                <w:rFonts w:ascii="Segoe UI" w:eastAsia="Aptos" w:hAnsi="Segoe UI" w:cs="Segoe UI"/>
                <w:sz w:val="20"/>
                <w:szCs w:val="20"/>
                <w:lang w:val="ro-RO"/>
              </w:rPr>
            </w:pPr>
            <w:r w:rsidRPr="001E356C">
              <w:rPr>
                <w:rFonts w:ascii="Segoe UI" w:eastAsia="Aptos" w:hAnsi="Segoe UI" w:cs="Segoe UI"/>
                <w:sz w:val="20"/>
                <w:szCs w:val="20"/>
                <w:lang w:val="ro-RO"/>
              </w:rPr>
              <w:t>În România, este în vigoare Legea 50/2015 privind stabilirea unor măsuri pentru aplicarea unitară a legislației Uniunii Europene care armonizează condițiile de comercializare a produselor. În cadrul acestui act normativ sunt reluate prevederile din Regulamentul 765/2008 privind evaluarea conformității produselor care trebuie realizată de organisme de evaluare a conformității notificate.</w:t>
            </w:r>
          </w:p>
        </w:tc>
      </w:tr>
      <w:tr w:rsidR="001E356C" w:rsidRPr="001E356C" w14:paraId="5F4E72BE" w14:textId="77777777" w:rsidTr="001E356C">
        <w:trPr>
          <w:gridAfter w:val="1"/>
          <w:wAfter w:w="3476" w:type="dxa"/>
        </w:trPr>
        <w:tc>
          <w:tcPr>
            <w:tcW w:w="11070" w:type="dxa"/>
          </w:tcPr>
          <w:p w14:paraId="28FF2580" w14:textId="77777777" w:rsidR="001E356C" w:rsidRPr="001E356C" w:rsidRDefault="001E356C" w:rsidP="001E356C">
            <w:pPr>
              <w:tabs>
                <w:tab w:val="left" w:pos="1488"/>
              </w:tabs>
              <w:rPr>
                <w:rFonts w:ascii="Segoe UI" w:eastAsia="Aptos" w:hAnsi="Segoe UI" w:cs="Segoe UI"/>
                <w:b/>
                <w:bCs/>
                <w:sz w:val="20"/>
                <w:szCs w:val="20"/>
                <w:lang w:val="pt-BR"/>
              </w:rPr>
            </w:pPr>
            <w:r w:rsidRPr="001E356C">
              <w:rPr>
                <w:rFonts w:ascii="Segoe UI" w:eastAsia="Aptos" w:hAnsi="Segoe UI" w:cs="Segoe UI"/>
                <w:b/>
                <w:bCs/>
                <w:sz w:val="20"/>
                <w:szCs w:val="20"/>
                <w:lang w:val="pt-BR"/>
              </w:rPr>
              <w:lastRenderedPageBreak/>
              <w:t>RECEPTIA PRODUSELOR</w:t>
            </w:r>
          </w:p>
        </w:tc>
      </w:tr>
      <w:tr w:rsidR="001E356C" w:rsidRPr="001249BF" w14:paraId="7B542BA5" w14:textId="77777777" w:rsidTr="001E356C">
        <w:trPr>
          <w:gridAfter w:val="1"/>
          <w:wAfter w:w="3476" w:type="dxa"/>
        </w:trPr>
        <w:tc>
          <w:tcPr>
            <w:tcW w:w="11070" w:type="dxa"/>
          </w:tcPr>
          <w:p w14:paraId="5F94DBA8"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Recepția produselor se va efectua pe baza de proces verbal semnat de contractant și reprezentanții autoritatii contractante. Recepția produselor se poate realiza în mai multe etape, în funcție de progresul contractului, respectiv:</w:t>
            </w:r>
          </w:p>
          <w:p w14:paraId="6CBBA6CD"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a)</w:t>
            </w:r>
            <w:r w:rsidRPr="001E356C">
              <w:rPr>
                <w:rFonts w:ascii="Segoe UI" w:eastAsia="Aptos" w:hAnsi="Segoe UI" w:cs="Segoe UI"/>
                <w:sz w:val="20"/>
                <w:szCs w:val="20"/>
                <w:lang w:val="pt-BR"/>
              </w:rPr>
              <w:tab/>
              <w:t>recepția cantitativă se va realiza după livrarea produselor în cantitatea solicitată la locația indicată de Autoritatea contractantă;</w:t>
            </w:r>
          </w:p>
          <w:p w14:paraId="75FB0074"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b)</w:t>
            </w:r>
            <w:r w:rsidRPr="001E356C">
              <w:rPr>
                <w:rFonts w:ascii="Segoe UI" w:eastAsia="Aptos" w:hAnsi="Segoe UI" w:cs="Segoe UI"/>
                <w:sz w:val="20"/>
                <w:szCs w:val="20"/>
                <w:lang w:val="pt-BR"/>
              </w:rPr>
              <w:tab/>
              <w:t>recepția calitativă se va realiza după instalare, punere în funcțiune și testare a produselor și, după caz, toate defectele au fost remediate.</w:t>
            </w:r>
          </w:p>
          <w:p w14:paraId="394D5741"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Procesul verbal de recepție calitativă  și cantitativă va include unul din următoarele rezultate:</w:t>
            </w:r>
          </w:p>
          <w:p w14:paraId="67192EDB"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a)</w:t>
            </w:r>
            <w:r w:rsidRPr="001E356C">
              <w:rPr>
                <w:rFonts w:ascii="Segoe UI" w:eastAsia="Aptos" w:hAnsi="Segoe UI" w:cs="Segoe UI"/>
                <w:sz w:val="20"/>
                <w:szCs w:val="20"/>
                <w:lang w:val="pt-BR"/>
              </w:rPr>
              <w:tab/>
              <w:t>admiterea recepției cu sau fără obiecții;</w:t>
            </w:r>
          </w:p>
          <w:p w14:paraId="4C276405"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b)</w:t>
            </w:r>
            <w:r w:rsidRPr="001E356C">
              <w:rPr>
                <w:rFonts w:ascii="Segoe UI" w:eastAsia="Aptos" w:hAnsi="Segoe UI" w:cs="Segoe UI"/>
                <w:sz w:val="20"/>
                <w:szCs w:val="20"/>
                <w:lang w:val="pt-BR"/>
              </w:rPr>
              <w:tab/>
              <w:t>suspendarea  recepției;</w:t>
            </w:r>
          </w:p>
          <w:p w14:paraId="1E34F334"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Comisia de recepție recomandă suspendare recepției când:</w:t>
            </w:r>
          </w:p>
          <w:p w14:paraId="7062CE21"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i.</w:t>
            </w:r>
            <w:r w:rsidRPr="001E356C">
              <w:rPr>
                <w:rFonts w:ascii="Segoe UI" w:eastAsia="Aptos" w:hAnsi="Segoe UI" w:cs="Segoe UI"/>
                <w:sz w:val="20"/>
                <w:szCs w:val="20"/>
                <w:lang w:val="pt-BR"/>
              </w:rPr>
              <w:tab/>
              <w:t>se constată existența unor neconformități, neconcordanțe, defecte ori deficiențe care sunt de natură să afecteze utilizarea produsului/produselor conform destinației sale/lor, dar  care pot fi remediate;</w:t>
            </w:r>
          </w:p>
          <w:p w14:paraId="198AC9B1"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ii.</w:t>
            </w:r>
            <w:r w:rsidRPr="001E356C">
              <w:rPr>
                <w:rFonts w:ascii="Segoe UI" w:eastAsia="Aptos" w:hAnsi="Segoe UI" w:cs="Segoe UI"/>
                <w:sz w:val="20"/>
                <w:szCs w:val="20"/>
                <w:lang w:val="pt-BR"/>
              </w:rPr>
              <w:tab/>
              <w:t>se constată existența unor produse realizate necorespunzător sau nefinalizate, care pot afecta cerințele fundamentale aplicabile, dar care pot fi remediate;</w:t>
            </w:r>
          </w:p>
          <w:p w14:paraId="7C684EF5"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iii.</w:t>
            </w:r>
            <w:r w:rsidRPr="001E356C">
              <w:rPr>
                <w:rFonts w:ascii="Segoe UI" w:eastAsia="Aptos" w:hAnsi="Segoe UI" w:cs="Segoe UI"/>
                <w:sz w:val="20"/>
                <w:szCs w:val="20"/>
                <w:lang w:val="pt-BR"/>
              </w:rPr>
              <w:tab/>
              <w:t xml:space="preserve"> se constată existența, în mod justificat, a unor suspiciuni rezonabile cu privire la calitatea produselor și este necesară realizarea unor expertize tehnice, încercări și teste suplimentare pentru a le clarifica;</w:t>
            </w:r>
          </w:p>
          <w:p w14:paraId="48AA0E08"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iv.</w:t>
            </w:r>
            <w:r w:rsidRPr="001E356C">
              <w:rPr>
                <w:rFonts w:ascii="Segoe UI" w:eastAsia="Aptos" w:hAnsi="Segoe UI" w:cs="Segoe UI"/>
                <w:sz w:val="20"/>
                <w:szCs w:val="20"/>
                <w:lang w:val="pt-BR"/>
              </w:rPr>
              <w:tab/>
              <w:t>Contractantul nu pune la dispoziția comisiei de recepție documentele prevăzute în contract și caietul de sarcini (dacă este cazul).</w:t>
            </w:r>
          </w:p>
          <w:p w14:paraId="3EE91AA7"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În cazul în care comisia de recepție decide suspendarea procesului de recepție, aceasta încheie un proces-verbal de suspendare a procesului de recepție în care consemnează decizia de suspendare, măsurile recomandate în scopul remedierii aspectelor constatate, precum și termenul de remediere, iar autoritatea/entitatea contractantă comunică Contractantului decizia comisiei în maximum 3 zile lucrătoare de la luarea la cunoștință a procesului-verbal de suspendare a procesului de recepție, împreună cu un exemplar al acestuia. Termenul de remediere nu poate depăși 30 de zile de la data încheierii procesului-verbal de suspendare a procesului de recepție. În cazul în care Contractantul nu remediază aspectele constatate și nu adoptă măsurile recomandate în cadrul procesului-verbal de suspendare a procesului de recepție în termenul stabilit, comisia de recepție va decide respingerea recepției.</w:t>
            </w:r>
          </w:p>
          <w:p w14:paraId="0FB05907"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c)</w:t>
            </w:r>
            <w:r w:rsidRPr="001E356C">
              <w:rPr>
                <w:rFonts w:ascii="Segoe UI" w:eastAsia="Aptos" w:hAnsi="Segoe UI" w:cs="Segoe UI"/>
                <w:sz w:val="20"/>
                <w:szCs w:val="20"/>
                <w:lang w:val="pt-BR"/>
              </w:rPr>
              <w:tab/>
              <w:t>respingerea recepției (dacă se constată vicii care nu pot fi remediate și care, prin natura lor, împiedică realizarea uneia sau a mai multor exigențe esențiale).</w:t>
            </w:r>
          </w:p>
        </w:tc>
      </w:tr>
      <w:tr w:rsidR="001E356C" w:rsidRPr="001249BF" w14:paraId="1D29A9C8" w14:textId="77777777" w:rsidTr="001E356C">
        <w:trPr>
          <w:gridAfter w:val="1"/>
          <w:wAfter w:w="3476" w:type="dxa"/>
        </w:trPr>
        <w:tc>
          <w:tcPr>
            <w:tcW w:w="11070" w:type="dxa"/>
          </w:tcPr>
          <w:p w14:paraId="671B4B6E" w14:textId="77777777" w:rsidR="001E356C" w:rsidRPr="001E356C" w:rsidRDefault="001E356C" w:rsidP="001E356C">
            <w:pPr>
              <w:tabs>
                <w:tab w:val="left" w:pos="1488"/>
              </w:tabs>
              <w:rPr>
                <w:rFonts w:ascii="Segoe UI" w:eastAsia="Aptos" w:hAnsi="Segoe UI" w:cs="Segoe UI"/>
                <w:b/>
                <w:bCs/>
                <w:sz w:val="20"/>
                <w:szCs w:val="20"/>
                <w:lang w:val="it-IT"/>
              </w:rPr>
            </w:pPr>
            <w:r w:rsidRPr="001E356C">
              <w:rPr>
                <w:rFonts w:ascii="Segoe UI" w:eastAsia="Aptos" w:hAnsi="Segoe UI" w:cs="Segoe UI"/>
                <w:b/>
                <w:bCs/>
                <w:sz w:val="20"/>
                <w:szCs w:val="20"/>
                <w:lang w:val="it-IT"/>
              </w:rPr>
              <w:t>MODALITĂȚI SI CONDIȚII DE PLATA</w:t>
            </w:r>
          </w:p>
        </w:tc>
      </w:tr>
      <w:tr w:rsidR="001E356C" w:rsidRPr="001249BF" w14:paraId="43E4E238" w14:textId="77777777" w:rsidTr="001E356C">
        <w:trPr>
          <w:gridAfter w:val="1"/>
          <w:wAfter w:w="3476" w:type="dxa"/>
        </w:trPr>
        <w:tc>
          <w:tcPr>
            <w:tcW w:w="11070" w:type="dxa"/>
          </w:tcPr>
          <w:p w14:paraId="626329EE" w14:textId="77777777" w:rsidR="001E356C" w:rsidRPr="001E356C" w:rsidRDefault="001E356C" w:rsidP="001E356C">
            <w:pPr>
              <w:tabs>
                <w:tab w:val="left" w:pos="1488"/>
              </w:tabs>
              <w:rPr>
                <w:rFonts w:ascii="Segoe UI" w:eastAsia="Aptos" w:hAnsi="Segoe UI" w:cs="Segoe UI"/>
                <w:sz w:val="20"/>
                <w:szCs w:val="20"/>
                <w:lang w:val="ro-RO"/>
              </w:rPr>
            </w:pPr>
            <w:r w:rsidRPr="001E356C">
              <w:rPr>
                <w:rFonts w:ascii="Segoe UI" w:eastAsia="Aptos" w:hAnsi="Segoe UI" w:cs="Segoe UI"/>
                <w:sz w:val="20"/>
                <w:szCs w:val="20"/>
                <w:lang w:val="ro-RO"/>
              </w:rPr>
              <w:t>Contractantul va emite factura pentru produsele livrate și acceptate conform prevederilor contractuale.</w:t>
            </w:r>
          </w:p>
          <w:p w14:paraId="114C8C38" w14:textId="77777777" w:rsidR="001E356C" w:rsidRPr="001E356C" w:rsidRDefault="001E356C" w:rsidP="001E356C">
            <w:pPr>
              <w:tabs>
                <w:tab w:val="left" w:pos="1488"/>
              </w:tabs>
              <w:rPr>
                <w:rFonts w:ascii="Segoe UI" w:eastAsia="Aptos" w:hAnsi="Segoe UI" w:cs="Segoe UI"/>
                <w:b/>
                <w:bCs/>
                <w:i/>
                <w:iCs/>
                <w:sz w:val="20"/>
                <w:szCs w:val="20"/>
                <w:lang w:val="ro-RO"/>
              </w:rPr>
            </w:pPr>
            <w:r w:rsidRPr="001E356C">
              <w:rPr>
                <w:rFonts w:ascii="Segoe UI" w:eastAsia="Aptos" w:hAnsi="Segoe UI" w:cs="Segoe UI"/>
                <w:sz w:val="20"/>
                <w:szCs w:val="20"/>
                <w:lang w:val="ro-RO"/>
              </w:rPr>
              <w:t xml:space="preserve">Plata facturii se va realiza de către autoritatea contractantă, în contul de trezorerie al furnizorului, în termen de </w:t>
            </w:r>
            <w:r w:rsidRPr="001E356C">
              <w:rPr>
                <w:rFonts w:ascii="Segoe UI" w:eastAsia="Aptos" w:hAnsi="Segoe UI" w:cs="Segoe UI"/>
                <w:b/>
                <w:bCs/>
                <w:i/>
                <w:iCs/>
                <w:sz w:val="20"/>
                <w:szCs w:val="20"/>
                <w:lang w:val="ro-RO"/>
              </w:rPr>
              <w:t>maximum 5 de zile de la incasarea de catre autoritatea contractanta a sumelor aprobate prin cererea de transfer.</w:t>
            </w:r>
          </w:p>
          <w:p w14:paraId="40AC0461" w14:textId="77777777" w:rsidR="001E356C" w:rsidRPr="001E356C" w:rsidRDefault="001E356C" w:rsidP="001E356C">
            <w:pPr>
              <w:tabs>
                <w:tab w:val="left" w:pos="1488"/>
              </w:tabs>
              <w:rPr>
                <w:rFonts w:ascii="Segoe UI" w:eastAsia="Aptos" w:hAnsi="Segoe UI" w:cs="Segoe UI"/>
                <w:sz w:val="20"/>
                <w:szCs w:val="20"/>
                <w:lang w:val="ro-RO"/>
              </w:rPr>
            </w:pPr>
            <w:r w:rsidRPr="001E356C">
              <w:rPr>
                <w:rFonts w:ascii="Segoe UI" w:eastAsia="Aptos" w:hAnsi="Segoe UI" w:cs="Segoe UI"/>
                <w:sz w:val="20"/>
                <w:szCs w:val="20"/>
                <w:lang w:val="ro-RO"/>
              </w:rPr>
              <w:t xml:space="preserve">Fiecare factură va avea menționat numărul contractului, datele de emitere și de scadența ale facturii respective. </w:t>
            </w:r>
          </w:p>
          <w:p w14:paraId="2230D462" w14:textId="77777777" w:rsidR="001E356C" w:rsidRPr="001E356C" w:rsidRDefault="001E356C" w:rsidP="001E356C">
            <w:pPr>
              <w:tabs>
                <w:tab w:val="left" w:pos="1488"/>
              </w:tabs>
              <w:rPr>
                <w:rFonts w:ascii="Segoe UI" w:eastAsia="Aptos" w:hAnsi="Segoe UI" w:cs="Segoe UI"/>
                <w:sz w:val="20"/>
                <w:szCs w:val="20"/>
                <w:lang w:val="ro-RO"/>
              </w:rPr>
            </w:pPr>
          </w:p>
          <w:p w14:paraId="46507098" w14:textId="77777777" w:rsidR="001E356C" w:rsidRPr="001E356C" w:rsidRDefault="001E356C" w:rsidP="001E356C">
            <w:pPr>
              <w:tabs>
                <w:tab w:val="left" w:pos="1488"/>
              </w:tabs>
              <w:rPr>
                <w:rFonts w:ascii="Segoe UI" w:eastAsia="Aptos" w:hAnsi="Segoe UI" w:cs="Segoe UI"/>
                <w:sz w:val="20"/>
                <w:szCs w:val="20"/>
                <w:lang w:val="ro-RO"/>
              </w:rPr>
            </w:pPr>
            <w:r w:rsidRPr="001E356C">
              <w:rPr>
                <w:rFonts w:ascii="Segoe UI" w:eastAsia="Aptos" w:hAnsi="Segoe UI" w:cs="Segoe UI"/>
                <w:sz w:val="20"/>
                <w:szCs w:val="20"/>
                <w:lang w:val="ro-RO"/>
              </w:rPr>
              <w:t>Factura va fi emisă după semnarea de către autoritatea  contractantă a procesului verbal de recepție calitativă și cantitativă, acceptat, după livrare, instalare și punere în funcțiune. Procesul verbal de recepție calitativă și cantitativă va însoți factura și reprezintă elementul necesar realizării plății, împreună cu celelalte documente justificative prevăzute mai jos :</w:t>
            </w:r>
          </w:p>
          <w:p w14:paraId="16FC4B84"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 Fișă tehnică produs</w:t>
            </w:r>
          </w:p>
          <w:p w14:paraId="67E9C7B0"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 Manual de utilizare</w:t>
            </w:r>
          </w:p>
          <w:p w14:paraId="0E9EA8BF"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lastRenderedPageBreak/>
              <w:t>• Certificat de garanție tehnică de la producător / furnizor / distribuitor</w:t>
            </w:r>
          </w:p>
          <w:p w14:paraId="77BC59E3"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 Declarație REACH / ROHS</w:t>
            </w:r>
          </w:p>
          <w:p w14:paraId="0FD143A4"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 Declarație de conformitate a producătorului</w:t>
            </w:r>
          </w:p>
          <w:p w14:paraId="6A1CACE3"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 Etichete și certificări ecologice relevante (ex: Epeat, EU EcoLabel, etc</w:t>
            </w:r>
          </w:p>
          <w:p w14:paraId="69217726" w14:textId="77777777" w:rsidR="001E356C" w:rsidRPr="001E356C" w:rsidRDefault="001E356C" w:rsidP="001E356C">
            <w:pPr>
              <w:tabs>
                <w:tab w:val="left" w:pos="1488"/>
              </w:tabs>
              <w:rPr>
                <w:rFonts w:ascii="Segoe UI" w:eastAsia="Aptos" w:hAnsi="Segoe UI" w:cs="Segoe UI"/>
                <w:b/>
                <w:bCs/>
                <w:sz w:val="20"/>
                <w:szCs w:val="20"/>
                <w:lang w:val="pt-BR"/>
              </w:rPr>
            </w:pPr>
            <w:r w:rsidRPr="001E356C">
              <w:rPr>
                <w:rFonts w:ascii="Segoe UI" w:eastAsia="Aptos" w:hAnsi="Segoe UI" w:cs="Segoe UI"/>
                <w:sz w:val="20"/>
                <w:szCs w:val="20"/>
                <w:lang w:val="pt-BR"/>
              </w:rPr>
              <w:t>• Avizul de expediție a produsului (după caz).</w:t>
            </w:r>
          </w:p>
        </w:tc>
      </w:tr>
      <w:tr w:rsidR="001E356C" w:rsidRPr="001E356C" w14:paraId="18884F72" w14:textId="77777777" w:rsidTr="001E356C">
        <w:tc>
          <w:tcPr>
            <w:tcW w:w="11070" w:type="dxa"/>
          </w:tcPr>
          <w:p w14:paraId="3EC74A06" w14:textId="77777777" w:rsidR="001E356C" w:rsidRPr="001E356C" w:rsidRDefault="001E356C" w:rsidP="001E356C">
            <w:pPr>
              <w:tabs>
                <w:tab w:val="left" w:pos="1488"/>
              </w:tabs>
              <w:rPr>
                <w:rFonts w:ascii="Segoe UI" w:eastAsia="Aptos" w:hAnsi="Segoe UI" w:cs="Segoe UI"/>
                <w:b/>
                <w:bCs/>
                <w:sz w:val="20"/>
                <w:szCs w:val="20"/>
                <w:lang w:val="it-IT"/>
              </w:rPr>
            </w:pPr>
            <w:r w:rsidRPr="001E356C">
              <w:rPr>
                <w:rFonts w:ascii="Segoe UI" w:eastAsia="Aptos" w:hAnsi="Segoe UI" w:cs="Segoe UI"/>
                <w:b/>
                <w:bCs/>
                <w:sz w:val="20"/>
                <w:szCs w:val="20"/>
                <w:lang w:val="it-IT"/>
              </w:rPr>
              <w:lastRenderedPageBreak/>
              <w:t>ATRIBUȚIILE ȘI RESPONSABILITĂȚILE PĂRȚILOR</w:t>
            </w:r>
          </w:p>
        </w:tc>
        <w:tc>
          <w:tcPr>
            <w:tcW w:w="3476" w:type="dxa"/>
          </w:tcPr>
          <w:p w14:paraId="7E6F8D2F" w14:textId="77777777" w:rsidR="001E356C" w:rsidRPr="001E356C" w:rsidRDefault="001E356C" w:rsidP="001E356C">
            <w:pPr>
              <w:tabs>
                <w:tab w:val="left" w:pos="1488"/>
              </w:tabs>
              <w:rPr>
                <w:rFonts w:ascii="Segoe UI" w:eastAsia="Aptos" w:hAnsi="Segoe UI" w:cs="Segoe UI"/>
                <w:sz w:val="20"/>
                <w:szCs w:val="20"/>
                <w:lang w:val="pt-BR"/>
              </w:rPr>
            </w:pPr>
          </w:p>
        </w:tc>
      </w:tr>
      <w:tr w:rsidR="001E356C" w:rsidRPr="001249BF" w14:paraId="751BF3C1" w14:textId="77777777" w:rsidTr="001E356C">
        <w:trPr>
          <w:gridAfter w:val="1"/>
          <w:wAfter w:w="3476" w:type="dxa"/>
        </w:trPr>
        <w:tc>
          <w:tcPr>
            <w:tcW w:w="11070" w:type="dxa"/>
          </w:tcPr>
          <w:p w14:paraId="405C7632" w14:textId="77777777" w:rsidR="001E356C" w:rsidRPr="001E356C" w:rsidRDefault="001E356C" w:rsidP="001E356C">
            <w:pPr>
              <w:tabs>
                <w:tab w:val="left" w:pos="1488"/>
              </w:tabs>
              <w:rPr>
                <w:rFonts w:ascii="Segoe UI" w:eastAsia="Aptos" w:hAnsi="Segoe UI" w:cs="Segoe UI"/>
                <w:sz w:val="20"/>
                <w:szCs w:val="20"/>
                <w:lang w:val="ro-RO"/>
              </w:rPr>
            </w:pPr>
            <w:r w:rsidRPr="001E356C">
              <w:rPr>
                <w:rFonts w:ascii="Segoe UI" w:eastAsia="Aptos" w:hAnsi="Segoe UI" w:cs="Segoe UI"/>
                <w:sz w:val="20"/>
                <w:szCs w:val="20"/>
                <w:lang w:val="ro-RO"/>
              </w:rPr>
              <w:t>În raport cu produsele solicitate și cu cerințele stipulate în prezentul Caiet de Sarcini, responsabilitățile și atribuțiile părților sunt:</w:t>
            </w:r>
          </w:p>
          <w:p w14:paraId="362F3554" w14:textId="77777777" w:rsidR="001E356C" w:rsidRPr="001E356C" w:rsidRDefault="001E356C" w:rsidP="001E356C">
            <w:pPr>
              <w:tabs>
                <w:tab w:val="left" w:pos="1488"/>
              </w:tabs>
              <w:rPr>
                <w:rFonts w:ascii="Segoe UI" w:eastAsia="Aptos" w:hAnsi="Segoe UI" w:cs="Segoe UI"/>
                <w:sz w:val="20"/>
                <w:szCs w:val="20"/>
                <w:lang w:val="ro-RO"/>
              </w:rPr>
            </w:pPr>
            <w:r w:rsidRPr="001E356C">
              <w:rPr>
                <w:rFonts w:ascii="Segoe UI" w:eastAsia="Aptos" w:hAnsi="Segoe UI" w:cs="Segoe UI"/>
                <w:sz w:val="20"/>
                <w:szCs w:val="20"/>
                <w:lang w:val="ro-RO"/>
              </w:rPr>
              <w:t xml:space="preserve">Ofertantul are următoarele obligații principale: </w:t>
            </w:r>
          </w:p>
          <w:p w14:paraId="4C1DB733" w14:textId="77777777" w:rsidR="001E356C" w:rsidRPr="001E356C" w:rsidRDefault="001E356C" w:rsidP="001E356C">
            <w:pPr>
              <w:tabs>
                <w:tab w:val="left" w:pos="1488"/>
              </w:tabs>
              <w:rPr>
                <w:rFonts w:ascii="Segoe UI" w:eastAsia="Aptos" w:hAnsi="Segoe UI" w:cs="Segoe UI"/>
                <w:sz w:val="20"/>
                <w:szCs w:val="20"/>
                <w:lang w:val="ro-RO"/>
              </w:rPr>
            </w:pPr>
            <w:r w:rsidRPr="001E356C">
              <w:rPr>
                <w:rFonts w:ascii="Segoe UI" w:eastAsia="Aptos" w:hAnsi="Segoe UI" w:cs="Segoe UI"/>
                <w:sz w:val="20"/>
                <w:szCs w:val="20"/>
                <w:lang w:val="ro-RO"/>
              </w:rPr>
              <w:t>a.</w:t>
            </w:r>
            <w:r w:rsidRPr="001E356C">
              <w:rPr>
                <w:rFonts w:ascii="Segoe UI" w:eastAsia="Aptos" w:hAnsi="Segoe UI" w:cs="Segoe UI"/>
                <w:sz w:val="20"/>
                <w:szCs w:val="20"/>
                <w:lang w:val="ro-RO"/>
              </w:rPr>
              <w:tab/>
              <w:t xml:space="preserve">mobilizarea de resurse suficiente și cu expertiză adecvată pentru a asigura gestionarea contractului, astfel cum este solicitat la nivelul Caietului de Sarcini, </w:t>
            </w:r>
          </w:p>
          <w:p w14:paraId="2B09F7A5" w14:textId="77777777" w:rsidR="001E356C" w:rsidRPr="001E356C" w:rsidRDefault="001E356C" w:rsidP="001E356C">
            <w:pPr>
              <w:tabs>
                <w:tab w:val="left" w:pos="1488"/>
              </w:tabs>
              <w:rPr>
                <w:rFonts w:ascii="Segoe UI" w:eastAsia="Aptos" w:hAnsi="Segoe UI" w:cs="Segoe UI"/>
                <w:sz w:val="20"/>
                <w:szCs w:val="20"/>
                <w:lang w:val="ro-RO"/>
              </w:rPr>
            </w:pPr>
            <w:r w:rsidRPr="001E356C">
              <w:rPr>
                <w:rFonts w:ascii="Segoe UI" w:eastAsia="Aptos" w:hAnsi="Segoe UI" w:cs="Segoe UI"/>
                <w:sz w:val="20"/>
                <w:szCs w:val="20"/>
                <w:lang w:val="ro-RO"/>
              </w:rPr>
              <w:t>b.</w:t>
            </w:r>
            <w:r w:rsidRPr="001E356C">
              <w:rPr>
                <w:rFonts w:ascii="Segoe UI" w:eastAsia="Aptos" w:hAnsi="Segoe UI" w:cs="Segoe UI"/>
                <w:sz w:val="20"/>
                <w:szCs w:val="20"/>
                <w:lang w:val="ro-RO"/>
              </w:rPr>
              <w:tab/>
              <w:t xml:space="preserve">îndeplinirea obligațiilor contractuale, cu respectarea bunelor practici din domeniu, a prevederilor legale și contractuale relevante, astfel încât să se asigure că obligațiile sunt îndeplinite la parametrii solicitați, </w:t>
            </w:r>
          </w:p>
          <w:p w14:paraId="386E3FCC" w14:textId="77777777" w:rsidR="001E356C" w:rsidRPr="001E356C" w:rsidRDefault="001E356C" w:rsidP="001E356C">
            <w:pPr>
              <w:tabs>
                <w:tab w:val="left" w:pos="1488"/>
              </w:tabs>
              <w:rPr>
                <w:rFonts w:ascii="Segoe UI" w:eastAsia="Aptos" w:hAnsi="Segoe UI" w:cs="Segoe UI"/>
                <w:sz w:val="20"/>
                <w:szCs w:val="20"/>
                <w:lang w:val="ro-RO"/>
              </w:rPr>
            </w:pPr>
            <w:r w:rsidRPr="001E356C">
              <w:rPr>
                <w:rFonts w:ascii="Segoe UI" w:eastAsia="Aptos" w:hAnsi="Segoe UI" w:cs="Segoe UI"/>
                <w:sz w:val="20"/>
                <w:szCs w:val="20"/>
                <w:lang w:val="ro-RO"/>
              </w:rPr>
              <w:t>c.</w:t>
            </w:r>
            <w:r w:rsidRPr="001E356C">
              <w:rPr>
                <w:rFonts w:ascii="Segoe UI" w:eastAsia="Aptos" w:hAnsi="Segoe UI" w:cs="Segoe UI"/>
                <w:sz w:val="20"/>
                <w:szCs w:val="20"/>
                <w:lang w:val="ro-RO"/>
              </w:rPr>
              <w:tab/>
              <w:t xml:space="preserve">asigurarea unui grad de flexibilitate în planificarea modalității de gestionare a contractului, pe toată durata de derulare a contractului, </w:t>
            </w:r>
          </w:p>
          <w:p w14:paraId="78923A31"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d.</w:t>
            </w:r>
            <w:r w:rsidRPr="001E356C">
              <w:rPr>
                <w:rFonts w:ascii="Segoe UI" w:eastAsia="Aptos" w:hAnsi="Segoe UI" w:cs="Segoe UI"/>
                <w:sz w:val="20"/>
                <w:szCs w:val="20"/>
                <w:lang w:val="pt-BR"/>
              </w:rPr>
              <w:tab/>
              <w:t xml:space="preserve">transmiterea datelor de identificare și de contact ale personalului alocat pentru executarea contractului </w:t>
            </w:r>
          </w:p>
          <w:p w14:paraId="1CCF55C6"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e.</w:t>
            </w:r>
            <w:r w:rsidRPr="001E356C">
              <w:rPr>
                <w:rFonts w:ascii="Segoe UI" w:eastAsia="Aptos" w:hAnsi="Segoe UI" w:cs="Segoe UI"/>
                <w:sz w:val="20"/>
                <w:szCs w:val="20"/>
                <w:lang w:val="pt-BR"/>
              </w:rPr>
              <w:tab/>
              <w:t xml:space="preserve">colaborarea cu personalul autorității contractante alocat pentru verificarea produselor livrate și realizarea recepțiilor, </w:t>
            </w:r>
          </w:p>
          <w:p w14:paraId="591A5D07"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f.</w:t>
            </w:r>
            <w:r w:rsidRPr="001E356C">
              <w:rPr>
                <w:rFonts w:ascii="Segoe UI" w:eastAsia="Aptos" w:hAnsi="Segoe UI" w:cs="Segoe UI"/>
                <w:sz w:val="20"/>
                <w:szCs w:val="20"/>
                <w:lang w:val="pt-BR"/>
              </w:rPr>
              <w:tab/>
              <w:t xml:space="preserve">reducerea, în măsura posibilă, la minim, a situațiilor de întârzieri în efectuarea livrărilor, minimizând astfel impactul negativ asupra activității autorității contractante, </w:t>
            </w:r>
          </w:p>
          <w:p w14:paraId="636FB60C"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g.</w:t>
            </w:r>
            <w:r w:rsidRPr="001E356C">
              <w:rPr>
                <w:rFonts w:ascii="Segoe UI" w:eastAsia="Aptos" w:hAnsi="Segoe UI" w:cs="Segoe UI"/>
                <w:sz w:val="20"/>
                <w:szCs w:val="20"/>
                <w:lang w:val="pt-BR"/>
              </w:rPr>
              <w:tab/>
              <w:t xml:space="preserve">asigurarea că orice documente, documentații și/sau instrucțiuni furnizate către personalul autorității contractante sunt exacte și elaborate în conformitate cu bunele practici specifice în domeniu, </w:t>
            </w:r>
          </w:p>
          <w:p w14:paraId="4FA7E8C3"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h.</w:t>
            </w:r>
            <w:r w:rsidRPr="001E356C">
              <w:rPr>
                <w:rFonts w:ascii="Segoe UI" w:eastAsia="Aptos" w:hAnsi="Segoe UI" w:cs="Segoe UI"/>
                <w:sz w:val="20"/>
                <w:szCs w:val="20"/>
                <w:lang w:val="pt-BR"/>
              </w:rPr>
              <w:tab/>
              <w:t xml:space="preserve">prezentarea rapoartelor solicitate de personalul autorității contractante, potrivit cerințelor de raportare stablite prin Contract, </w:t>
            </w:r>
          </w:p>
          <w:p w14:paraId="77996B16"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i.</w:t>
            </w:r>
            <w:r w:rsidRPr="001E356C">
              <w:rPr>
                <w:rFonts w:ascii="Segoe UI" w:eastAsia="Aptos" w:hAnsi="Segoe UI" w:cs="Segoe UI"/>
                <w:sz w:val="20"/>
                <w:szCs w:val="20"/>
                <w:lang w:val="pt-BR"/>
              </w:rPr>
              <w:tab/>
              <w:t xml:space="preserve">colaborarea cu personalul autorității contractante alocat pentru furnizarea produselor care fac obiectul contractului și pentru asigurarea serviciilor accesorii. </w:t>
            </w:r>
          </w:p>
          <w:p w14:paraId="53AE1A8F" w14:textId="77777777" w:rsidR="001E356C" w:rsidRPr="001E356C" w:rsidRDefault="001E356C" w:rsidP="001E356C">
            <w:pPr>
              <w:tabs>
                <w:tab w:val="left" w:pos="1488"/>
              </w:tabs>
              <w:rPr>
                <w:rFonts w:ascii="Segoe UI" w:eastAsia="Aptos" w:hAnsi="Segoe UI" w:cs="Segoe UI"/>
                <w:sz w:val="20"/>
                <w:szCs w:val="20"/>
                <w:lang w:val="pt-BR"/>
              </w:rPr>
            </w:pPr>
          </w:p>
          <w:p w14:paraId="593DCB9F"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 xml:space="preserve">Obligațiile principale ale Ofertantului devenit Contractant se completează cu obligațiile prevăzute în condițiile contractuale. </w:t>
            </w:r>
          </w:p>
          <w:p w14:paraId="32B96D47" w14:textId="77777777" w:rsidR="001E356C" w:rsidRPr="001E356C" w:rsidRDefault="001E356C" w:rsidP="001E356C">
            <w:pPr>
              <w:tabs>
                <w:tab w:val="left" w:pos="1488"/>
              </w:tabs>
              <w:rPr>
                <w:rFonts w:ascii="Segoe UI" w:eastAsia="Aptos" w:hAnsi="Segoe UI" w:cs="Segoe UI"/>
                <w:sz w:val="20"/>
                <w:szCs w:val="20"/>
                <w:lang w:val="it-IT"/>
              </w:rPr>
            </w:pPr>
          </w:p>
          <w:p w14:paraId="0EA20075"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 xml:space="preserve">Autoritatea contractantă are următoarele obligații principale: </w:t>
            </w:r>
          </w:p>
          <w:p w14:paraId="77F83CCD"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a.</w:t>
            </w:r>
            <w:r w:rsidRPr="001E356C">
              <w:rPr>
                <w:rFonts w:ascii="Segoe UI" w:eastAsia="Aptos" w:hAnsi="Segoe UI" w:cs="Segoe UI"/>
                <w:sz w:val="20"/>
                <w:szCs w:val="20"/>
                <w:lang w:val="it-IT"/>
              </w:rPr>
              <w:tab/>
              <w:t>desemnarea unei persoane sau a unei echipe pentru monitorizarea contractului,</w:t>
            </w:r>
          </w:p>
          <w:p w14:paraId="09417C70"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b.</w:t>
            </w:r>
            <w:r w:rsidRPr="001E356C">
              <w:rPr>
                <w:rFonts w:ascii="Segoe UI" w:eastAsia="Aptos" w:hAnsi="Segoe UI" w:cs="Segoe UI"/>
                <w:sz w:val="20"/>
                <w:szCs w:val="20"/>
                <w:lang w:val="it-IT"/>
              </w:rPr>
              <w:tab/>
              <w:t>punerea la dispoziția Contractantului a tuturor informațiilor disponibile și necesare pentru derularea contractului  în timpul stabilit și la nivelul de calitate și performanță prevăzut în Caietul de Sarcini,</w:t>
            </w:r>
          </w:p>
          <w:p w14:paraId="304F80D2"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c.</w:t>
            </w:r>
            <w:r w:rsidRPr="001E356C">
              <w:rPr>
                <w:rFonts w:ascii="Segoe UI" w:eastAsia="Aptos" w:hAnsi="Segoe UI" w:cs="Segoe UI"/>
                <w:sz w:val="20"/>
                <w:szCs w:val="20"/>
                <w:lang w:val="it-IT"/>
              </w:rPr>
              <w:tab/>
              <w:t xml:space="preserve">asigurarea accesului în spațiile în care urmează a se realiza livrarea, după caz instalarea produselor; </w:t>
            </w:r>
          </w:p>
          <w:p w14:paraId="750DD19A"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d.</w:t>
            </w:r>
            <w:r w:rsidRPr="001E356C">
              <w:rPr>
                <w:rFonts w:ascii="Segoe UI" w:eastAsia="Aptos" w:hAnsi="Segoe UI" w:cs="Segoe UI"/>
                <w:sz w:val="20"/>
                <w:szCs w:val="20"/>
                <w:lang w:val="it-IT"/>
              </w:rPr>
              <w:tab/>
              <w:t>mobilizarea tuturor resurselor care sunt în sarcina sa, pentru buna derulare a contractului,</w:t>
            </w:r>
          </w:p>
          <w:p w14:paraId="2E2EEE91"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e.</w:t>
            </w:r>
            <w:r w:rsidRPr="001E356C">
              <w:rPr>
                <w:rFonts w:ascii="Segoe UI" w:eastAsia="Aptos" w:hAnsi="Segoe UI" w:cs="Segoe UI"/>
                <w:sz w:val="20"/>
                <w:szCs w:val="20"/>
                <w:lang w:val="it-IT"/>
              </w:rPr>
              <w:tab/>
              <w:t>colaborarea cu Contractantul pentru a identifica în timp util orice eventuale probleme care ar putea apărea pe parcursul derulării contractului,</w:t>
            </w:r>
          </w:p>
          <w:p w14:paraId="5983009F"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f.</w:t>
            </w:r>
            <w:r w:rsidRPr="001E356C">
              <w:rPr>
                <w:rFonts w:ascii="Segoe UI" w:eastAsia="Aptos" w:hAnsi="Segoe UI" w:cs="Segoe UI"/>
                <w:sz w:val="20"/>
                <w:szCs w:val="20"/>
                <w:lang w:val="it-IT"/>
              </w:rPr>
              <w:tab/>
              <w:t xml:space="preserve">asigurarea acurateței oricăror informații puse la dispoziția Contractantului pe durata derulării contractului, </w:t>
            </w:r>
          </w:p>
          <w:p w14:paraId="11BBCCB3"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g.</w:t>
            </w:r>
            <w:r w:rsidRPr="001E356C">
              <w:rPr>
                <w:rFonts w:ascii="Segoe UI" w:eastAsia="Aptos" w:hAnsi="Segoe UI" w:cs="Segoe UI"/>
                <w:sz w:val="20"/>
                <w:szCs w:val="20"/>
                <w:lang w:val="it-IT"/>
              </w:rPr>
              <w:tab/>
              <w:t xml:space="preserve">monitorizarea îndeplinirii tuturor cerințelor din Caietul de Sarcini şi a oricăror elemente ale Propunerii Tehnice şi Financiare pe durata derulării contractului, efectuarea și păstrarea unei arhive cu înregistrări pentru documentarea nivelului de performanță a Contractantului, </w:t>
            </w:r>
          </w:p>
          <w:p w14:paraId="6CA8A8F2"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h.</w:t>
            </w:r>
            <w:r w:rsidRPr="001E356C">
              <w:rPr>
                <w:rFonts w:ascii="Segoe UI" w:eastAsia="Aptos" w:hAnsi="Segoe UI" w:cs="Segoe UI"/>
                <w:sz w:val="20"/>
                <w:szCs w:val="20"/>
                <w:lang w:val="it-IT"/>
              </w:rPr>
              <w:tab/>
              <w:t xml:space="preserve">notificarea Contractantului prin canalele de comunicație puse la dispoziție de acesta privind orice incidente sau disfuncționalități care intervin pe perioada de derulare a contractului, </w:t>
            </w:r>
          </w:p>
          <w:p w14:paraId="1D66356A" w14:textId="77777777" w:rsidR="001E356C" w:rsidRPr="001E356C" w:rsidRDefault="001E356C" w:rsidP="001E356C">
            <w:pPr>
              <w:tabs>
                <w:tab w:val="left" w:pos="1488"/>
              </w:tabs>
              <w:rPr>
                <w:rFonts w:ascii="Segoe UI" w:eastAsia="Aptos" w:hAnsi="Segoe UI" w:cs="Segoe UI"/>
                <w:b/>
                <w:bCs/>
                <w:sz w:val="20"/>
                <w:szCs w:val="20"/>
                <w:lang w:val="it-IT"/>
              </w:rPr>
            </w:pPr>
            <w:r w:rsidRPr="001E356C">
              <w:rPr>
                <w:rFonts w:ascii="Segoe UI" w:eastAsia="Aptos" w:hAnsi="Segoe UI" w:cs="Segoe UI"/>
                <w:sz w:val="20"/>
                <w:szCs w:val="20"/>
                <w:lang w:val="it-IT"/>
              </w:rPr>
              <w:t>i.</w:t>
            </w:r>
            <w:r w:rsidRPr="001E356C">
              <w:rPr>
                <w:rFonts w:ascii="Segoe UI" w:eastAsia="Aptos" w:hAnsi="Segoe UI" w:cs="Segoe UI"/>
                <w:sz w:val="20"/>
                <w:szCs w:val="20"/>
                <w:lang w:val="it-IT"/>
              </w:rPr>
              <w:tab/>
              <w:t>verificarea tuturor documentelor asociate recepției produselor și serviciilor suport care fac obiectul contractului, respectiv care confirmă furnizarea produselor potrivit condițiilor de calitate stabilite în Caietul de sarcini</w:t>
            </w:r>
          </w:p>
        </w:tc>
      </w:tr>
      <w:tr w:rsidR="001E356C" w:rsidRPr="001E356C" w14:paraId="120B3AE7" w14:textId="77777777" w:rsidTr="001E356C">
        <w:trPr>
          <w:gridAfter w:val="1"/>
          <w:wAfter w:w="3476" w:type="dxa"/>
        </w:trPr>
        <w:tc>
          <w:tcPr>
            <w:tcW w:w="11070" w:type="dxa"/>
          </w:tcPr>
          <w:p w14:paraId="4C63218F" w14:textId="77777777" w:rsidR="001E356C" w:rsidRPr="001E356C" w:rsidRDefault="001E356C" w:rsidP="001E356C">
            <w:pPr>
              <w:tabs>
                <w:tab w:val="left" w:pos="1488"/>
              </w:tabs>
              <w:rPr>
                <w:rFonts w:ascii="Segoe UI" w:eastAsia="Aptos" w:hAnsi="Segoe UI" w:cs="Segoe UI"/>
                <w:b/>
                <w:bCs/>
                <w:sz w:val="20"/>
                <w:szCs w:val="20"/>
                <w:lang w:val="pt-BR"/>
              </w:rPr>
            </w:pPr>
            <w:r w:rsidRPr="001E356C">
              <w:rPr>
                <w:rFonts w:ascii="Segoe UI" w:eastAsia="Aptos" w:hAnsi="Segoe UI" w:cs="Segoe UI"/>
                <w:b/>
                <w:bCs/>
                <w:sz w:val="20"/>
                <w:szCs w:val="20"/>
                <w:lang w:val="pt-BR"/>
              </w:rPr>
              <w:t xml:space="preserve">LEGISLATIE  GENERALA APLICABILA </w:t>
            </w:r>
          </w:p>
        </w:tc>
      </w:tr>
      <w:tr w:rsidR="001E356C" w:rsidRPr="001249BF" w14:paraId="511AA19D" w14:textId="77777777" w:rsidTr="001E356C">
        <w:trPr>
          <w:gridAfter w:val="1"/>
          <w:wAfter w:w="3476" w:type="dxa"/>
        </w:trPr>
        <w:tc>
          <w:tcPr>
            <w:tcW w:w="11070" w:type="dxa"/>
          </w:tcPr>
          <w:p w14:paraId="53DF5C20" w14:textId="77777777" w:rsidR="001E356C" w:rsidRPr="001E356C" w:rsidRDefault="001E356C" w:rsidP="001E356C">
            <w:pPr>
              <w:tabs>
                <w:tab w:val="left" w:pos="1488"/>
              </w:tabs>
              <w:rPr>
                <w:rFonts w:ascii="Segoe UI" w:eastAsia="Aptos" w:hAnsi="Segoe UI" w:cs="Segoe UI"/>
                <w:sz w:val="20"/>
                <w:szCs w:val="20"/>
                <w:lang w:val="ro-RO"/>
              </w:rPr>
            </w:pPr>
            <w:r w:rsidRPr="001E356C">
              <w:rPr>
                <w:rFonts w:ascii="Segoe UI" w:eastAsia="Aptos" w:hAnsi="Segoe UI" w:cs="Segoe UI"/>
                <w:sz w:val="20"/>
                <w:szCs w:val="20"/>
                <w:lang w:val="ro-RO"/>
              </w:rPr>
              <w:t>Ofertantul devenit contractant are obligația de a respecta obligațiile aplicabile în domeniul mediului, social și al muncii instituite prin dreptul Uniunii, prin dreptul național, prin acorduri colective sau prin dispozițiile internaționale de drept în domeniul mediului, social și al muncii enumerate în anexa X la Directiva 2014/24, respectiv [selectați din lista de mai jos după cum este aplicabil:</w:t>
            </w:r>
          </w:p>
          <w:p w14:paraId="3ADE17E9"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i.</w:t>
            </w:r>
            <w:r w:rsidRPr="001E356C">
              <w:rPr>
                <w:rFonts w:ascii="Segoe UI" w:eastAsia="Aptos" w:hAnsi="Segoe UI" w:cs="Segoe UI"/>
                <w:sz w:val="20"/>
                <w:szCs w:val="20"/>
                <w:lang w:val="pt-BR"/>
              </w:rPr>
              <w:tab/>
              <w:t>Convenția nr. 87 a OIM privind libertatea de asociere și protecția dreptului de organizare;</w:t>
            </w:r>
          </w:p>
          <w:p w14:paraId="754808C7"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lastRenderedPageBreak/>
              <w:t>ii.</w:t>
            </w:r>
            <w:r w:rsidRPr="001E356C">
              <w:rPr>
                <w:rFonts w:ascii="Segoe UI" w:eastAsia="Aptos" w:hAnsi="Segoe UI" w:cs="Segoe UI"/>
                <w:sz w:val="20"/>
                <w:szCs w:val="20"/>
                <w:lang w:val="pt-BR"/>
              </w:rPr>
              <w:tab/>
              <w:t>Convenția nr. 98 a OIM privind dreptul de organizare și negociere colectivă;</w:t>
            </w:r>
          </w:p>
          <w:p w14:paraId="6785B0E7"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iii.</w:t>
            </w:r>
            <w:r w:rsidRPr="001E356C">
              <w:rPr>
                <w:rFonts w:ascii="Segoe UI" w:eastAsia="Aptos" w:hAnsi="Segoe UI" w:cs="Segoe UI"/>
                <w:sz w:val="20"/>
                <w:szCs w:val="20"/>
                <w:lang w:val="pt-BR"/>
              </w:rPr>
              <w:tab/>
              <w:t>Convenția nr. 29 a OIM privind munca forțată;</w:t>
            </w:r>
          </w:p>
          <w:p w14:paraId="0EE07C71"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iv.</w:t>
            </w:r>
            <w:r w:rsidRPr="001E356C">
              <w:rPr>
                <w:rFonts w:ascii="Segoe UI" w:eastAsia="Aptos" w:hAnsi="Segoe UI" w:cs="Segoe UI"/>
                <w:sz w:val="20"/>
                <w:szCs w:val="20"/>
                <w:lang w:val="pt-BR"/>
              </w:rPr>
              <w:tab/>
              <w:t>Convenția nr. 105 a OIM privind abolirea muncii forțate;</w:t>
            </w:r>
          </w:p>
          <w:p w14:paraId="5512AB74"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v.</w:t>
            </w:r>
            <w:r w:rsidRPr="001E356C">
              <w:rPr>
                <w:rFonts w:ascii="Segoe UI" w:eastAsia="Aptos" w:hAnsi="Segoe UI" w:cs="Segoe UI"/>
                <w:sz w:val="20"/>
                <w:szCs w:val="20"/>
                <w:lang w:val="pt-BR"/>
              </w:rPr>
              <w:tab/>
              <w:t>Convenția nr. 138 a OIM privind vârsta minimă de încadrare în muncă;</w:t>
            </w:r>
          </w:p>
          <w:p w14:paraId="48486804"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vi.</w:t>
            </w:r>
            <w:r w:rsidRPr="001E356C">
              <w:rPr>
                <w:rFonts w:ascii="Segoe UI" w:eastAsia="Aptos" w:hAnsi="Segoe UI" w:cs="Segoe UI"/>
                <w:sz w:val="20"/>
                <w:szCs w:val="20"/>
                <w:lang w:val="pt-BR"/>
              </w:rPr>
              <w:tab/>
              <w:t>Convenția nr. 111 a OIM privind discriminarea (ocuparea forței de muncă și profesie);</w:t>
            </w:r>
          </w:p>
          <w:p w14:paraId="1CCB4A5B"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vii.</w:t>
            </w:r>
            <w:r w:rsidRPr="001E356C">
              <w:rPr>
                <w:rFonts w:ascii="Segoe UI" w:eastAsia="Aptos" w:hAnsi="Segoe UI" w:cs="Segoe UI"/>
                <w:sz w:val="20"/>
                <w:szCs w:val="20"/>
                <w:lang w:val="pt-BR"/>
              </w:rPr>
              <w:tab/>
              <w:t>Convenția nr. 100 a OIM privind egalitatea remunerației;</w:t>
            </w:r>
          </w:p>
          <w:p w14:paraId="3DF043ED"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viii.</w:t>
            </w:r>
            <w:r w:rsidRPr="001E356C">
              <w:rPr>
                <w:rFonts w:ascii="Segoe UI" w:eastAsia="Aptos" w:hAnsi="Segoe UI" w:cs="Segoe UI"/>
                <w:sz w:val="20"/>
                <w:szCs w:val="20"/>
                <w:lang w:val="pt-BR"/>
              </w:rPr>
              <w:tab/>
              <w:t>Convenția nr. 182 a OIM privind cele mai grave forme ale muncii copiilor;</w:t>
            </w:r>
          </w:p>
          <w:p w14:paraId="456A9DC9"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ix.</w:t>
            </w:r>
            <w:r w:rsidRPr="001E356C">
              <w:rPr>
                <w:rFonts w:ascii="Segoe UI" w:eastAsia="Aptos" w:hAnsi="Segoe UI" w:cs="Segoe UI"/>
                <w:sz w:val="20"/>
                <w:szCs w:val="20"/>
                <w:lang w:val="pt-BR"/>
              </w:rPr>
              <w:tab/>
              <w:t>Convenția de la Viena privind protecția stratului de ozon și Protocolul său de la Montreal privind substanțele care epuizează stratul de ozon;</w:t>
            </w:r>
          </w:p>
          <w:p w14:paraId="2633F4D3"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x.</w:t>
            </w:r>
            <w:r w:rsidRPr="001E356C">
              <w:rPr>
                <w:rFonts w:ascii="Segoe UI" w:eastAsia="Aptos" w:hAnsi="Segoe UI" w:cs="Segoe UI"/>
                <w:sz w:val="20"/>
                <w:szCs w:val="20"/>
                <w:lang w:val="pt-BR"/>
              </w:rPr>
              <w:tab/>
              <w:t>Convenția de la Basel privind controlul circulației transfrontaliere a deșeurilor periculoase și al eliminării acestora (Convenția de la Basel);</w:t>
            </w:r>
          </w:p>
          <w:p w14:paraId="3243FD19"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xi.</w:t>
            </w:r>
            <w:r w:rsidRPr="001E356C">
              <w:rPr>
                <w:rFonts w:ascii="Segoe UI" w:eastAsia="Aptos" w:hAnsi="Segoe UI" w:cs="Segoe UI"/>
                <w:sz w:val="20"/>
                <w:szCs w:val="20"/>
                <w:lang w:val="it-IT"/>
              </w:rPr>
              <w:tab/>
              <w:t>Convenția de la Stockholm privind poluanții organici persistenți (Convenția de la Stockholm privind POP);</w:t>
            </w:r>
          </w:p>
          <w:p w14:paraId="755175A1"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xii.</w:t>
            </w:r>
            <w:r w:rsidRPr="001E356C">
              <w:rPr>
                <w:rFonts w:ascii="Segoe UI" w:eastAsia="Aptos" w:hAnsi="Segoe UI" w:cs="Segoe UI"/>
                <w:sz w:val="20"/>
                <w:szCs w:val="20"/>
                <w:lang w:val="it-IT"/>
              </w:rPr>
              <w:tab/>
              <w:t>Convenția de la Rotterdam privind procedura de consimțământ prealabil în cunoștință de cauză, aplicabilă anumitor produși chimici periculoși și pesticide care fac obiectul comerțului internațional (UNEP/FAO) (Convenția PIC), 10 septembrie 1998, și cele trei protocoale regionale ale sale.]</w:t>
            </w:r>
          </w:p>
        </w:tc>
      </w:tr>
      <w:tr w:rsidR="001E356C" w:rsidRPr="001E356C" w14:paraId="56EB83B2" w14:textId="77777777" w:rsidTr="001E356C">
        <w:trPr>
          <w:gridAfter w:val="1"/>
          <w:wAfter w:w="3476" w:type="dxa"/>
        </w:trPr>
        <w:tc>
          <w:tcPr>
            <w:tcW w:w="11070" w:type="dxa"/>
          </w:tcPr>
          <w:p w14:paraId="05B6F541" w14:textId="77777777" w:rsidR="001E356C" w:rsidRPr="001E356C" w:rsidRDefault="001E356C" w:rsidP="001E356C">
            <w:pPr>
              <w:tabs>
                <w:tab w:val="left" w:pos="1488"/>
              </w:tabs>
              <w:rPr>
                <w:rFonts w:ascii="Segoe UI" w:eastAsia="Aptos" w:hAnsi="Segoe UI" w:cs="Segoe UI"/>
                <w:b/>
                <w:bCs/>
                <w:sz w:val="20"/>
                <w:szCs w:val="20"/>
                <w:lang w:val="pt-BR"/>
              </w:rPr>
            </w:pPr>
            <w:r w:rsidRPr="001E356C">
              <w:rPr>
                <w:rFonts w:ascii="Segoe UI" w:eastAsia="Aptos" w:hAnsi="Segoe UI" w:cs="Segoe UI"/>
                <w:b/>
                <w:bCs/>
                <w:sz w:val="20"/>
                <w:szCs w:val="20"/>
                <w:lang w:val="pt-BR"/>
              </w:rPr>
              <w:lastRenderedPageBreak/>
              <w:t>LEGISLATIE SPECIFICA APLICABILA</w:t>
            </w:r>
          </w:p>
        </w:tc>
      </w:tr>
      <w:tr w:rsidR="001E356C" w:rsidRPr="001E356C" w14:paraId="5E1ADA89" w14:textId="77777777" w:rsidTr="001E356C">
        <w:trPr>
          <w:gridAfter w:val="1"/>
          <w:wAfter w:w="3476" w:type="dxa"/>
        </w:trPr>
        <w:tc>
          <w:tcPr>
            <w:tcW w:w="11070" w:type="dxa"/>
          </w:tcPr>
          <w:p w14:paraId="24282FA3" w14:textId="77777777" w:rsidR="001E356C" w:rsidRPr="001E356C" w:rsidRDefault="001E356C" w:rsidP="001E356C">
            <w:pPr>
              <w:tabs>
                <w:tab w:val="left" w:pos="1488"/>
              </w:tabs>
              <w:rPr>
                <w:rFonts w:ascii="Segoe UI" w:eastAsia="Aptos" w:hAnsi="Segoe UI" w:cs="Segoe UI"/>
                <w:sz w:val="20"/>
                <w:szCs w:val="20"/>
                <w:lang w:val="ro-RO"/>
              </w:rPr>
            </w:pPr>
            <w:r w:rsidRPr="001E356C">
              <w:rPr>
                <w:rFonts w:ascii="Segoe UI" w:eastAsia="Aptos" w:hAnsi="Segoe UI" w:cs="Segoe UI"/>
                <w:sz w:val="20"/>
                <w:szCs w:val="20"/>
                <w:lang w:val="ro-RO"/>
              </w:rPr>
              <w:t>GHIDUL SOLICITANTULUI: Dotarea cu mobilier, materiale didactice și echipamente digitale a unităților de învățământ preuniversitar și a unităților conexe, Modificat prin Corrigendumul nr. 1 aprobat prin OME nr. 3674/14.02.2023, aprobat prin ordinul de ministru nr. 6.423/19.12.2022.</w:t>
            </w:r>
          </w:p>
          <w:p w14:paraId="34B8503D"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i) Alte normative indicative pentru specificul masurii de finantare, printre care si:</w:t>
            </w:r>
          </w:p>
          <w:p w14:paraId="1DEB0DB4"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NP 010-2022 (OrdinMDLPA nr. 1203/2022) - Normativ privind proiectarea, realizarea şi exploatarea construcţiilor pentru şcoli şi licee, indicativ</w:t>
            </w:r>
          </w:p>
          <w:p w14:paraId="5D796830"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Ordinul MS nr. 1456/25.08.2020 pentru aprobarea Normelor de igienă din unitățile pentru ocrotirea, educarea, instruirea, odihna și recreerea copiilor și tinerilor.</w:t>
            </w:r>
          </w:p>
          <w:p w14:paraId="159EE350"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ORDIN nr. 2.395 din 27 decembrie 2023 Pentru aprobarea criteriilor ecologice aplicabile categoriilor de produse care au impact asupra mediului, incepand cu anul 2024</w:t>
            </w:r>
          </w:p>
          <w:p w14:paraId="0B8340CB"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OME 3677 / 6416 / 3497 - Standarde de echipare a unităților de învățământ preuniversitar</w:t>
            </w:r>
          </w:p>
          <w:p w14:paraId="45595F39"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OME 4142 - Normativul de dotare minimală pentru clasele V—VIII</w:t>
            </w:r>
          </w:p>
          <w:p w14:paraId="10A6DF62"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OME 4143 - Standarde privind materialele de predare-învățare și dotări minimale grădinițe</w:t>
            </w:r>
          </w:p>
          <w:p w14:paraId="6CD465A0"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OME 4144 - Normativul de dotare minimală pentru învățământul primar</w:t>
            </w:r>
          </w:p>
          <w:p w14:paraId="2B4B9FB7"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HG 395 - Norme metodologice achiziții publice</w:t>
            </w:r>
          </w:p>
          <w:p w14:paraId="0F3AFB3C"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Legea nr. 98/2016 - Legea privind achiziţiile publice</w:t>
            </w:r>
          </w:p>
          <w:p w14:paraId="64C4F8C6"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Legea nr. 208/2022 - Legea pentru modificarea şi completarea Legii nr. 98/2016 privind achiziţiile publice</w:t>
            </w:r>
          </w:p>
          <w:p w14:paraId="7388A4CF"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MOF 328 (achiziții sustenabile) - Actualizare norme metodologice de aplicare ale legii 98 (achiziții publice)</w:t>
            </w:r>
          </w:p>
          <w:p w14:paraId="5C279415"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Criteriile UE privind achizițiile publice verzi pentru echipamente de procesare a imaginii, consumabile și servicii de imprimare</w:t>
            </w:r>
          </w:p>
          <w:p w14:paraId="7568BF45"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Criteriile UE privind achizițiile publice verzi (APV) pentru computere, monitoare, tablete și smartphone-uri</w:t>
            </w:r>
          </w:p>
          <w:p w14:paraId="4E7EAB82"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Criteriile UE privind achizițiile publice ecologice pentru mobilier</w:t>
            </w:r>
          </w:p>
          <w:p w14:paraId="6C86745D"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 xml:space="preserve">ORDIN 1068/1652/2018 (pentru echipamente IT) - obligatia includerii in caietele de sarcini a minim 4 cerinte minime privind protecţia mediului pentru produsele IT: </w:t>
            </w:r>
          </w:p>
          <w:p w14:paraId="7D2B0154"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w:t>
            </w:r>
            <w:r w:rsidRPr="001E356C">
              <w:rPr>
                <w:rFonts w:ascii="Segoe UI" w:eastAsia="Aptos" w:hAnsi="Segoe UI" w:cs="Segoe UI"/>
                <w:sz w:val="20"/>
                <w:szCs w:val="20"/>
                <w:lang w:val="it-IT"/>
              </w:rPr>
              <w:tab/>
              <w:t xml:space="preserve">Cerinţa 1 - performanţă energetică </w:t>
            </w:r>
          </w:p>
          <w:p w14:paraId="75DEE2EE"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w:t>
            </w:r>
            <w:r w:rsidRPr="001E356C">
              <w:rPr>
                <w:rFonts w:ascii="Segoe UI" w:eastAsia="Aptos" w:hAnsi="Segoe UI" w:cs="Segoe UI"/>
                <w:sz w:val="20"/>
                <w:szCs w:val="20"/>
                <w:lang w:val="it-IT"/>
              </w:rPr>
              <w:tab/>
              <w:t xml:space="preserve">Cerinţa 2 - prelungirea duratei de viaţă a produsului </w:t>
            </w:r>
          </w:p>
          <w:p w14:paraId="02B4C890" w14:textId="77777777" w:rsidR="001E356C" w:rsidRPr="001E356C" w:rsidRDefault="001E356C" w:rsidP="001E356C">
            <w:pPr>
              <w:tabs>
                <w:tab w:val="left" w:pos="1488"/>
              </w:tabs>
              <w:rPr>
                <w:rFonts w:ascii="Segoe UI" w:eastAsia="Aptos" w:hAnsi="Segoe UI" w:cs="Segoe UI"/>
                <w:sz w:val="20"/>
                <w:szCs w:val="20"/>
                <w:lang w:val="it-IT"/>
              </w:rPr>
            </w:pPr>
            <w:r w:rsidRPr="001E356C">
              <w:rPr>
                <w:rFonts w:ascii="Segoe UI" w:eastAsia="Aptos" w:hAnsi="Segoe UI" w:cs="Segoe UI"/>
                <w:sz w:val="20"/>
                <w:szCs w:val="20"/>
                <w:lang w:val="it-IT"/>
              </w:rPr>
              <w:t>•</w:t>
            </w:r>
            <w:r w:rsidRPr="001E356C">
              <w:rPr>
                <w:rFonts w:ascii="Segoe UI" w:eastAsia="Aptos" w:hAnsi="Segoe UI" w:cs="Segoe UI"/>
                <w:sz w:val="20"/>
                <w:szCs w:val="20"/>
                <w:lang w:val="it-IT"/>
              </w:rPr>
              <w:tab/>
              <w:t xml:space="preserve">Cerinţa 3 - gestiunea scoaterii din uz </w:t>
            </w:r>
          </w:p>
          <w:p w14:paraId="6C7EF8C7"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w:t>
            </w:r>
            <w:r w:rsidRPr="001E356C">
              <w:rPr>
                <w:rFonts w:ascii="Segoe UI" w:eastAsia="Aptos" w:hAnsi="Segoe UI" w:cs="Segoe UI"/>
                <w:sz w:val="20"/>
                <w:szCs w:val="20"/>
                <w:lang w:val="pt-BR"/>
              </w:rPr>
              <w:tab/>
              <w:t>Cerinţa 4 - folosirea substanţelor periculoase</w:t>
            </w:r>
          </w:p>
        </w:tc>
      </w:tr>
      <w:tr w:rsidR="001E356C" w:rsidRPr="001E356C" w14:paraId="4AB6AB0B" w14:textId="77777777" w:rsidTr="001E356C">
        <w:trPr>
          <w:gridAfter w:val="1"/>
          <w:wAfter w:w="3476" w:type="dxa"/>
        </w:trPr>
        <w:tc>
          <w:tcPr>
            <w:tcW w:w="11070" w:type="dxa"/>
          </w:tcPr>
          <w:p w14:paraId="473EAE6F" w14:textId="77777777" w:rsidR="001E356C" w:rsidRPr="001E356C" w:rsidRDefault="001E356C" w:rsidP="001E356C">
            <w:pPr>
              <w:tabs>
                <w:tab w:val="left" w:pos="1488"/>
              </w:tabs>
              <w:rPr>
                <w:rFonts w:ascii="Segoe UI" w:eastAsia="Aptos" w:hAnsi="Segoe UI" w:cs="Segoe UI"/>
                <w:b/>
                <w:bCs/>
                <w:sz w:val="20"/>
                <w:szCs w:val="20"/>
                <w:lang w:val="pt-BR"/>
              </w:rPr>
            </w:pPr>
            <w:r w:rsidRPr="001E356C">
              <w:rPr>
                <w:rFonts w:ascii="Segoe UI" w:eastAsia="Aptos" w:hAnsi="Segoe UI" w:cs="Segoe UI"/>
                <w:b/>
                <w:bCs/>
                <w:sz w:val="20"/>
                <w:szCs w:val="20"/>
                <w:lang w:val="pt-BR"/>
              </w:rPr>
              <w:t>ALTE CERINTE SPECIFICE</w:t>
            </w:r>
          </w:p>
        </w:tc>
      </w:tr>
      <w:tr w:rsidR="001E356C" w:rsidRPr="001249BF" w14:paraId="5D4A73B6" w14:textId="77777777" w:rsidTr="001E356C">
        <w:trPr>
          <w:gridAfter w:val="1"/>
          <w:wAfter w:w="3476" w:type="dxa"/>
        </w:trPr>
        <w:tc>
          <w:tcPr>
            <w:tcW w:w="11070" w:type="dxa"/>
          </w:tcPr>
          <w:p w14:paraId="5CCCB337" w14:textId="77777777" w:rsidR="001E356C" w:rsidRPr="001E356C" w:rsidRDefault="001E356C" w:rsidP="001E356C">
            <w:pPr>
              <w:spacing w:after="160" w:line="259" w:lineRule="auto"/>
              <w:rPr>
                <w:rFonts w:ascii="Segoe UI" w:eastAsia="Aptos" w:hAnsi="Segoe UI" w:cs="Segoe UI"/>
                <w:sz w:val="20"/>
                <w:szCs w:val="20"/>
                <w:lang w:val="ro-RO"/>
              </w:rPr>
            </w:pPr>
            <w:r w:rsidRPr="001E356C">
              <w:rPr>
                <w:rFonts w:ascii="Segoe UI" w:eastAsia="Aptos" w:hAnsi="Segoe UI" w:cs="Segoe UI"/>
                <w:sz w:val="20"/>
                <w:szCs w:val="20"/>
                <w:lang w:val="ro-RO"/>
              </w:rPr>
              <w:t xml:space="preserve">a) Lemnul utilizat pentru mobilierul care urmează să fie furnizat în cadrul contractului trebuie să provină din surse legale, în conformitate cu prevederile art. 6 din Regulamentul (UE) nr. 995/2010 al Parlamentului European şi al Consiliului din 20 octombrie 2010 de stabilire a obligaţiilor care revin operatorilor care introduc pe piaţă lemn şi produse din lemn, precum şi cu legislaţia naţională incidentă privind provenienţa, circulaţia şi comercializarea materialelor lemnoase, cu modificările şi completările ulterioare. </w:t>
            </w:r>
          </w:p>
          <w:p w14:paraId="3404263D" w14:textId="77777777" w:rsidR="001E356C" w:rsidRPr="001E356C" w:rsidRDefault="001E356C" w:rsidP="001E356C">
            <w:pPr>
              <w:spacing w:after="160" w:line="259" w:lineRule="auto"/>
              <w:rPr>
                <w:rFonts w:ascii="Segoe UI" w:eastAsia="Aptos" w:hAnsi="Segoe UI" w:cs="Segoe UI"/>
                <w:sz w:val="20"/>
                <w:szCs w:val="20"/>
                <w:lang w:val="it-IT"/>
              </w:rPr>
            </w:pPr>
            <w:r w:rsidRPr="001E356C">
              <w:rPr>
                <w:rFonts w:ascii="Segoe UI" w:eastAsia="Aptos" w:hAnsi="Segoe UI" w:cs="Segoe UI"/>
                <w:sz w:val="20"/>
                <w:szCs w:val="20"/>
                <w:lang w:val="it-IT"/>
              </w:rPr>
              <w:lastRenderedPageBreak/>
              <w:t>Modalitate de indeplinire: Ofertantul trebuie să prezinte o declaraţie conform căreia numai lemnul provenit din surse legale va fi utilizat pentru producerea mobilei.</w:t>
            </w:r>
          </w:p>
          <w:p w14:paraId="1E3BC329" w14:textId="77777777" w:rsidR="001E356C" w:rsidRPr="001E356C" w:rsidRDefault="001E356C" w:rsidP="001E356C">
            <w:pPr>
              <w:spacing w:after="160" w:line="259" w:lineRule="auto"/>
              <w:rPr>
                <w:rFonts w:ascii="Segoe UI" w:eastAsia="Aptos" w:hAnsi="Segoe UI" w:cs="Segoe UI"/>
                <w:sz w:val="20"/>
                <w:szCs w:val="20"/>
                <w:lang w:val="it-IT"/>
              </w:rPr>
            </w:pPr>
            <w:r w:rsidRPr="001E356C">
              <w:rPr>
                <w:rFonts w:ascii="Segoe UI" w:eastAsia="Aptos" w:hAnsi="Segoe UI" w:cs="Segoe UI"/>
                <w:sz w:val="20"/>
                <w:szCs w:val="20"/>
                <w:lang w:val="it-IT"/>
              </w:rPr>
              <w:t xml:space="preserve">b) Emisiile de formaldehidă din panourile de lemn, furnizate în forma în care acestea vor fi folosite în produsul de mobilier, spre exemplu: nefăţuite, acoperite, stratificate, furniruite, şi care au fost fabricate utilizând răşini pe bază de formaldehidă trebuie să se conformeze standardului european EN 13986/2004. </w:t>
            </w:r>
          </w:p>
          <w:p w14:paraId="75BABCEE" w14:textId="77777777" w:rsidR="001E356C" w:rsidRPr="001E356C" w:rsidRDefault="001E356C" w:rsidP="001E356C">
            <w:pPr>
              <w:spacing w:after="160" w:line="259" w:lineRule="auto"/>
              <w:rPr>
                <w:rFonts w:ascii="Segoe UI" w:eastAsia="Aptos" w:hAnsi="Segoe UI" w:cs="Segoe UI"/>
                <w:sz w:val="20"/>
                <w:szCs w:val="20"/>
                <w:lang w:val="it-IT"/>
              </w:rPr>
            </w:pPr>
            <w:r w:rsidRPr="001E356C">
              <w:rPr>
                <w:rFonts w:ascii="Segoe UI" w:eastAsia="Aptos" w:hAnsi="Segoe UI" w:cs="Segoe UI"/>
                <w:sz w:val="20"/>
                <w:szCs w:val="20"/>
                <w:lang w:val="it-IT"/>
              </w:rPr>
              <w:t>Modalitate de indeplinire: Ofertantul prezintă o declaraţie din partea furnizorului/furnizorilor de panouri de lemn care să ateste că panourile sunt conforme cu limita de emisii E1.</w:t>
            </w:r>
          </w:p>
          <w:p w14:paraId="17EEE9C7" w14:textId="77777777" w:rsidR="001E356C" w:rsidRPr="001E356C" w:rsidRDefault="001E356C" w:rsidP="001E356C">
            <w:pPr>
              <w:spacing w:after="160" w:line="259" w:lineRule="auto"/>
              <w:rPr>
                <w:rFonts w:ascii="Segoe UI" w:eastAsia="Aptos" w:hAnsi="Segoe UI" w:cs="Segoe UI"/>
                <w:sz w:val="20"/>
                <w:szCs w:val="20"/>
                <w:lang w:val="it-IT"/>
              </w:rPr>
            </w:pPr>
            <w:r w:rsidRPr="001E356C">
              <w:rPr>
                <w:rFonts w:ascii="Segoe UI" w:eastAsia="Aptos" w:hAnsi="Segoe UI" w:cs="Segoe UI"/>
                <w:sz w:val="20"/>
                <w:szCs w:val="20"/>
                <w:lang w:val="it-IT"/>
              </w:rPr>
              <w:t>c). Ofertantul trebuie să declare prezenţa oricărei substanţe într-o concentraţie mai mare de 0,1% în produs sau în oricare dintre părţile sale componente, conform art. 59 alin. (10) din Regulamentul REACH: https://echa.europa.eu/ro/candidate-list-table.</w:t>
            </w:r>
          </w:p>
          <w:p w14:paraId="438B3FC0" w14:textId="77777777" w:rsidR="001E356C" w:rsidRPr="001E356C" w:rsidRDefault="001E356C" w:rsidP="001E356C">
            <w:pPr>
              <w:spacing w:after="160" w:line="259" w:lineRule="auto"/>
              <w:rPr>
                <w:rFonts w:ascii="Segoe UI" w:eastAsia="Aptos" w:hAnsi="Segoe UI" w:cs="Segoe UI"/>
                <w:sz w:val="20"/>
                <w:szCs w:val="20"/>
                <w:lang w:val="it-IT"/>
              </w:rPr>
            </w:pPr>
            <w:r w:rsidRPr="001E356C">
              <w:rPr>
                <w:rFonts w:ascii="Segoe UI" w:eastAsia="Aptos" w:hAnsi="Segoe UI" w:cs="Segoe UI"/>
                <w:sz w:val="20"/>
                <w:szCs w:val="20"/>
                <w:lang w:val="it-IT"/>
              </w:rPr>
              <w:t>Modalitate de indeplinire: Ofertantul prezintă o declaraţie de identificare a substanţelor specifice din lista substanţelor candidate REACH care sunt prezente, în conformitate cu cea mai recentă versiune a listei substanţelor candidate REACH, la data publicării anunţului de participare la procedura de atribuire.</w:t>
            </w:r>
          </w:p>
          <w:p w14:paraId="50197507" w14:textId="77777777" w:rsidR="001E356C" w:rsidRPr="001E356C" w:rsidRDefault="001E356C" w:rsidP="001E356C">
            <w:pPr>
              <w:spacing w:after="160" w:line="259" w:lineRule="auto"/>
              <w:rPr>
                <w:rFonts w:ascii="Segoe UI" w:eastAsia="Aptos" w:hAnsi="Segoe UI" w:cs="Segoe UI"/>
                <w:sz w:val="20"/>
                <w:szCs w:val="20"/>
                <w:lang w:val="it-IT"/>
              </w:rPr>
            </w:pPr>
            <w:r w:rsidRPr="001E356C">
              <w:rPr>
                <w:rFonts w:ascii="Segoe UI" w:eastAsia="Aptos" w:hAnsi="Segoe UI" w:cs="Segoe UI"/>
                <w:sz w:val="20"/>
                <w:szCs w:val="20"/>
                <w:lang w:val="it-IT"/>
              </w:rPr>
              <w:t>d). Ofertantul trebuie să prezinte o declaraţie de conformitate cu orice standarde relevante EN, fie de la producătorul de mobilă, fie de la furnizorii de componente/materiale, după caz. Produsele de mobilier cărora le-a fost acordată eticheta ecologică UE pentru mobilier, astfel cum este stabilit prin Decizia (UE) 2016/1.332 a Comisiei de stabilire a criteriilor ecologice de acordare a etichetei ecologice a UE pentru mobilier, sau alte etichete ecologice de tip I ISO 14024 care îndeplinesc direct cerinţele enumerate sau care utilizează metode echivalente sunt considerate conforme.</w:t>
            </w:r>
          </w:p>
          <w:p w14:paraId="7BAB63EF" w14:textId="77777777" w:rsidR="001E356C" w:rsidRPr="001E356C" w:rsidRDefault="001E356C" w:rsidP="001E356C">
            <w:pPr>
              <w:spacing w:after="160" w:line="259" w:lineRule="auto"/>
              <w:rPr>
                <w:rFonts w:ascii="Segoe UI" w:eastAsia="Aptos" w:hAnsi="Segoe UI" w:cs="Segoe UI"/>
                <w:sz w:val="20"/>
                <w:szCs w:val="20"/>
                <w:lang w:val="it-IT"/>
              </w:rPr>
            </w:pPr>
            <w:r w:rsidRPr="001E356C">
              <w:rPr>
                <w:rFonts w:ascii="Segoe UI" w:eastAsia="Aptos" w:hAnsi="Segoe UI" w:cs="Segoe UI"/>
                <w:sz w:val="20"/>
                <w:szCs w:val="20"/>
                <w:lang w:val="it-IT"/>
              </w:rPr>
              <w:t>e). Ofertantul trebuie să furnizeze un manual care să includă o diagramă extinsă a produsului, care să ilustreze părţile ce pot fi îndepărtate şi înlocuite, precum şi instrumentarul necesar. Produsele de mobilier cărora le-a fost acordată eticheta ecologică UE pentru mobilier, aşa cum este stabilit prin Decizia (UE) 2016/1.332 a Comisiei de stabilire a criteriilor ecologice de acordare a etichetei ecologice a UE pentru mobilier, sau alte etichete ecologice de tip I ISO 14024 care îndeplinesc direct cerinţele enumerate sau care utilizează metode echivalente sunt considerate conforme.</w:t>
            </w:r>
          </w:p>
          <w:p w14:paraId="7925B238" w14:textId="77777777" w:rsidR="001E356C" w:rsidRPr="001E356C" w:rsidRDefault="001E356C" w:rsidP="001E356C">
            <w:pPr>
              <w:spacing w:after="160" w:line="259" w:lineRule="auto"/>
              <w:rPr>
                <w:rFonts w:ascii="Segoe UI" w:eastAsia="Aptos" w:hAnsi="Segoe UI" w:cs="Segoe UI"/>
                <w:sz w:val="20"/>
                <w:szCs w:val="20"/>
                <w:lang w:val="it-IT"/>
              </w:rPr>
            </w:pPr>
            <w:r w:rsidRPr="001E356C">
              <w:rPr>
                <w:rFonts w:ascii="Segoe UI" w:eastAsia="Aptos" w:hAnsi="Segoe UI" w:cs="Segoe UI"/>
                <w:sz w:val="20"/>
                <w:szCs w:val="20"/>
                <w:lang w:val="it-IT"/>
              </w:rPr>
              <w:t>f). Ofertantul trebuie să ofere o garanţie minimă de trei ani (conform fiselor tehnice), care să fie valabilă de la data livrării produsului. Această garanţie acoperă repararea sau înlocuirea şi include un contract de service cu opţiuni de preluare şi returnare sau reparaţii la faţa locului. Garanţia certifică faptul că produsele sunt în conformitate cu specificaţiile contractului, fără costuri suplimentare.</w:t>
            </w:r>
          </w:p>
          <w:p w14:paraId="36330BD9" w14:textId="77777777" w:rsidR="001E356C" w:rsidRPr="001E356C" w:rsidRDefault="001E356C" w:rsidP="001E356C">
            <w:pPr>
              <w:spacing w:after="160" w:line="259" w:lineRule="auto"/>
              <w:rPr>
                <w:rFonts w:ascii="Segoe UI" w:eastAsia="Aptos" w:hAnsi="Segoe UI" w:cs="Segoe UI"/>
                <w:sz w:val="20"/>
                <w:szCs w:val="20"/>
                <w:lang w:val="it-IT"/>
              </w:rPr>
            </w:pPr>
            <w:r w:rsidRPr="001E356C">
              <w:rPr>
                <w:rFonts w:ascii="Segoe UI" w:eastAsia="Aptos" w:hAnsi="Segoe UI" w:cs="Segoe UI"/>
                <w:sz w:val="20"/>
                <w:szCs w:val="20"/>
                <w:lang w:val="it-IT"/>
              </w:rPr>
              <w:t>g) Reutilizarea mobilierului achizitionat la sfarsitul ciclului de viata – ca o masura de economie circulara. Avand in vedere ca produsele ce se vor achizitiona fac parte din categoria „Mobilier”, conform Anexei nr. 2 din Normele metodologice de aplicare a Legii nr. 98/2016, aceasta categorie „Mobilier” face parte dintre categoriile de produse cu impact asupra mediului, pe durata intregului ciclu de viata.</w:t>
            </w:r>
          </w:p>
          <w:p w14:paraId="5F5A6743" w14:textId="77777777" w:rsidR="001E356C" w:rsidRPr="001E356C" w:rsidRDefault="001E356C" w:rsidP="001E356C">
            <w:pPr>
              <w:spacing w:after="160" w:line="259" w:lineRule="auto"/>
              <w:rPr>
                <w:rFonts w:ascii="Segoe UI" w:eastAsia="Aptos" w:hAnsi="Segoe UI" w:cs="Segoe UI"/>
                <w:sz w:val="20"/>
                <w:szCs w:val="20"/>
                <w:lang w:val="pt-BR"/>
              </w:rPr>
            </w:pPr>
            <w:r w:rsidRPr="001E356C">
              <w:rPr>
                <w:rFonts w:ascii="Segoe UI" w:eastAsia="Aptos" w:hAnsi="Segoe UI" w:cs="Segoe UI"/>
                <w:sz w:val="20"/>
                <w:szCs w:val="20"/>
                <w:lang w:val="it-IT"/>
              </w:rPr>
              <w:t xml:space="preserve">Modalitate de indeplinire (sub forma de clauze contractuale): Ofertantul trebuie să furnizeze Fișa tehnică a produsului care să conțină instrucțiuni clare de dezasamblare, înlocuire și reparare (pe hârtie sau copie electronică, video) pentru a permite o dezasamblare nedistructivă a produsului de mobilier în scopul înlocuirii pieselor/ materialelor componente. </w:t>
            </w:r>
            <w:r w:rsidRPr="001E356C">
              <w:rPr>
                <w:rFonts w:ascii="Segoe UI" w:eastAsia="Aptos" w:hAnsi="Segoe UI" w:cs="Segoe UI"/>
                <w:sz w:val="20"/>
                <w:szCs w:val="20"/>
                <w:lang w:val="pt-BR"/>
              </w:rPr>
              <w:t>Operațiunile de dezasamblare și înlocuire ar trebui să poată fi efectuate prin utilizarea instrumentelor manuale comune și de bază și a forței de muncă necalificate.</w:t>
            </w:r>
          </w:p>
          <w:p w14:paraId="2A38509B" w14:textId="77777777" w:rsidR="001E356C" w:rsidRPr="001E356C" w:rsidRDefault="001E356C" w:rsidP="001E356C">
            <w:pPr>
              <w:spacing w:after="160" w:line="259" w:lineRule="auto"/>
              <w:rPr>
                <w:rFonts w:ascii="Segoe UI" w:eastAsia="Aptos" w:hAnsi="Segoe UI" w:cs="Segoe UI"/>
                <w:sz w:val="20"/>
                <w:szCs w:val="20"/>
                <w:lang w:val="pt-BR"/>
              </w:rPr>
            </w:pPr>
            <w:r w:rsidRPr="001E356C">
              <w:rPr>
                <w:rFonts w:ascii="Segoe UI" w:eastAsia="Aptos" w:hAnsi="Segoe UI" w:cs="Segoe UI"/>
                <w:sz w:val="20"/>
                <w:szCs w:val="20"/>
                <w:lang w:val="pt-BR"/>
              </w:rPr>
              <w:t>Ofertantul va prezenta o metodologie care să descrie modalitatea indeplinirii criteriului DNSH în executarea contractului, atât din punct de vedere al produselor livrate dar și din punct de vedere al livrării, al colectării ambalajelor rezultate din livrare, precum și gestionarea echipamentelor la sfârșitul ciclului normal de utilizare.</w:t>
            </w:r>
          </w:p>
          <w:p w14:paraId="4D7906ED" w14:textId="77777777" w:rsidR="001E356C" w:rsidRPr="001E356C" w:rsidRDefault="001E356C" w:rsidP="001E356C">
            <w:pPr>
              <w:spacing w:after="160" w:line="259" w:lineRule="auto"/>
              <w:rPr>
                <w:rFonts w:ascii="Segoe UI" w:eastAsia="Aptos" w:hAnsi="Segoe UI" w:cs="Segoe UI"/>
                <w:sz w:val="20"/>
                <w:szCs w:val="20"/>
                <w:lang w:val="pt-BR"/>
              </w:rPr>
            </w:pPr>
            <w:r w:rsidRPr="001E356C">
              <w:rPr>
                <w:rFonts w:ascii="Segoe UI" w:eastAsia="Aptos" w:hAnsi="Segoe UI" w:cs="Segoe UI"/>
                <w:sz w:val="20"/>
                <w:szCs w:val="20"/>
                <w:lang w:val="pt-BR"/>
              </w:rPr>
              <w:t xml:space="preserve">Produsele ofertate în baza contractului vor fi certificate pentru conformitate CE și vor respecta toate cerințele impuse de legislația, standardele și reglementările aplicabile în România, inclusiv cele cu privire la Protecția Mediului și principiile </w:t>
            </w:r>
            <w:r w:rsidRPr="001E356C">
              <w:rPr>
                <w:rFonts w:ascii="Segoe UI" w:eastAsia="Aptos" w:hAnsi="Segoe UI" w:cs="Segoe UI"/>
                <w:sz w:val="20"/>
                <w:szCs w:val="20"/>
                <w:lang w:val="pt-BR"/>
              </w:rPr>
              <w:lastRenderedPageBreak/>
              <w:t xml:space="preserve">DNSH, Asigurarea Calității, PSI, Securitate și Sănătate în Muncă, etc. </w:t>
            </w:r>
          </w:p>
          <w:p w14:paraId="370B89EA" w14:textId="77777777" w:rsidR="001E356C" w:rsidRPr="001E356C" w:rsidRDefault="001E356C" w:rsidP="001E356C">
            <w:pPr>
              <w:spacing w:after="160" w:line="259" w:lineRule="auto"/>
              <w:rPr>
                <w:rFonts w:ascii="Segoe UI" w:eastAsia="Aptos" w:hAnsi="Segoe UI" w:cs="Segoe UI"/>
                <w:sz w:val="20"/>
                <w:szCs w:val="20"/>
                <w:lang w:val="it-IT"/>
              </w:rPr>
            </w:pPr>
            <w:r w:rsidRPr="001E356C">
              <w:rPr>
                <w:rFonts w:ascii="Segoe UI" w:eastAsia="Aptos" w:hAnsi="Segoe UI" w:cs="Segoe UI"/>
                <w:sz w:val="20"/>
                <w:szCs w:val="20"/>
                <w:lang w:val="it-IT"/>
              </w:rPr>
              <w:t>În acest sens, la momentul livrarii, fiecare produs va fi însoțit de următoarea documentație:</w:t>
            </w:r>
          </w:p>
          <w:p w14:paraId="50B6AB5A" w14:textId="77777777" w:rsidR="001E356C" w:rsidRPr="001E356C" w:rsidRDefault="001E356C" w:rsidP="001E356C">
            <w:pPr>
              <w:spacing w:after="160" w:line="259" w:lineRule="auto"/>
              <w:rPr>
                <w:rFonts w:ascii="Segoe UI" w:eastAsia="Aptos" w:hAnsi="Segoe UI" w:cs="Segoe UI"/>
                <w:sz w:val="20"/>
                <w:szCs w:val="20"/>
                <w:lang w:val="pt-BR"/>
              </w:rPr>
            </w:pPr>
            <w:r w:rsidRPr="001E356C">
              <w:rPr>
                <w:rFonts w:ascii="Segoe UI" w:eastAsia="Aptos" w:hAnsi="Segoe UI" w:cs="Segoe UI"/>
                <w:sz w:val="20"/>
                <w:szCs w:val="20"/>
                <w:lang w:val="pt-BR"/>
              </w:rPr>
              <w:t>• Fișă tehnică produs</w:t>
            </w:r>
          </w:p>
          <w:p w14:paraId="0AD87144" w14:textId="77777777" w:rsidR="001E356C" w:rsidRPr="001E356C" w:rsidRDefault="001E356C" w:rsidP="001E356C">
            <w:pPr>
              <w:spacing w:after="160" w:line="259" w:lineRule="auto"/>
              <w:rPr>
                <w:rFonts w:ascii="Segoe UI" w:eastAsia="Aptos" w:hAnsi="Segoe UI" w:cs="Segoe UI"/>
                <w:sz w:val="20"/>
                <w:szCs w:val="20"/>
                <w:lang w:val="pt-BR"/>
              </w:rPr>
            </w:pPr>
            <w:r w:rsidRPr="001E356C">
              <w:rPr>
                <w:rFonts w:ascii="Segoe UI" w:eastAsia="Aptos" w:hAnsi="Segoe UI" w:cs="Segoe UI"/>
                <w:sz w:val="20"/>
                <w:szCs w:val="20"/>
                <w:lang w:val="pt-BR"/>
              </w:rPr>
              <w:t>• Manual de utilizare</w:t>
            </w:r>
          </w:p>
          <w:p w14:paraId="2C7E01D1" w14:textId="77777777" w:rsidR="001E356C" w:rsidRPr="001E356C" w:rsidRDefault="001E356C" w:rsidP="001E356C">
            <w:pPr>
              <w:spacing w:after="160" w:line="259" w:lineRule="auto"/>
              <w:rPr>
                <w:rFonts w:ascii="Segoe UI" w:eastAsia="Aptos" w:hAnsi="Segoe UI" w:cs="Segoe UI"/>
                <w:sz w:val="20"/>
                <w:szCs w:val="20"/>
                <w:lang w:val="pt-BR"/>
              </w:rPr>
            </w:pPr>
            <w:r w:rsidRPr="001E356C">
              <w:rPr>
                <w:rFonts w:ascii="Segoe UI" w:eastAsia="Aptos" w:hAnsi="Segoe UI" w:cs="Segoe UI"/>
                <w:sz w:val="20"/>
                <w:szCs w:val="20"/>
                <w:lang w:val="pt-BR"/>
              </w:rPr>
              <w:t>• Certificat de garanție tehnică de la producător / furnizor / distribuitor</w:t>
            </w:r>
          </w:p>
          <w:p w14:paraId="791866AB" w14:textId="77777777" w:rsidR="001E356C" w:rsidRPr="001E356C" w:rsidRDefault="001E356C" w:rsidP="001E356C">
            <w:pPr>
              <w:spacing w:after="160" w:line="259" w:lineRule="auto"/>
              <w:rPr>
                <w:rFonts w:ascii="Segoe UI" w:eastAsia="Aptos" w:hAnsi="Segoe UI" w:cs="Segoe UI"/>
                <w:sz w:val="20"/>
                <w:szCs w:val="20"/>
                <w:lang w:val="pt-BR"/>
              </w:rPr>
            </w:pPr>
            <w:r w:rsidRPr="001E356C">
              <w:rPr>
                <w:rFonts w:ascii="Segoe UI" w:eastAsia="Aptos" w:hAnsi="Segoe UI" w:cs="Segoe UI"/>
                <w:sz w:val="20"/>
                <w:szCs w:val="20"/>
                <w:lang w:val="pt-BR"/>
              </w:rPr>
              <w:t>• Declarație REACH / ROHS</w:t>
            </w:r>
          </w:p>
          <w:p w14:paraId="3827B3B8" w14:textId="77777777" w:rsidR="001E356C" w:rsidRPr="001E356C" w:rsidRDefault="001E356C" w:rsidP="001E356C">
            <w:pPr>
              <w:spacing w:after="160" w:line="259" w:lineRule="auto"/>
              <w:rPr>
                <w:rFonts w:ascii="Segoe UI" w:eastAsia="Aptos" w:hAnsi="Segoe UI" w:cs="Segoe UI"/>
                <w:sz w:val="20"/>
                <w:szCs w:val="20"/>
                <w:lang w:val="pt-BR"/>
              </w:rPr>
            </w:pPr>
            <w:r w:rsidRPr="001E356C">
              <w:rPr>
                <w:rFonts w:ascii="Segoe UI" w:eastAsia="Aptos" w:hAnsi="Segoe UI" w:cs="Segoe UI"/>
                <w:sz w:val="20"/>
                <w:szCs w:val="20"/>
                <w:lang w:val="pt-BR"/>
              </w:rPr>
              <w:t>• Declarație de conformitate a producătorului</w:t>
            </w:r>
          </w:p>
          <w:p w14:paraId="66266E96" w14:textId="77777777" w:rsidR="001E356C" w:rsidRPr="001E356C" w:rsidRDefault="001E356C" w:rsidP="001E356C">
            <w:pPr>
              <w:spacing w:after="160" w:line="259" w:lineRule="auto"/>
              <w:rPr>
                <w:rFonts w:ascii="Segoe UI" w:eastAsia="Aptos" w:hAnsi="Segoe UI" w:cs="Segoe UI"/>
                <w:sz w:val="20"/>
                <w:szCs w:val="20"/>
                <w:lang w:val="pt-BR"/>
              </w:rPr>
            </w:pPr>
            <w:r w:rsidRPr="001E356C">
              <w:rPr>
                <w:rFonts w:ascii="Segoe UI" w:eastAsia="Aptos" w:hAnsi="Segoe UI" w:cs="Segoe UI"/>
                <w:sz w:val="20"/>
                <w:szCs w:val="20"/>
                <w:lang w:val="pt-BR"/>
              </w:rPr>
              <w:t>• Etichete și certificări ecologice relevante (ex: Epeat, EU EcoLabel, etc.)</w:t>
            </w:r>
          </w:p>
          <w:p w14:paraId="6B6D5B0A" w14:textId="77777777" w:rsidR="001E356C" w:rsidRPr="001E356C" w:rsidRDefault="001E356C" w:rsidP="001E356C">
            <w:pPr>
              <w:tabs>
                <w:tab w:val="left" w:pos="1488"/>
              </w:tabs>
              <w:rPr>
                <w:rFonts w:ascii="Segoe UI" w:eastAsia="Aptos" w:hAnsi="Segoe UI" w:cs="Segoe UI"/>
                <w:sz w:val="20"/>
                <w:szCs w:val="20"/>
                <w:lang w:val="pt-BR"/>
              </w:rPr>
            </w:pPr>
            <w:r w:rsidRPr="001E356C">
              <w:rPr>
                <w:rFonts w:ascii="Segoe UI" w:eastAsia="Aptos" w:hAnsi="Segoe UI" w:cs="Segoe UI"/>
                <w:sz w:val="20"/>
                <w:szCs w:val="20"/>
                <w:lang w:val="pt-BR"/>
              </w:rPr>
              <w:t>Produsul ofertat va fi insoțit de un raport de conformitate, întocmit de către un auditor independent certificat (se vor atașa certificări de auditor/inginer sisteme de management de mediu sau similar). Raportul de conformitate va certifica faptul că produsul ofertat este conform cu Reglementările DNSH și Criteriile UE privind achizițiile publice verzi (APV)</w:t>
            </w:r>
          </w:p>
        </w:tc>
      </w:tr>
      <w:bookmarkEnd w:id="12"/>
    </w:tbl>
    <w:p w14:paraId="65A85917" w14:textId="77777777" w:rsidR="00591DF8" w:rsidRPr="001E356C" w:rsidRDefault="00591DF8" w:rsidP="00B66902">
      <w:pPr>
        <w:autoSpaceDE w:val="0"/>
        <w:rPr>
          <w:rFonts w:ascii="Segoe UI" w:hAnsi="Segoe UI" w:cs="Segoe UI"/>
          <w:i/>
          <w:iCs/>
          <w:sz w:val="20"/>
          <w:szCs w:val="20"/>
          <w:lang w:val="ro-RO"/>
        </w:rPr>
      </w:pPr>
    </w:p>
    <w:p w14:paraId="61359E47" w14:textId="77777777" w:rsidR="00591DF8" w:rsidRDefault="00591DF8" w:rsidP="00B66902">
      <w:pPr>
        <w:autoSpaceDE w:val="0"/>
        <w:rPr>
          <w:rFonts w:ascii="Segoe UI" w:hAnsi="Segoe UI" w:cs="Segoe UI"/>
          <w:i/>
          <w:iCs/>
          <w:sz w:val="20"/>
          <w:szCs w:val="20"/>
          <w:lang w:val="ro-RO"/>
        </w:rPr>
      </w:pPr>
    </w:p>
    <w:p w14:paraId="16D6AD43" w14:textId="77777777" w:rsidR="00AF5F4D" w:rsidRDefault="00AF5F4D" w:rsidP="00B66902">
      <w:pPr>
        <w:autoSpaceDE w:val="0"/>
        <w:rPr>
          <w:rFonts w:ascii="Segoe UI" w:hAnsi="Segoe UI" w:cs="Segoe UI"/>
          <w:i/>
          <w:iCs/>
          <w:sz w:val="20"/>
          <w:szCs w:val="20"/>
          <w:lang w:val="ro-RO"/>
        </w:rPr>
      </w:pPr>
    </w:p>
    <w:p w14:paraId="33A2E39E" w14:textId="77777777" w:rsidR="00DB6C15" w:rsidRDefault="00DB6C15" w:rsidP="00B66902">
      <w:pPr>
        <w:autoSpaceDE w:val="0"/>
        <w:rPr>
          <w:rFonts w:ascii="Segoe UI" w:hAnsi="Segoe UI" w:cs="Segoe UI"/>
          <w:i/>
          <w:iCs/>
          <w:sz w:val="20"/>
          <w:szCs w:val="20"/>
          <w:lang w:val="ro-RO"/>
        </w:rPr>
      </w:pPr>
    </w:p>
    <w:p w14:paraId="0DAF3286" w14:textId="77777777" w:rsidR="00DB6C15" w:rsidRDefault="00DB6C15" w:rsidP="00B66902">
      <w:pPr>
        <w:autoSpaceDE w:val="0"/>
        <w:rPr>
          <w:rFonts w:ascii="Segoe UI" w:hAnsi="Segoe UI" w:cs="Segoe UI"/>
          <w:i/>
          <w:iCs/>
          <w:sz w:val="20"/>
          <w:szCs w:val="20"/>
          <w:lang w:val="ro-RO"/>
        </w:rPr>
      </w:pPr>
    </w:p>
    <w:p w14:paraId="39996964" w14:textId="77777777" w:rsidR="00DB6C15" w:rsidRDefault="00DB6C15" w:rsidP="00B66902">
      <w:pPr>
        <w:autoSpaceDE w:val="0"/>
        <w:rPr>
          <w:rFonts w:ascii="Segoe UI" w:hAnsi="Segoe UI" w:cs="Segoe UI"/>
          <w:i/>
          <w:iCs/>
          <w:sz w:val="20"/>
          <w:szCs w:val="20"/>
          <w:lang w:val="ro-RO"/>
        </w:rPr>
      </w:pPr>
    </w:p>
    <w:p w14:paraId="690EF0BD" w14:textId="77777777" w:rsidR="00DB6C15" w:rsidRDefault="00DB6C15" w:rsidP="00B66902">
      <w:pPr>
        <w:autoSpaceDE w:val="0"/>
        <w:rPr>
          <w:rFonts w:ascii="Segoe UI" w:hAnsi="Segoe UI" w:cs="Segoe UI"/>
          <w:i/>
          <w:iCs/>
          <w:sz w:val="20"/>
          <w:szCs w:val="20"/>
          <w:lang w:val="ro-RO"/>
        </w:rPr>
      </w:pPr>
    </w:p>
    <w:p w14:paraId="2D8C7DE0" w14:textId="77777777" w:rsidR="00DB6C15" w:rsidRDefault="00DB6C15" w:rsidP="00B66902">
      <w:pPr>
        <w:autoSpaceDE w:val="0"/>
        <w:rPr>
          <w:rFonts w:ascii="Segoe UI" w:hAnsi="Segoe UI" w:cs="Segoe UI"/>
          <w:i/>
          <w:iCs/>
          <w:sz w:val="20"/>
          <w:szCs w:val="20"/>
          <w:lang w:val="ro-RO"/>
        </w:rPr>
      </w:pPr>
    </w:p>
    <w:p w14:paraId="1AB932B1" w14:textId="77777777" w:rsidR="00DB6C15" w:rsidRDefault="00DB6C15" w:rsidP="00B66902">
      <w:pPr>
        <w:autoSpaceDE w:val="0"/>
        <w:rPr>
          <w:rFonts w:ascii="Segoe UI" w:hAnsi="Segoe UI" w:cs="Segoe UI"/>
          <w:i/>
          <w:iCs/>
          <w:sz w:val="20"/>
          <w:szCs w:val="20"/>
          <w:lang w:val="ro-RO"/>
        </w:rPr>
      </w:pPr>
    </w:p>
    <w:p w14:paraId="529F3F03" w14:textId="77777777" w:rsidR="00DB6C15" w:rsidRDefault="00DB6C15" w:rsidP="00B66902">
      <w:pPr>
        <w:autoSpaceDE w:val="0"/>
        <w:rPr>
          <w:rFonts w:ascii="Segoe UI" w:hAnsi="Segoe UI" w:cs="Segoe UI"/>
          <w:i/>
          <w:iCs/>
          <w:sz w:val="20"/>
          <w:szCs w:val="20"/>
          <w:lang w:val="ro-RO"/>
        </w:rPr>
      </w:pPr>
    </w:p>
    <w:p w14:paraId="5C4E12CF" w14:textId="77777777" w:rsidR="00DB6C15" w:rsidRDefault="00DB6C15" w:rsidP="00B66902">
      <w:pPr>
        <w:autoSpaceDE w:val="0"/>
        <w:rPr>
          <w:rFonts w:ascii="Segoe UI" w:hAnsi="Segoe UI" w:cs="Segoe UI"/>
          <w:i/>
          <w:iCs/>
          <w:sz w:val="20"/>
          <w:szCs w:val="20"/>
          <w:lang w:val="ro-RO"/>
        </w:rPr>
      </w:pPr>
    </w:p>
    <w:p w14:paraId="0A57B7A8" w14:textId="77777777" w:rsidR="00DB6C15" w:rsidRDefault="00DB6C15" w:rsidP="00B66902">
      <w:pPr>
        <w:autoSpaceDE w:val="0"/>
        <w:rPr>
          <w:rFonts w:ascii="Segoe UI" w:hAnsi="Segoe UI" w:cs="Segoe UI"/>
          <w:i/>
          <w:iCs/>
          <w:sz w:val="20"/>
          <w:szCs w:val="20"/>
          <w:lang w:val="ro-RO"/>
        </w:rPr>
      </w:pPr>
    </w:p>
    <w:p w14:paraId="042758DB" w14:textId="77777777" w:rsidR="00DB6C15" w:rsidRDefault="00DB6C15" w:rsidP="00B66902">
      <w:pPr>
        <w:autoSpaceDE w:val="0"/>
        <w:rPr>
          <w:rFonts w:ascii="Segoe UI" w:hAnsi="Segoe UI" w:cs="Segoe UI"/>
          <w:i/>
          <w:iCs/>
          <w:sz w:val="20"/>
          <w:szCs w:val="20"/>
          <w:lang w:val="ro-RO"/>
        </w:rPr>
      </w:pPr>
    </w:p>
    <w:p w14:paraId="327C7C17" w14:textId="77777777" w:rsidR="00DB6C15" w:rsidRDefault="00DB6C15" w:rsidP="00B66902">
      <w:pPr>
        <w:autoSpaceDE w:val="0"/>
        <w:rPr>
          <w:rFonts w:ascii="Segoe UI" w:hAnsi="Segoe UI" w:cs="Segoe UI"/>
          <w:i/>
          <w:iCs/>
          <w:sz w:val="20"/>
          <w:szCs w:val="20"/>
          <w:lang w:val="ro-RO"/>
        </w:rPr>
      </w:pPr>
    </w:p>
    <w:p w14:paraId="692CD7DF" w14:textId="77777777" w:rsidR="00DB6C15" w:rsidRDefault="00DB6C15" w:rsidP="00B66902">
      <w:pPr>
        <w:autoSpaceDE w:val="0"/>
        <w:rPr>
          <w:rFonts w:ascii="Segoe UI" w:hAnsi="Segoe UI" w:cs="Segoe UI"/>
          <w:i/>
          <w:iCs/>
          <w:sz w:val="20"/>
          <w:szCs w:val="20"/>
          <w:lang w:val="ro-RO"/>
        </w:rPr>
      </w:pPr>
    </w:p>
    <w:p w14:paraId="72CFEB2C" w14:textId="77777777" w:rsidR="00DB6C15" w:rsidRDefault="00DB6C15" w:rsidP="00B66902">
      <w:pPr>
        <w:autoSpaceDE w:val="0"/>
        <w:rPr>
          <w:rFonts w:ascii="Segoe UI" w:hAnsi="Segoe UI" w:cs="Segoe UI"/>
          <w:i/>
          <w:iCs/>
          <w:sz w:val="20"/>
          <w:szCs w:val="20"/>
          <w:lang w:val="ro-RO"/>
        </w:rPr>
      </w:pPr>
    </w:p>
    <w:p w14:paraId="53614B1E" w14:textId="77777777" w:rsidR="00DB6C15" w:rsidRDefault="00DB6C15" w:rsidP="00B66902">
      <w:pPr>
        <w:autoSpaceDE w:val="0"/>
        <w:rPr>
          <w:rFonts w:ascii="Segoe UI" w:hAnsi="Segoe UI" w:cs="Segoe UI"/>
          <w:i/>
          <w:iCs/>
          <w:sz w:val="20"/>
          <w:szCs w:val="20"/>
          <w:lang w:val="ro-RO"/>
        </w:rPr>
      </w:pPr>
    </w:p>
    <w:p w14:paraId="43C7A527" w14:textId="77777777" w:rsidR="00DB6C15" w:rsidRDefault="00DB6C15" w:rsidP="00B66902">
      <w:pPr>
        <w:autoSpaceDE w:val="0"/>
        <w:rPr>
          <w:rFonts w:ascii="Segoe UI" w:hAnsi="Segoe UI" w:cs="Segoe UI"/>
          <w:i/>
          <w:iCs/>
          <w:sz w:val="20"/>
          <w:szCs w:val="20"/>
          <w:lang w:val="ro-RO"/>
        </w:rPr>
      </w:pPr>
    </w:p>
    <w:p w14:paraId="6DCFC12A" w14:textId="77777777" w:rsidR="00DB6C15" w:rsidRDefault="00DB6C15" w:rsidP="00B66902">
      <w:pPr>
        <w:autoSpaceDE w:val="0"/>
        <w:rPr>
          <w:rFonts w:ascii="Segoe UI" w:hAnsi="Segoe UI" w:cs="Segoe UI"/>
          <w:i/>
          <w:iCs/>
          <w:sz w:val="20"/>
          <w:szCs w:val="20"/>
          <w:lang w:val="ro-RO"/>
        </w:rPr>
      </w:pPr>
    </w:p>
    <w:p w14:paraId="65827856" w14:textId="77777777" w:rsidR="00DB6C15" w:rsidRDefault="00DB6C15" w:rsidP="00B66902">
      <w:pPr>
        <w:autoSpaceDE w:val="0"/>
        <w:rPr>
          <w:rFonts w:ascii="Segoe UI" w:hAnsi="Segoe UI" w:cs="Segoe UI"/>
          <w:i/>
          <w:iCs/>
          <w:sz w:val="20"/>
          <w:szCs w:val="20"/>
          <w:lang w:val="ro-RO"/>
        </w:rPr>
      </w:pPr>
    </w:p>
    <w:p w14:paraId="55826127" w14:textId="77777777" w:rsidR="00DB6C15" w:rsidRDefault="00DB6C15" w:rsidP="00B66902">
      <w:pPr>
        <w:autoSpaceDE w:val="0"/>
        <w:rPr>
          <w:rFonts w:ascii="Segoe UI" w:hAnsi="Segoe UI" w:cs="Segoe UI"/>
          <w:i/>
          <w:iCs/>
          <w:sz w:val="20"/>
          <w:szCs w:val="20"/>
          <w:lang w:val="ro-RO"/>
        </w:rPr>
      </w:pPr>
    </w:p>
    <w:p w14:paraId="68B66025" w14:textId="77777777" w:rsidR="00DB6C15" w:rsidRDefault="00DB6C15" w:rsidP="00B66902">
      <w:pPr>
        <w:autoSpaceDE w:val="0"/>
        <w:rPr>
          <w:rFonts w:ascii="Segoe UI" w:hAnsi="Segoe UI" w:cs="Segoe UI"/>
          <w:i/>
          <w:iCs/>
          <w:sz w:val="20"/>
          <w:szCs w:val="20"/>
          <w:lang w:val="ro-RO"/>
        </w:rPr>
      </w:pPr>
    </w:p>
    <w:p w14:paraId="28F7FFC5" w14:textId="77777777" w:rsidR="00DB6C15" w:rsidRDefault="00DB6C15" w:rsidP="00B66902">
      <w:pPr>
        <w:autoSpaceDE w:val="0"/>
        <w:rPr>
          <w:rFonts w:ascii="Segoe UI" w:hAnsi="Segoe UI" w:cs="Segoe UI"/>
          <w:i/>
          <w:iCs/>
          <w:sz w:val="20"/>
          <w:szCs w:val="20"/>
          <w:lang w:val="ro-RO"/>
        </w:rPr>
      </w:pPr>
    </w:p>
    <w:p w14:paraId="736FB7A2" w14:textId="77777777" w:rsidR="00CD7083" w:rsidRDefault="00CD7083" w:rsidP="00B66902">
      <w:pPr>
        <w:autoSpaceDE w:val="0"/>
        <w:rPr>
          <w:rFonts w:ascii="Segoe UI" w:hAnsi="Segoe UI" w:cs="Segoe UI"/>
          <w:i/>
          <w:iCs/>
          <w:sz w:val="20"/>
          <w:szCs w:val="20"/>
          <w:lang w:val="ro-RO"/>
        </w:rPr>
      </w:pPr>
    </w:p>
    <w:p w14:paraId="22496F0D" w14:textId="77777777" w:rsidR="00CD7083" w:rsidRDefault="00CD7083" w:rsidP="00B66902">
      <w:pPr>
        <w:autoSpaceDE w:val="0"/>
        <w:rPr>
          <w:rFonts w:ascii="Segoe UI" w:hAnsi="Segoe UI" w:cs="Segoe UI"/>
          <w:i/>
          <w:iCs/>
          <w:sz w:val="20"/>
          <w:szCs w:val="20"/>
          <w:lang w:val="ro-RO"/>
        </w:rPr>
      </w:pPr>
    </w:p>
    <w:p w14:paraId="104F8392" w14:textId="77777777" w:rsidR="00CD7083" w:rsidRDefault="00CD7083" w:rsidP="00B66902">
      <w:pPr>
        <w:autoSpaceDE w:val="0"/>
        <w:rPr>
          <w:rFonts w:ascii="Segoe UI" w:hAnsi="Segoe UI" w:cs="Segoe UI"/>
          <w:i/>
          <w:iCs/>
          <w:sz w:val="20"/>
          <w:szCs w:val="20"/>
          <w:lang w:val="ro-RO"/>
        </w:rPr>
      </w:pPr>
    </w:p>
    <w:p w14:paraId="11AE276B" w14:textId="77777777" w:rsidR="00CD7083" w:rsidRDefault="00CD7083" w:rsidP="00B66902">
      <w:pPr>
        <w:autoSpaceDE w:val="0"/>
        <w:rPr>
          <w:rFonts w:ascii="Segoe UI" w:hAnsi="Segoe UI" w:cs="Segoe UI"/>
          <w:i/>
          <w:iCs/>
          <w:sz w:val="20"/>
          <w:szCs w:val="20"/>
          <w:lang w:val="ro-RO"/>
        </w:rPr>
      </w:pPr>
    </w:p>
    <w:p w14:paraId="457E7891" w14:textId="77777777" w:rsidR="00CD7083" w:rsidRDefault="00CD7083" w:rsidP="00B66902">
      <w:pPr>
        <w:autoSpaceDE w:val="0"/>
        <w:rPr>
          <w:rFonts w:ascii="Segoe UI" w:hAnsi="Segoe UI" w:cs="Segoe UI"/>
          <w:i/>
          <w:iCs/>
          <w:sz w:val="20"/>
          <w:szCs w:val="20"/>
          <w:lang w:val="ro-RO"/>
        </w:rPr>
      </w:pPr>
    </w:p>
    <w:p w14:paraId="5B8842FC" w14:textId="77777777" w:rsidR="00CD7083" w:rsidRDefault="00CD7083" w:rsidP="00B66902">
      <w:pPr>
        <w:autoSpaceDE w:val="0"/>
        <w:rPr>
          <w:rFonts w:ascii="Segoe UI" w:hAnsi="Segoe UI" w:cs="Segoe UI"/>
          <w:i/>
          <w:iCs/>
          <w:sz w:val="20"/>
          <w:szCs w:val="20"/>
          <w:lang w:val="ro-RO"/>
        </w:rPr>
      </w:pPr>
    </w:p>
    <w:p w14:paraId="3D79696F" w14:textId="77777777" w:rsidR="004C3653" w:rsidRDefault="004C3653" w:rsidP="00B66902">
      <w:pPr>
        <w:autoSpaceDE w:val="0"/>
        <w:rPr>
          <w:rFonts w:ascii="Segoe UI" w:hAnsi="Segoe UI" w:cs="Segoe UI"/>
          <w:i/>
          <w:iCs/>
          <w:sz w:val="20"/>
          <w:szCs w:val="20"/>
          <w:lang w:val="ro-RO"/>
        </w:rPr>
      </w:pPr>
    </w:p>
    <w:p w14:paraId="1870071E" w14:textId="77777777" w:rsidR="00B66902" w:rsidRPr="00393AE3" w:rsidRDefault="00B66902" w:rsidP="00B66902">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şi prenumele semnatarului</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_____________________________</w:t>
      </w:r>
    </w:p>
    <w:p w14:paraId="1CCDC94A" w14:textId="77777777" w:rsidR="00B66902" w:rsidRPr="00393AE3" w:rsidRDefault="00B66902" w:rsidP="00B66902">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ofertantului</w:t>
      </w:r>
      <w:r w:rsidRPr="00393AE3">
        <w:rPr>
          <w:rFonts w:ascii="Segoe UI" w:hAnsi="Segoe UI" w:cs="Segoe UI"/>
          <w:i/>
          <w:iCs/>
          <w:sz w:val="22"/>
          <w:szCs w:val="22"/>
          <w:lang w:val="ro-RO"/>
        </w:rPr>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_____________________________</w:t>
      </w:r>
    </w:p>
    <w:p w14:paraId="1DAFE8FD" w14:textId="77777777" w:rsidR="00B66902" w:rsidRPr="00B71851" w:rsidRDefault="00B66902" w:rsidP="00B66902">
      <w:pPr>
        <w:rPr>
          <w:rFonts w:ascii="Segoe UI" w:hAnsi="Segoe UI" w:cs="Segoe UI"/>
          <w:sz w:val="22"/>
          <w:szCs w:val="22"/>
          <w:lang w:val="ro-RO"/>
        </w:rPr>
      </w:pPr>
      <w:r w:rsidRPr="00B71851">
        <w:rPr>
          <w:rFonts w:ascii="Segoe UI" w:hAnsi="Segoe UI" w:cs="Segoe UI"/>
          <w:b/>
          <w:bCs/>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_____________________________</w:t>
      </w:r>
    </w:p>
    <w:p w14:paraId="1BF81F62" w14:textId="77777777" w:rsidR="00C34903" w:rsidRDefault="00C34903" w:rsidP="00AF5F4D">
      <w:pPr>
        <w:rPr>
          <w:rFonts w:ascii="Segoe UI" w:hAnsi="Segoe UI" w:cs="Segoe UI"/>
          <w:b/>
          <w:bCs/>
          <w:sz w:val="22"/>
          <w:szCs w:val="22"/>
          <w:lang w:val="pl-PL" w:eastAsia="pl-PL"/>
        </w:rPr>
      </w:pPr>
      <w:bookmarkStart w:id="13" w:name="_Hlk151195046"/>
    </w:p>
    <w:bookmarkEnd w:id="13"/>
    <w:p w14:paraId="4B8F8D8B" w14:textId="5BA6BA06" w:rsidR="00B66902" w:rsidRPr="00B66902" w:rsidRDefault="00B66902" w:rsidP="004E12A7">
      <w:pPr>
        <w:rPr>
          <w:rFonts w:ascii="Segoe UI" w:hAnsi="Segoe UI" w:cs="Segoe UI"/>
          <w:b/>
          <w:bCs/>
          <w:sz w:val="22"/>
          <w:szCs w:val="22"/>
          <w:lang w:val="ro-RO"/>
        </w:rPr>
      </w:pPr>
      <w:r w:rsidRPr="00B66902">
        <w:rPr>
          <w:rFonts w:ascii="Segoe UI" w:hAnsi="Segoe UI" w:cs="Segoe UI"/>
          <w:b/>
          <w:bCs/>
          <w:sz w:val="22"/>
          <w:szCs w:val="22"/>
          <w:lang w:val="ro-RO"/>
        </w:rPr>
        <w:lastRenderedPageBreak/>
        <w:t xml:space="preserve">FORMULAR - </w:t>
      </w:r>
      <w:r w:rsidR="00E206F0">
        <w:rPr>
          <w:rFonts w:ascii="Segoe UI" w:hAnsi="Segoe UI" w:cs="Segoe UI"/>
          <w:b/>
          <w:bCs/>
          <w:sz w:val="22"/>
          <w:szCs w:val="22"/>
          <w:lang w:val="ro-RO"/>
        </w:rPr>
        <w:t>07</w:t>
      </w:r>
    </w:p>
    <w:p w14:paraId="2D2B56F5" w14:textId="413E2B0E" w:rsidR="004E12A7" w:rsidRPr="00393AE3" w:rsidRDefault="00B66902" w:rsidP="004E12A7">
      <w:pPr>
        <w:rPr>
          <w:rFonts w:ascii="Segoe UI" w:hAnsi="Segoe UI" w:cs="Segoe UI"/>
          <w:sz w:val="22"/>
          <w:szCs w:val="22"/>
          <w:lang w:val="ro-RO"/>
        </w:rPr>
      </w:pPr>
      <w:r>
        <w:rPr>
          <w:rFonts w:ascii="Segoe UI" w:hAnsi="Segoe UI" w:cs="Segoe UI"/>
          <w:b/>
          <w:sz w:val="22"/>
          <w:szCs w:val="22"/>
          <w:lang w:val="ro-RO"/>
        </w:rPr>
        <w:t>[</w:t>
      </w:r>
      <w:r w:rsidR="004E12A7" w:rsidRPr="004E12A7">
        <w:rPr>
          <w:rFonts w:ascii="Segoe UI" w:hAnsi="Segoe UI" w:cs="Segoe UI"/>
          <w:b/>
          <w:sz w:val="22"/>
          <w:szCs w:val="22"/>
          <w:lang w:val="ro-RO"/>
        </w:rPr>
        <w:t>FORMULAR PROPUNERE FINANCIARA</w:t>
      </w:r>
      <w:r w:rsidR="004E12A7">
        <w:rPr>
          <w:rFonts w:ascii="Segoe UI" w:hAnsi="Segoe UI" w:cs="Segoe UI"/>
          <w:b/>
          <w:sz w:val="22"/>
          <w:szCs w:val="22"/>
          <w:lang w:val="ro-RO"/>
        </w:rPr>
        <w:t xml:space="preserve"> </w:t>
      </w:r>
      <w:r w:rsidR="002D745D">
        <w:rPr>
          <w:rFonts w:ascii="Segoe UI" w:hAnsi="Segoe UI" w:cs="Segoe UI"/>
          <w:b/>
          <w:sz w:val="22"/>
          <w:szCs w:val="22"/>
          <w:lang w:val="ro-RO"/>
        </w:rPr>
        <w:t>FURNIZARE PRODUSE</w:t>
      </w:r>
      <w:r>
        <w:rPr>
          <w:rFonts w:ascii="Segoe UI" w:hAnsi="Segoe UI" w:cs="Segoe UI"/>
          <w:b/>
          <w:sz w:val="22"/>
          <w:szCs w:val="22"/>
          <w:lang w:val="ro-RO"/>
        </w:rPr>
        <w:t>]</w:t>
      </w:r>
      <w:r w:rsidR="0045055B">
        <w:rPr>
          <w:rFonts w:ascii="Segoe UI" w:hAnsi="Segoe UI" w:cs="Segoe UI"/>
          <w:b/>
          <w:sz w:val="22"/>
          <w:szCs w:val="22"/>
          <w:lang w:val="ro-RO"/>
        </w:rPr>
        <w:t xml:space="preserve"> </w:t>
      </w:r>
    </w:p>
    <w:p w14:paraId="597E20C6" w14:textId="77777777" w:rsidR="00B66902" w:rsidRDefault="00B66902" w:rsidP="004E12A7">
      <w:pPr>
        <w:rPr>
          <w:rFonts w:ascii="Segoe UI" w:hAnsi="Segoe UI" w:cs="Segoe UI"/>
          <w:sz w:val="22"/>
          <w:szCs w:val="22"/>
          <w:lang w:val="ro-RO"/>
        </w:rPr>
      </w:pPr>
    </w:p>
    <w:p w14:paraId="72B3AE19" w14:textId="0906808C"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Ofertant,</w:t>
      </w:r>
    </w:p>
    <w:p w14:paraId="722ADEA7"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________________________</w:t>
      </w:r>
    </w:p>
    <w:p w14:paraId="71ACAA52"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(denumirea/numele)</w:t>
      </w:r>
    </w:p>
    <w:p w14:paraId="504743B3" w14:textId="58FD183F" w:rsidR="00025CDE" w:rsidRDefault="00025CDE" w:rsidP="004E12A7">
      <w:pPr>
        <w:shd w:val="clear" w:color="auto" w:fill="FFFFFF"/>
        <w:rPr>
          <w:rFonts w:ascii="Segoe UI" w:eastAsia="Calibri" w:hAnsi="Segoe UI" w:cs="Segoe UI"/>
          <w:b/>
          <w:sz w:val="22"/>
          <w:szCs w:val="22"/>
          <w:lang w:val="ro-RO"/>
        </w:rPr>
      </w:pPr>
    </w:p>
    <w:p w14:paraId="0CEEF505" w14:textId="44DC43A2" w:rsidR="002D745D" w:rsidRPr="00AF5F4D" w:rsidRDefault="00BF57A9" w:rsidP="00BF57A9">
      <w:pPr>
        <w:pStyle w:val="Heading1"/>
        <w:numPr>
          <w:ilvl w:val="0"/>
          <w:numId w:val="0"/>
        </w:numPr>
        <w:spacing w:before="92"/>
        <w:ind w:right="3000"/>
        <w:jc w:val="center"/>
        <w:rPr>
          <w:rFonts w:ascii="Segoe UI" w:hAnsi="Segoe UI" w:cs="Segoe UI"/>
          <w:sz w:val="22"/>
          <w:szCs w:val="22"/>
          <w:lang w:val="ro-RO"/>
        </w:rPr>
      </w:pPr>
      <w:r w:rsidRPr="00AF5F4D">
        <w:rPr>
          <w:rFonts w:ascii="Segoe UI" w:hAnsi="Segoe UI" w:cs="Segoe UI"/>
          <w:sz w:val="22"/>
          <w:szCs w:val="22"/>
          <w:lang w:val="ro-RO"/>
        </w:rPr>
        <w:t xml:space="preserve"> </w:t>
      </w:r>
      <w:r w:rsidRPr="00AF5F4D">
        <w:rPr>
          <w:rFonts w:ascii="Segoe UI" w:hAnsi="Segoe UI" w:cs="Segoe UI"/>
          <w:sz w:val="22"/>
          <w:szCs w:val="22"/>
          <w:lang w:val="ro-RO"/>
        </w:rPr>
        <w:tab/>
      </w:r>
      <w:r w:rsidRPr="00AF5F4D">
        <w:rPr>
          <w:rFonts w:ascii="Segoe UI" w:hAnsi="Segoe UI" w:cs="Segoe UI"/>
          <w:sz w:val="22"/>
          <w:szCs w:val="22"/>
          <w:lang w:val="ro-RO"/>
        </w:rPr>
        <w:tab/>
      </w:r>
      <w:r w:rsidRPr="00AF5F4D">
        <w:rPr>
          <w:rFonts w:ascii="Segoe UI" w:hAnsi="Segoe UI" w:cs="Segoe UI"/>
          <w:sz w:val="22"/>
          <w:szCs w:val="22"/>
          <w:lang w:val="ro-RO"/>
        </w:rPr>
        <w:tab/>
      </w:r>
      <w:r w:rsidRPr="00AF5F4D">
        <w:rPr>
          <w:rFonts w:ascii="Segoe UI" w:hAnsi="Segoe UI" w:cs="Segoe UI"/>
          <w:sz w:val="22"/>
          <w:szCs w:val="22"/>
          <w:lang w:val="ro-RO"/>
        </w:rPr>
        <w:tab/>
      </w:r>
      <w:r w:rsidR="00762597" w:rsidRPr="00AF5F4D">
        <w:rPr>
          <w:rFonts w:ascii="Segoe UI" w:hAnsi="Segoe UI" w:cs="Segoe UI"/>
          <w:sz w:val="22"/>
          <w:szCs w:val="22"/>
          <w:lang w:val="ro-RO"/>
        </w:rPr>
        <w:t>FORMULAR PROPUNERE FINANCIARA</w:t>
      </w:r>
    </w:p>
    <w:p w14:paraId="0C73062F" w14:textId="77777777" w:rsidR="00AF5F4D" w:rsidRDefault="00AF5F4D" w:rsidP="00AF5F4D">
      <w:pPr>
        <w:jc w:val="center"/>
        <w:rPr>
          <w:rFonts w:ascii="Segoe UI" w:eastAsia="Calibri" w:hAnsi="Segoe UI" w:cs="Segoe UI"/>
          <w:b/>
          <w:sz w:val="22"/>
          <w:szCs w:val="22"/>
          <w:lang w:val="ro-RO"/>
        </w:rPr>
      </w:pPr>
      <w:r>
        <w:rPr>
          <w:rFonts w:ascii="Segoe UI" w:eastAsia="Calibri" w:hAnsi="Segoe UI" w:cs="Segoe UI"/>
          <w:b/>
          <w:sz w:val="22"/>
          <w:szCs w:val="22"/>
          <w:lang w:val="ro-RO"/>
        </w:rPr>
        <w:t>FURNIZARE PRODUSE</w:t>
      </w:r>
    </w:p>
    <w:p w14:paraId="02FC47BB" w14:textId="1EBC2BAB" w:rsidR="00A50AF7" w:rsidRPr="000E7C29" w:rsidRDefault="000E7C29" w:rsidP="00BF57A9">
      <w:pPr>
        <w:jc w:val="center"/>
        <w:rPr>
          <w:rFonts w:ascii="Segoe UI" w:hAnsi="Segoe UI" w:cs="Segoe UI"/>
          <w:b/>
          <w:bCs/>
          <w:sz w:val="22"/>
          <w:szCs w:val="22"/>
          <w:lang w:val="ro-RO" w:eastAsia="ar-SA"/>
        </w:rPr>
      </w:pPr>
      <w:r w:rsidRPr="000E7C29">
        <w:rPr>
          <w:rFonts w:ascii="Segoe UI" w:eastAsia="Calibri" w:hAnsi="Segoe UI" w:cs="Segoe UI"/>
          <w:b/>
          <w:color w:val="632423" w:themeColor="accent2" w:themeShade="80"/>
          <w:sz w:val="22"/>
          <w:szCs w:val="22"/>
          <w:lang w:val="ro-RO"/>
        </w:rPr>
        <w:t>ACHIZITIE MOBILIER IN CADRUL  PROIECTULUI DOTAREA CU MOBILIER, MATERIALE DIDACTICE ȘI ECHIPAMENTE DIGITALE A UNITĂȚILOR DE ÎNVĂȚĂMÂNT DIN UNITATEA ADMINISTRATIV-TERITORIALĂ ARMENIȘ - COD F - PNRR - DOTARI - 2023 - 3363</w:t>
      </w:r>
      <w:r w:rsidR="00342CE9" w:rsidRPr="000E7C29">
        <w:rPr>
          <w:rFonts w:ascii="Segoe UI" w:hAnsi="Segoe UI" w:cs="Segoe UI"/>
          <w:b/>
          <w:bCs/>
          <w:sz w:val="22"/>
          <w:szCs w:val="22"/>
          <w:lang w:val="ro-RO" w:eastAsia="ar-SA"/>
        </w:rPr>
        <w:tab/>
        <w:t xml:space="preserve"> </w:t>
      </w:r>
      <w:r w:rsidR="00342CE9" w:rsidRPr="000E7C29">
        <w:rPr>
          <w:rFonts w:ascii="Segoe UI" w:hAnsi="Segoe UI" w:cs="Segoe UI"/>
          <w:b/>
          <w:bCs/>
          <w:sz w:val="22"/>
          <w:szCs w:val="22"/>
          <w:lang w:val="ro-RO" w:eastAsia="ar-SA"/>
        </w:rPr>
        <w:tab/>
      </w:r>
    </w:p>
    <w:p w14:paraId="463A6D40" w14:textId="77777777" w:rsidR="002D745D" w:rsidRPr="000E7C29" w:rsidRDefault="002D745D" w:rsidP="002D745D">
      <w:pPr>
        <w:pStyle w:val="BodyText"/>
        <w:rPr>
          <w:rFonts w:ascii="Segoe UI" w:hAnsi="Segoe UI" w:cs="Segoe UI"/>
          <w:b/>
          <w:sz w:val="22"/>
          <w:szCs w:val="22"/>
          <w:lang w:val="ro-RO"/>
        </w:rPr>
      </w:pPr>
    </w:p>
    <w:p w14:paraId="42A8583E" w14:textId="4F0B2862" w:rsidR="002D745D" w:rsidRPr="00D328EC" w:rsidRDefault="002D745D" w:rsidP="006C6F37">
      <w:pPr>
        <w:pStyle w:val="BodyText"/>
        <w:tabs>
          <w:tab w:val="left" w:leader="dot" w:pos="4602"/>
        </w:tabs>
        <w:rPr>
          <w:rFonts w:ascii="Segoe UI" w:hAnsi="Segoe UI" w:cs="Segoe UI"/>
          <w:sz w:val="22"/>
          <w:szCs w:val="22"/>
          <w:lang w:val="pt-BR"/>
        </w:rPr>
      </w:pPr>
      <w:r w:rsidRPr="00D328EC">
        <w:rPr>
          <w:rFonts w:ascii="Segoe UI" w:hAnsi="Segoe UI" w:cs="Segoe UI"/>
          <w:sz w:val="22"/>
          <w:szCs w:val="22"/>
          <w:lang w:val="pt-BR"/>
        </w:rPr>
        <w:t>Către</w:t>
      </w:r>
      <w:r w:rsidRPr="00D328EC">
        <w:rPr>
          <w:rFonts w:ascii="Segoe UI" w:hAnsi="Segoe UI" w:cs="Segoe UI"/>
          <w:sz w:val="22"/>
          <w:szCs w:val="22"/>
          <w:lang w:val="pt-BR"/>
        </w:rPr>
        <w:tab/>
        <w:t>(denumirea autorităţii contractante şi adresa</w:t>
      </w:r>
      <w:r w:rsidRPr="00D328EC">
        <w:rPr>
          <w:rFonts w:ascii="Segoe UI" w:hAnsi="Segoe UI" w:cs="Segoe UI"/>
          <w:spacing w:val="-12"/>
          <w:sz w:val="22"/>
          <w:szCs w:val="22"/>
          <w:lang w:val="pt-BR"/>
        </w:rPr>
        <w:t xml:space="preserve"> </w:t>
      </w:r>
      <w:r w:rsidRPr="00D328EC">
        <w:rPr>
          <w:rFonts w:ascii="Segoe UI" w:hAnsi="Segoe UI" w:cs="Segoe UI"/>
          <w:sz w:val="22"/>
          <w:szCs w:val="22"/>
          <w:lang w:val="pt-BR"/>
        </w:rPr>
        <w:t>completă)</w:t>
      </w:r>
    </w:p>
    <w:p w14:paraId="3F5D5DC9" w14:textId="05D49D19" w:rsidR="002D745D" w:rsidRPr="004D1179" w:rsidRDefault="002D745D">
      <w:pPr>
        <w:pStyle w:val="ListParagraph"/>
        <w:widowControl w:val="0"/>
        <w:numPr>
          <w:ilvl w:val="0"/>
          <w:numId w:val="13"/>
        </w:numPr>
        <w:tabs>
          <w:tab w:val="left" w:pos="786"/>
          <w:tab w:val="left" w:leader="dot" w:pos="8670"/>
        </w:tabs>
        <w:autoSpaceDE w:val="0"/>
        <w:autoSpaceDN w:val="0"/>
        <w:spacing w:after="0" w:line="240" w:lineRule="auto"/>
        <w:jc w:val="both"/>
        <w:rPr>
          <w:rFonts w:ascii="Segoe UI" w:hAnsi="Segoe UI" w:cs="Segoe UI"/>
        </w:rPr>
      </w:pPr>
      <w:r w:rsidRPr="002D745D">
        <w:rPr>
          <w:rFonts w:ascii="Segoe UI" w:hAnsi="Segoe UI" w:cs="Segoe UI"/>
        </w:rPr>
        <w:t>Examinând documentaţia de atribuire,</w:t>
      </w:r>
      <w:r w:rsidRPr="002D745D">
        <w:rPr>
          <w:rFonts w:ascii="Segoe UI" w:hAnsi="Segoe UI" w:cs="Segoe UI"/>
          <w:spacing w:val="40"/>
        </w:rPr>
        <w:t xml:space="preserve"> </w:t>
      </w:r>
      <w:r w:rsidRPr="002D745D">
        <w:rPr>
          <w:rFonts w:ascii="Segoe UI" w:hAnsi="Segoe UI" w:cs="Segoe UI"/>
        </w:rPr>
        <w:t>subsemnatul/</w:t>
      </w:r>
      <w:r w:rsidRPr="002D745D">
        <w:rPr>
          <w:rFonts w:ascii="Segoe UI" w:hAnsi="Segoe UI" w:cs="Segoe UI"/>
          <w:spacing w:val="9"/>
        </w:rPr>
        <w:t xml:space="preserve"> </w:t>
      </w:r>
      <w:r w:rsidRPr="002D745D">
        <w:rPr>
          <w:rFonts w:ascii="Segoe UI" w:hAnsi="Segoe UI" w:cs="Segoe UI"/>
        </w:rPr>
        <w:t>subsemnaţii</w:t>
      </w:r>
      <w:r w:rsidRPr="002D745D">
        <w:rPr>
          <w:rFonts w:ascii="Segoe UI" w:hAnsi="Segoe UI" w:cs="Segoe UI"/>
        </w:rPr>
        <w:tab/>
        <w:t>, reprezentanţi</w:t>
      </w:r>
      <w:r w:rsidRPr="002D745D">
        <w:rPr>
          <w:rFonts w:ascii="Segoe UI" w:hAnsi="Segoe UI" w:cs="Segoe UI"/>
          <w:spacing w:val="19"/>
        </w:rPr>
        <w:t xml:space="preserve"> </w:t>
      </w:r>
      <w:r w:rsidRPr="002D745D">
        <w:rPr>
          <w:rFonts w:ascii="Segoe UI" w:hAnsi="Segoe UI" w:cs="Segoe UI"/>
        </w:rPr>
        <w:t>ai</w:t>
      </w:r>
      <w:r w:rsidR="004D1179">
        <w:rPr>
          <w:rFonts w:ascii="Segoe UI" w:hAnsi="Segoe UI" w:cs="Segoe UI"/>
        </w:rPr>
        <w:t xml:space="preserve"> </w:t>
      </w:r>
      <w:r w:rsidRPr="004D1179">
        <w:rPr>
          <w:rFonts w:ascii="Segoe UI" w:hAnsi="Segoe UI" w:cs="Segoe UI"/>
          <w:lang w:val="pt-BR"/>
        </w:rPr>
        <w:t xml:space="preserve">ofertantului ............................................... </w:t>
      </w:r>
      <w:r w:rsidRPr="00342CE9">
        <w:rPr>
          <w:rFonts w:ascii="Segoe UI" w:hAnsi="Segoe UI" w:cs="Segoe UI"/>
          <w:lang w:val="pt-BR"/>
        </w:rPr>
        <w:t>(denumirea/numele ofertantului) ne oferim ca, în conformitate cu prevederile şi cerinţele cuprinse în documentaţia mai sus mentionată, să furnizăm</w:t>
      </w:r>
      <w:r w:rsidR="004C3653">
        <w:rPr>
          <w:rFonts w:ascii="Segoe UI" w:hAnsi="Segoe UI" w:cs="Segoe UI"/>
          <w:lang w:val="pt-BR"/>
        </w:rPr>
        <w:t xml:space="preserve"> </w:t>
      </w:r>
      <w:r w:rsidR="000E7C29" w:rsidRPr="001249BF">
        <w:rPr>
          <w:rFonts w:ascii="Segoe UI" w:hAnsi="Segoe UI" w:cs="Segoe UI"/>
          <w:b/>
          <w:bCs/>
          <w:i/>
          <w:iCs/>
          <w:lang w:val="pt-BR"/>
        </w:rPr>
        <w:t>ACHIZITIE MOBILIER IN CADRUL  PROIECTULUI DOTAREA CU MOBILIER, MATERIALE DIDACTICE ȘI ECHIPAMENTE DIGITALE A UNITĂȚILOR DE ÎNVĂȚĂMÂNT DIN UNITATEA ADMINISTRATIV-TERITORIALĂ ARMENIȘ - COD F - PNRR - DOTARI - 2023 - 3363</w:t>
      </w:r>
      <w:r w:rsidR="00187256" w:rsidRPr="001249BF">
        <w:rPr>
          <w:rFonts w:ascii="Segoe UI" w:hAnsi="Segoe UI" w:cs="Segoe UI"/>
          <w:b/>
          <w:bCs/>
          <w:i/>
          <w:iCs/>
          <w:lang w:val="pt-BR"/>
        </w:rPr>
        <w:t>,</w:t>
      </w:r>
      <w:r w:rsidR="00DA4307" w:rsidRPr="001249BF">
        <w:rPr>
          <w:rFonts w:ascii="Segoe UI" w:hAnsi="Segoe UI" w:cs="Segoe UI"/>
          <w:lang w:val="pt-BR"/>
        </w:rPr>
        <w:t xml:space="preserve"> </w:t>
      </w:r>
      <w:r w:rsidRPr="001249BF">
        <w:rPr>
          <w:rFonts w:ascii="Segoe UI" w:hAnsi="Segoe UI" w:cs="Segoe UI"/>
          <w:lang w:val="pt-BR"/>
        </w:rPr>
        <w:t>pentru</w:t>
      </w:r>
      <w:r w:rsidRPr="001249BF">
        <w:rPr>
          <w:rFonts w:ascii="Segoe UI" w:hAnsi="Segoe UI" w:cs="Segoe UI"/>
          <w:spacing w:val="-14"/>
          <w:lang w:val="pt-BR"/>
        </w:rPr>
        <w:t xml:space="preserve"> </w:t>
      </w:r>
      <w:r w:rsidRPr="001249BF">
        <w:rPr>
          <w:rFonts w:ascii="Segoe UI" w:hAnsi="Segoe UI" w:cs="Segoe UI"/>
          <w:lang w:val="pt-BR"/>
        </w:rPr>
        <w:t>suma</w:t>
      </w:r>
      <w:r w:rsidRPr="001249BF">
        <w:rPr>
          <w:rFonts w:ascii="Segoe UI" w:hAnsi="Segoe UI" w:cs="Segoe UI"/>
          <w:spacing w:val="-3"/>
          <w:lang w:val="pt-BR"/>
        </w:rPr>
        <w:t xml:space="preserve"> </w:t>
      </w:r>
      <w:r w:rsidRPr="001249BF">
        <w:rPr>
          <w:rFonts w:ascii="Segoe UI" w:hAnsi="Segoe UI" w:cs="Segoe UI"/>
          <w:lang w:val="pt-BR"/>
        </w:rPr>
        <w:t>de</w:t>
      </w:r>
      <w:r w:rsidRPr="00342CE9">
        <w:rPr>
          <w:rFonts w:ascii="Segoe UI" w:hAnsi="Segoe UI" w:cs="Segoe UI"/>
          <w:lang w:val="pt-BR"/>
        </w:rPr>
        <w:tab/>
        <w:t>, (suma în litere şi</w:t>
      </w:r>
      <w:r w:rsidRPr="00342CE9">
        <w:rPr>
          <w:rFonts w:ascii="Segoe UI" w:hAnsi="Segoe UI" w:cs="Segoe UI"/>
          <w:spacing w:val="-13"/>
          <w:lang w:val="pt-BR"/>
        </w:rPr>
        <w:t xml:space="preserve"> </w:t>
      </w:r>
      <w:r w:rsidRPr="00342CE9">
        <w:rPr>
          <w:rFonts w:ascii="Segoe UI" w:hAnsi="Segoe UI" w:cs="Segoe UI"/>
          <w:lang w:val="pt-BR"/>
        </w:rPr>
        <w:t>în</w:t>
      </w:r>
      <w:r w:rsidR="004D1179" w:rsidRPr="00342CE9">
        <w:rPr>
          <w:rFonts w:ascii="Segoe UI" w:hAnsi="Segoe UI" w:cs="Segoe UI"/>
          <w:lang w:val="pt-BR"/>
        </w:rPr>
        <w:t xml:space="preserve"> </w:t>
      </w:r>
      <w:r w:rsidRPr="00342CE9">
        <w:rPr>
          <w:rFonts w:ascii="Segoe UI" w:hAnsi="Segoe UI" w:cs="Segoe UI"/>
          <w:lang w:val="pt-BR"/>
        </w:rPr>
        <w:t>cifre, precum şi moneda ofertei) platibilă după recepţia produselor, la care se adaugă TVA în valoare</w:t>
      </w:r>
      <w:r w:rsidRPr="00342CE9">
        <w:rPr>
          <w:rFonts w:ascii="Segoe UI" w:hAnsi="Segoe UI" w:cs="Segoe UI"/>
          <w:spacing w:val="-1"/>
          <w:lang w:val="pt-BR"/>
        </w:rPr>
        <w:t xml:space="preserve"> </w:t>
      </w:r>
      <w:r w:rsidRPr="00342CE9">
        <w:rPr>
          <w:rFonts w:ascii="Segoe UI" w:hAnsi="Segoe UI" w:cs="Segoe UI"/>
          <w:lang w:val="pt-BR"/>
        </w:rPr>
        <w:t>de</w:t>
      </w:r>
      <w:r w:rsidRPr="00342CE9">
        <w:rPr>
          <w:rFonts w:ascii="Segoe UI" w:hAnsi="Segoe UI" w:cs="Segoe UI"/>
          <w:lang w:val="pt-BR"/>
        </w:rPr>
        <w:tab/>
        <w:t>(suma în litere</w:t>
      </w:r>
      <w:r w:rsidR="004D1179" w:rsidRPr="00342CE9">
        <w:rPr>
          <w:rFonts w:ascii="Segoe UI" w:hAnsi="Segoe UI" w:cs="Segoe UI"/>
          <w:lang w:val="pt-BR"/>
        </w:rPr>
        <w:t xml:space="preserve"> </w:t>
      </w:r>
      <w:r w:rsidRPr="00342CE9">
        <w:rPr>
          <w:rFonts w:ascii="Segoe UI" w:hAnsi="Segoe UI" w:cs="Segoe UI"/>
          <w:lang w:val="pt-BR"/>
        </w:rPr>
        <w:t>şi în cifre, precum şi</w:t>
      </w:r>
      <w:r w:rsidRPr="00342CE9">
        <w:rPr>
          <w:rFonts w:ascii="Segoe UI" w:hAnsi="Segoe UI" w:cs="Segoe UI"/>
          <w:spacing w:val="-6"/>
          <w:lang w:val="pt-BR"/>
        </w:rPr>
        <w:t xml:space="preserve"> </w:t>
      </w:r>
      <w:r w:rsidRPr="00342CE9">
        <w:rPr>
          <w:rFonts w:ascii="Segoe UI" w:hAnsi="Segoe UI" w:cs="Segoe UI"/>
          <w:lang w:val="pt-BR"/>
        </w:rPr>
        <w:t>moneda).</w:t>
      </w:r>
    </w:p>
    <w:p w14:paraId="71E8CE30" w14:textId="77777777" w:rsidR="004D1179" w:rsidRPr="004D1179" w:rsidRDefault="004D1179" w:rsidP="004D1179">
      <w:pPr>
        <w:pStyle w:val="ListParagraph"/>
        <w:widowControl w:val="0"/>
        <w:tabs>
          <w:tab w:val="left" w:pos="786"/>
          <w:tab w:val="left" w:leader="dot" w:pos="8670"/>
        </w:tabs>
        <w:autoSpaceDE w:val="0"/>
        <w:autoSpaceDN w:val="0"/>
        <w:spacing w:after="0" w:line="240" w:lineRule="auto"/>
        <w:ind w:left="785"/>
        <w:jc w:val="both"/>
        <w:rPr>
          <w:rFonts w:ascii="Segoe UI" w:hAnsi="Segoe UI" w:cs="Segoe UI"/>
        </w:rPr>
      </w:pPr>
    </w:p>
    <w:p w14:paraId="7BE3CE98" w14:textId="793155BC" w:rsidR="002D745D" w:rsidRDefault="002D745D">
      <w:pPr>
        <w:pStyle w:val="ListParagraph"/>
        <w:widowControl w:val="0"/>
        <w:numPr>
          <w:ilvl w:val="0"/>
          <w:numId w:val="13"/>
        </w:numPr>
        <w:tabs>
          <w:tab w:val="left" w:pos="774"/>
        </w:tabs>
        <w:autoSpaceDE w:val="0"/>
        <w:autoSpaceDN w:val="0"/>
        <w:spacing w:after="0" w:line="275" w:lineRule="exact"/>
        <w:ind w:left="773" w:hanging="269"/>
        <w:jc w:val="both"/>
        <w:rPr>
          <w:rFonts w:ascii="Segoe UI" w:hAnsi="Segoe UI" w:cs="Segoe UI"/>
        </w:rPr>
      </w:pPr>
      <w:r w:rsidRPr="002D745D">
        <w:rPr>
          <w:rFonts w:ascii="Segoe UI" w:hAnsi="Segoe UI" w:cs="Segoe UI"/>
        </w:rPr>
        <w:t>Subsemnatul/subsemnații declarăm</w:t>
      </w:r>
      <w:r w:rsidRPr="002D745D">
        <w:rPr>
          <w:rFonts w:ascii="Segoe UI" w:hAnsi="Segoe UI" w:cs="Segoe UI"/>
          <w:spacing w:val="-3"/>
        </w:rPr>
        <w:t xml:space="preserve"> </w:t>
      </w:r>
      <w:r w:rsidRPr="002D745D">
        <w:rPr>
          <w:rFonts w:ascii="Segoe UI" w:hAnsi="Segoe UI" w:cs="Segoe UI"/>
        </w:rPr>
        <w:t>că:</w:t>
      </w:r>
    </w:p>
    <w:p w14:paraId="74B314B0" w14:textId="77777777" w:rsidR="004D1179" w:rsidRPr="004D1179" w:rsidRDefault="004D1179" w:rsidP="004D1179">
      <w:pPr>
        <w:widowControl w:val="0"/>
        <w:tabs>
          <w:tab w:val="left" w:pos="774"/>
        </w:tabs>
        <w:autoSpaceDE w:val="0"/>
        <w:autoSpaceDN w:val="0"/>
        <w:spacing w:line="275" w:lineRule="exact"/>
        <w:rPr>
          <w:rFonts w:ascii="Segoe UI" w:hAnsi="Segoe UI" w:cs="Segoe UI"/>
        </w:rPr>
      </w:pPr>
    </w:p>
    <w:p w14:paraId="6D79909B" w14:textId="0B3AEDB8" w:rsidR="002D745D" w:rsidRDefault="002D745D">
      <w:pPr>
        <w:pStyle w:val="ListParagraph"/>
        <w:widowControl w:val="0"/>
        <w:numPr>
          <w:ilvl w:val="0"/>
          <w:numId w:val="12"/>
        </w:numPr>
        <w:tabs>
          <w:tab w:val="left" w:pos="862"/>
        </w:tabs>
        <w:autoSpaceDE w:val="0"/>
        <w:autoSpaceDN w:val="0"/>
        <w:spacing w:after="0" w:line="240" w:lineRule="auto"/>
        <w:ind w:right="147" w:firstLine="0"/>
        <w:jc w:val="both"/>
        <w:rPr>
          <w:rFonts w:ascii="Segoe UI" w:hAnsi="Segoe UI" w:cs="Segoe UI"/>
        </w:rPr>
      </w:pPr>
      <w:r w:rsidRPr="002D745D">
        <w:rPr>
          <w:rFonts w:ascii="Segoe UI" w:hAnsi="Segoe UI" w:cs="Segoe UI"/>
        </w:rPr>
        <w:t>Am examinat conținutul documentaţiei de atribuire, precum și toate răspunsurile la solicitările de clarificări comunicate până la data depunerii ofertelor și îl acceptăm în totalitate, fără nicio rezervă sau</w:t>
      </w:r>
      <w:r w:rsidRPr="002D745D">
        <w:rPr>
          <w:rFonts w:ascii="Segoe UI" w:hAnsi="Segoe UI" w:cs="Segoe UI"/>
          <w:spacing w:val="-1"/>
        </w:rPr>
        <w:t xml:space="preserve"> </w:t>
      </w:r>
      <w:r w:rsidRPr="002D745D">
        <w:rPr>
          <w:rFonts w:ascii="Segoe UI" w:hAnsi="Segoe UI" w:cs="Segoe UI"/>
        </w:rPr>
        <w:t>restricție;</w:t>
      </w:r>
    </w:p>
    <w:p w14:paraId="6EBE5D12" w14:textId="77777777" w:rsidR="004D1179" w:rsidRPr="002D745D" w:rsidRDefault="004D1179" w:rsidP="004D1179">
      <w:pPr>
        <w:pStyle w:val="ListParagraph"/>
        <w:widowControl w:val="0"/>
        <w:tabs>
          <w:tab w:val="left" w:pos="862"/>
        </w:tabs>
        <w:autoSpaceDE w:val="0"/>
        <w:autoSpaceDN w:val="0"/>
        <w:spacing w:after="0" w:line="240" w:lineRule="auto"/>
        <w:ind w:left="504" w:right="147"/>
        <w:rPr>
          <w:rFonts w:ascii="Segoe UI" w:hAnsi="Segoe UI" w:cs="Segoe UI"/>
        </w:rPr>
      </w:pPr>
    </w:p>
    <w:p w14:paraId="6BAD8005" w14:textId="77777777" w:rsidR="002D745D" w:rsidRPr="002D745D" w:rsidRDefault="002D745D">
      <w:pPr>
        <w:pStyle w:val="ListParagraph"/>
        <w:widowControl w:val="0"/>
        <w:numPr>
          <w:ilvl w:val="0"/>
          <w:numId w:val="12"/>
        </w:numPr>
        <w:tabs>
          <w:tab w:val="left" w:pos="901"/>
        </w:tabs>
        <w:autoSpaceDE w:val="0"/>
        <w:autoSpaceDN w:val="0"/>
        <w:spacing w:after="0" w:line="240" w:lineRule="auto"/>
        <w:ind w:left="900" w:hanging="396"/>
        <w:jc w:val="both"/>
        <w:rPr>
          <w:rFonts w:ascii="Segoe UI" w:hAnsi="Segoe UI" w:cs="Segoe UI"/>
        </w:rPr>
      </w:pPr>
      <w:r w:rsidRPr="002D745D">
        <w:rPr>
          <w:rFonts w:ascii="Segoe UI" w:hAnsi="Segoe UI" w:cs="Segoe UI"/>
        </w:rPr>
        <w:t>Suntem de acord ca oferta noastră să rămână valabilă pentru o perioada</w:t>
      </w:r>
      <w:r w:rsidRPr="002D745D">
        <w:rPr>
          <w:rFonts w:ascii="Segoe UI" w:hAnsi="Segoe UI" w:cs="Segoe UI"/>
          <w:spacing w:val="23"/>
        </w:rPr>
        <w:t xml:space="preserve"> </w:t>
      </w:r>
      <w:r w:rsidRPr="002D745D">
        <w:rPr>
          <w:rFonts w:ascii="Segoe UI" w:hAnsi="Segoe UI" w:cs="Segoe UI"/>
        </w:rPr>
        <w:t>de</w:t>
      </w:r>
    </w:p>
    <w:p w14:paraId="219A858A" w14:textId="1E80E193" w:rsidR="004D1179" w:rsidRDefault="002D745D" w:rsidP="004D1179">
      <w:pPr>
        <w:pStyle w:val="BodyText"/>
        <w:tabs>
          <w:tab w:val="left" w:pos="2160"/>
          <w:tab w:val="left" w:pos="3472"/>
        </w:tabs>
        <w:ind w:left="504" w:right="145"/>
        <w:jc w:val="both"/>
        <w:rPr>
          <w:rFonts w:ascii="Segoe UI" w:hAnsi="Segoe UI" w:cs="Segoe UI"/>
          <w:sz w:val="22"/>
          <w:szCs w:val="22"/>
          <w:lang w:val="pt-BR"/>
        </w:rPr>
      </w:pPr>
      <w:r w:rsidRPr="00D328EC">
        <w:rPr>
          <w:rFonts w:ascii="Segoe UI" w:hAnsi="Segoe UI" w:cs="Segoe UI"/>
          <w:sz w:val="22"/>
          <w:szCs w:val="22"/>
          <w:u w:val="single"/>
          <w:lang w:val="pt-BR"/>
        </w:rPr>
        <w:t xml:space="preserve"> </w:t>
      </w:r>
      <w:r w:rsidRPr="00D328EC">
        <w:rPr>
          <w:rFonts w:ascii="Segoe UI" w:hAnsi="Segoe UI" w:cs="Segoe UI"/>
          <w:sz w:val="22"/>
          <w:szCs w:val="22"/>
          <w:u w:val="single"/>
          <w:lang w:val="pt-BR"/>
        </w:rPr>
        <w:tab/>
      </w:r>
      <w:r w:rsidRPr="00D328EC">
        <w:rPr>
          <w:rFonts w:ascii="Segoe UI" w:hAnsi="Segoe UI" w:cs="Segoe UI"/>
          <w:spacing w:val="-29"/>
          <w:sz w:val="22"/>
          <w:szCs w:val="22"/>
          <w:lang w:val="pt-BR"/>
        </w:rPr>
        <w:t xml:space="preserve"> </w:t>
      </w:r>
      <w:r w:rsidRPr="00D328EC">
        <w:rPr>
          <w:rFonts w:ascii="Segoe UI" w:hAnsi="Segoe UI" w:cs="Segoe UI"/>
          <w:sz w:val="22"/>
          <w:szCs w:val="22"/>
          <w:lang w:val="pt-BR"/>
        </w:rPr>
        <w:t>[introduceți numărul] zile, de la data limita de depunere a ofertelor, respectiv până  la</w:t>
      </w:r>
      <w:r w:rsidRPr="00D328EC">
        <w:rPr>
          <w:rFonts w:ascii="Segoe UI" w:hAnsi="Segoe UI" w:cs="Segoe UI"/>
          <w:spacing w:val="20"/>
          <w:sz w:val="22"/>
          <w:szCs w:val="22"/>
          <w:lang w:val="pt-BR"/>
        </w:rPr>
        <w:t xml:space="preserve"> </w:t>
      </w:r>
      <w:r w:rsidRPr="00D328EC">
        <w:rPr>
          <w:rFonts w:ascii="Segoe UI" w:hAnsi="Segoe UI" w:cs="Segoe UI"/>
          <w:sz w:val="22"/>
          <w:szCs w:val="22"/>
          <w:lang w:val="pt-BR"/>
        </w:rPr>
        <w:t>data</w:t>
      </w:r>
      <w:r w:rsidRPr="00D328EC">
        <w:rPr>
          <w:rFonts w:ascii="Segoe UI" w:hAnsi="Segoe UI" w:cs="Segoe UI"/>
          <w:spacing w:val="43"/>
          <w:sz w:val="22"/>
          <w:szCs w:val="22"/>
          <w:lang w:val="pt-BR"/>
        </w:rPr>
        <w:t xml:space="preserve"> </w:t>
      </w:r>
      <w:r w:rsidRPr="00D328EC">
        <w:rPr>
          <w:rFonts w:ascii="Segoe UI" w:hAnsi="Segoe UI" w:cs="Segoe UI"/>
          <w:sz w:val="22"/>
          <w:szCs w:val="22"/>
          <w:lang w:val="pt-BR"/>
        </w:rPr>
        <w:t>de</w:t>
      </w:r>
      <w:r w:rsidRPr="00D328EC">
        <w:rPr>
          <w:rFonts w:ascii="Segoe UI" w:hAnsi="Segoe UI" w:cs="Segoe UI"/>
          <w:sz w:val="22"/>
          <w:szCs w:val="22"/>
          <w:u w:val="single"/>
          <w:lang w:val="pt-BR"/>
        </w:rPr>
        <w:t xml:space="preserve"> </w:t>
      </w:r>
      <w:r w:rsidRPr="00D328EC">
        <w:rPr>
          <w:rFonts w:ascii="Segoe UI" w:hAnsi="Segoe UI" w:cs="Segoe UI"/>
          <w:sz w:val="22"/>
          <w:szCs w:val="22"/>
          <w:u w:val="single"/>
          <w:lang w:val="pt-BR"/>
        </w:rPr>
        <w:tab/>
      </w:r>
      <w:r w:rsidRPr="00D328EC">
        <w:rPr>
          <w:rFonts w:ascii="Segoe UI" w:hAnsi="Segoe UI" w:cs="Segoe UI"/>
          <w:sz w:val="22"/>
          <w:szCs w:val="22"/>
          <w:lang w:val="pt-BR"/>
        </w:rPr>
        <w:t>[ziua/luna/anul] și oferta va ramâne obligatorie pentru noi şi că poate fi acceptată în orice moment înainte de expirarea perioadei</w:t>
      </w:r>
      <w:r w:rsidRPr="00D328EC">
        <w:rPr>
          <w:rFonts w:ascii="Segoe UI" w:hAnsi="Segoe UI" w:cs="Segoe UI"/>
          <w:spacing w:val="-19"/>
          <w:sz w:val="22"/>
          <w:szCs w:val="22"/>
          <w:lang w:val="pt-BR"/>
        </w:rPr>
        <w:t xml:space="preserve"> </w:t>
      </w:r>
      <w:r w:rsidRPr="00D328EC">
        <w:rPr>
          <w:rFonts w:ascii="Segoe UI" w:hAnsi="Segoe UI" w:cs="Segoe UI"/>
          <w:sz w:val="22"/>
          <w:szCs w:val="22"/>
          <w:lang w:val="pt-BR"/>
        </w:rPr>
        <w:t>menţionate.</w:t>
      </w:r>
    </w:p>
    <w:p w14:paraId="515A94BA" w14:textId="77777777" w:rsidR="004D1179" w:rsidRPr="00D328EC" w:rsidRDefault="004D1179" w:rsidP="004D1179">
      <w:pPr>
        <w:rPr>
          <w:lang w:val="pt-BR"/>
        </w:rPr>
      </w:pPr>
    </w:p>
    <w:p w14:paraId="1896FBFC" w14:textId="0F66046A" w:rsidR="002D745D" w:rsidRDefault="002D745D">
      <w:pPr>
        <w:pStyle w:val="ListParagraph"/>
        <w:widowControl w:val="0"/>
        <w:numPr>
          <w:ilvl w:val="0"/>
          <w:numId w:val="12"/>
        </w:numPr>
        <w:tabs>
          <w:tab w:val="left" w:pos="834"/>
        </w:tabs>
        <w:autoSpaceDE w:val="0"/>
        <w:autoSpaceDN w:val="0"/>
        <w:spacing w:after="0" w:line="240" w:lineRule="auto"/>
        <w:ind w:right="139" w:firstLine="0"/>
        <w:jc w:val="both"/>
        <w:rPr>
          <w:rFonts w:ascii="Segoe UI" w:hAnsi="Segoe UI" w:cs="Segoe UI"/>
        </w:rPr>
      </w:pPr>
      <w:r w:rsidRPr="002D745D">
        <w:rPr>
          <w:rFonts w:ascii="Segoe UI" w:hAnsi="Segoe UI" w:cs="Segoe UI"/>
        </w:rPr>
        <w:t>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w:t>
      </w:r>
      <w:r w:rsidRPr="002D745D">
        <w:rPr>
          <w:rFonts w:ascii="Segoe UI" w:hAnsi="Segoe UI" w:cs="Segoe UI"/>
          <w:spacing w:val="-1"/>
        </w:rPr>
        <w:t xml:space="preserve"> </w:t>
      </w:r>
      <w:r w:rsidRPr="002D745D">
        <w:rPr>
          <w:rFonts w:ascii="Segoe UI" w:hAnsi="Segoe UI" w:cs="Segoe UI"/>
        </w:rPr>
        <w:t>acestea.</w:t>
      </w:r>
    </w:p>
    <w:p w14:paraId="57C403D7" w14:textId="77777777" w:rsidR="004D1179" w:rsidRPr="002D745D" w:rsidRDefault="004D1179" w:rsidP="004D1179">
      <w:pPr>
        <w:pStyle w:val="ListParagraph"/>
        <w:widowControl w:val="0"/>
        <w:tabs>
          <w:tab w:val="left" w:pos="834"/>
        </w:tabs>
        <w:autoSpaceDE w:val="0"/>
        <w:autoSpaceDN w:val="0"/>
        <w:spacing w:after="0" w:line="240" w:lineRule="auto"/>
        <w:ind w:left="504" w:right="139"/>
        <w:rPr>
          <w:rFonts w:ascii="Segoe UI" w:hAnsi="Segoe UI" w:cs="Segoe UI"/>
        </w:rPr>
      </w:pPr>
    </w:p>
    <w:p w14:paraId="734DB59B" w14:textId="15D424D4" w:rsidR="002D745D" w:rsidRDefault="002D745D">
      <w:pPr>
        <w:pStyle w:val="ListParagraph"/>
        <w:widowControl w:val="0"/>
        <w:numPr>
          <w:ilvl w:val="0"/>
          <w:numId w:val="12"/>
        </w:numPr>
        <w:tabs>
          <w:tab w:val="left" w:pos="783"/>
        </w:tabs>
        <w:autoSpaceDE w:val="0"/>
        <w:autoSpaceDN w:val="0"/>
        <w:spacing w:after="0" w:line="240" w:lineRule="auto"/>
        <w:ind w:right="141" w:firstLine="0"/>
        <w:jc w:val="both"/>
        <w:rPr>
          <w:rFonts w:ascii="Segoe UI" w:hAnsi="Segoe UI" w:cs="Segoe UI"/>
        </w:rPr>
      </w:pPr>
      <w:r w:rsidRPr="002D745D">
        <w:rPr>
          <w:rFonts w:ascii="Segoe UI" w:hAnsi="Segoe UI" w:cs="Segoe UI"/>
        </w:rPr>
        <w:t>În calitate de ofertant la aceasta procedură de atribuire declarăm că nu am întreprins și nu vom întreprinde nicio acțiune și/sau inacțiune în scopul de a restricționa</w:t>
      </w:r>
      <w:r w:rsidRPr="002D745D">
        <w:rPr>
          <w:rFonts w:ascii="Segoe UI" w:hAnsi="Segoe UI" w:cs="Segoe UI"/>
          <w:spacing w:val="-19"/>
        </w:rPr>
        <w:t xml:space="preserve"> </w:t>
      </w:r>
      <w:r w:rsidRPr="002D745D">
        <w:rPr>
          <w:rFonts w:ascii="Segoe UI" w:hAnsi="Segoe UI" w:cs="Segoe UI"/>
        </w:rPr>
        <w:t>concurența.</w:t>
      </w:r>
    </w:p>
    <w:p w14:paraId="7FE768C9" w14:textId="77777777" w:rsidR="00A50AF7" w:rsidRPr="00333E77" w:rsidRDefault="00A50AF7" w:rsidP="00342CE9">
      <w:pPr>
        <w:widowControl w:val="0"/>
        <w:tabs>
          <w:tab w:val="left" w:pos="783"/>
        </w:tabs>
        <w:autoSpaceDE w:val="0"/>
        <w:autoSpaceDN w:val="0"/>
        <w:ind w:right="141"/>
        <w:rPr>
          <w:rFonts w:ascii="Segoe UI" w:hAnsi="Segoe UI" w:cs="Segoe UI"/>
          <w:lang w:val="ro-RO"/>
        </w:rPr>
      </w:pPr>
    </w:p>
    <w:p w14:paraId="073CEAF5" w14:textId="6D020D51" w:rsidR="002D745D" w:rsidRDefault="002D745D">
      <w:pPr>
        <w:pStyle w:val="ListParagraph"/>
        <w:widowControl w:val="0"/>
        <w:numPr>
          <w:ilvl w:val="0"/>
          <w:numId w:val="13"/>
        </w:numPr>
        <w:tabs>
          <w:tab w:val="left" w:pos="836"/>
          <w:tab w:val="left" w:leader="dot" w:pos="5533"/>
        </w:tabs>
        <w:autoSpaceDE w:val="0"/>
        <w:autoSpaceDN w:val="0"/>
        <w:spacing w:after="0" w:line="240" w:lineRule="auto"/>
        <w:ind w:left="504" w:right="144" w:firstLine="0"/>
        <w:jc w:val="both"/>
        <w:rPr>
          <w:rFonts w:ascii="Segoe UI" w:hAnsi="Segoe UI" w:cs="Segoe UI"/>
        </w:rPr>
      </w:pPr>
      <w:r w:rsidRPr="002D745D">
        <w:rPr>
          <w:rFonts w:ascii="Segoe UI" w:hAnsi="Segoe UI" w:cs="Segoe UI"/>
        </w:rPr>
        <w:lastRenderedPageBreak/>
        <w:t>Dacă oferta noastră este acceptată și vom semna contractul de achiziție publică, ne angajăm să constituim garanția de bună execuție în conformitate cu prevederile documentației de atribuire, în</w:t>
      </w:r>
      <w:r w:rsidRPr="002D745D">
        <w:rPr>
          <w:rFonts w:ascii="Segoe UI" w:hAnsi="Segoe UI" w:cs="Segoe UI"/>
          <w:spacing w:val="-11"/>
        </w:rPr>
        <w:t xml:space="preserve"> </w:t>
      </w:r>
      <w:r w:rsidRPr="002D745D">
        <w:rPr>
          <w:rFonts w:ascii="Segoe UI" w:hAnsi="Segoe UI" w:cs="Segoe UI"/>
        </w:rPr>
        <w:t>procent</w:t>
      </w:r>
      <w:r w:rsidRPr="002D745D">
        <w:rPr>
          <w:rFonts w:ascii="Segoe UI" w:hAnsi="Segoe UI" w:cs="Segoe UI"/>
          <w:spacing w:val="-4"/>
        </w:rPr>
        <w:t xml:space="preserve"> </w:t>
      </w:r>
      <w:r w:rsidRPr="002D745D">
        <w:rPr>
          <w:rFonts w:ascii="Segoe UI" w:hAnsi="Segoe UI" w:cs="Segoe UI"/>
        </w:rPr>
        <w:t>de</w:t>
      </w:r>
      <w:r w:rsidRPr="002D745D">
        <w:rPr>
          <w:rFonts w:ascii="Segoe UI" w:hAnsi="Segoe UI" w:cs="Segoe UI"/>
        </w:rPr>
        <w:tab/>
        <w:t>% din valoarea contractului,</w:t>
      </w:r>
      <w:r w:rsidRPr="002D745D">
        <w:rPr>
          <w:rFonts w:ascii="Segoe UI" w:hAnsi="Segoe UI" w:cs="Segoe UI"/>
          <w:spacing w:val="-5"/>
        </w:rPr>
        <w:t xml:space="preserve"> </w:t>
      </w:r>
      <w:r w:rsidRPr="002D745D">
        <w:rPr>
          <w:rFonts w:ascii="Segoe UI" w:hAnsi="Segoe UI" w:cs="Segoe UI"/>
        </w:rPr>
        <w:t>astfel:</w:t>
      </w:r>
    </w:p>
    <w:p w14:paraId="02C5BC6A" w14:textId="77777777" w:rsidR="004D1179" w:rsidRPr="002D745D" w:rsidRDefault="004D1179" w:rsidP="004D1179">
      <w:pPr>
        <w:pStyle w:val="ListParagraph"/>
        <w:widowControl w:val="0"/>
        <w:tabs>
          <w:tab w:val="left" w:pos="836"/>
          <w:tab w:val="left" w:leader="dot" w:pos="5533"/>
        </w:tabs>
        <w:autoSpaceDE w:val="0"/>
        <w:autoSpaceDN w:val="0"/>
        <w:spacing w:after="0" w:line="240" w:lineRule="auto"/>
        <w:ind w:left="504" w:right="144"/>
        <w:rPr>
          <w:rFonts w:ascii="Segoe UI" w:hAnsi="Segoe UI" w:cs="Segoe UI"/>
        </w:rPr>
      </w:pPr>
    </w:p>
    <w:p w14:paraId="40449607" w14:textId="77777777" w:rsidR="004D1179" w:rsidRPr="004D1179" w:rsidRDefault="002D745D" w:rsidP="004D1179">
      <w:pPr>
        <w:pStyle w:val="BodyText"/>
        <w:ind w:left="504" w:right="2607" w:firstLine="216"/>
        <w:rPr>
          <w:rFonts w:ascii="Segoe UI" w:hAnsi="Segoe UI" w:cs="Segoe UI"/>
          <w:sz w:val="22"/>
          <w:szCs w:val="22"/>
          <w:lang w:val="pt-BR"/>
        </w:rPr>
      </w:pPr>
      <w:r w:rsidRPr="004D1179">
        <w:rPr>
          <w:rFonts w:ascii="Segoe UI" w:hAnsi="Segoe UI" w:cs="Segoe UI"/>
          <w:noProof/>
          <w:sz w:val="22"/>
          <w:szCs w:val="22"/>
        </w:rPr>
        <mc:AlternateContent>
          <mc:Choice Requires="wpg">
            <w:drawing>
              <wp:anchor distT="0" distB="0" distL="114300" distR="114300" simplePos="0" relativeHeight="251659776" behindDoc="1" locked="0" layoutInCell="1" allowOverlap="1" wp14:anchorId="37DBF912" wp14:editId="228F8F2A">
                <wp:simplePos x="0" y="0"/>
                <wp:positionH relativeFrom="page">
                  <wp:posOffset>1069975</wp:posOffset>
                </wp:positionH>
                <wp:positionV relativeFrom="paragraph">
                  <wp:posOffset>5715</wp:posOffset>
                </wp:positionV>
                <wp:extent cx="228600" cy="346075"/>
                <wp:effectExtent l="3175"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6075"/>
                          <a:chOff x="1685" y="9"/>
                          <a:chExt cx="360" cy="545"/>
                        </a:xfrm>
                      </wpg:grpSpPr>
                      <pic:pic xmlns:pic="http://schemas.openxmlformats.org/drawingml/2006/picture">
                        <pic:nvPicPr>
                          <pic:cNvPr id="2"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685" y="9"/>
                            <a:ext cx="360" cy="2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685" y="285"/>
                            <a:ext cx="360" cy="26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7A752E1" id="Group 1" o:spid="_x0000_s1026" style="position:absolute;margin-left:84.25pt;margin-top:.45pt;width:18pt;height:27.25pt;z-index:-251656704;mso-position-horizontal-relative:page" coordorigin="1685,9" coordsize="360,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685;top:9;width:360;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">
                  <v:imagedata r:id="rId12" o:title=""/>
                </v:shape>
                <v:shape id="Picture 4" o:spid="_x0000_s1028" type="#_x0000_t75" style="position:absolute;left:1685;top:285;width:360;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">
                  <v:imagedata r:id="rId12" o:title=""/>
                </v:shape>
                <w10:wrap anchorx="page"/>
              </v:group>
            </w:pict>
          </mc:Fallback>
        </mc:AlternateContent>
      </w:r>
      <w:r w:rsidR="004D1179" w:rsidRPr="004D1179">
        <w:rPr>
          <w:rFonts w:ascii="Segoe UI" w:hAnsi="Segoe UI" w:cs="Segoe UI"/>
          <w:sz w:val="22"/>
          <w:szCs w:val="22"/>
          <w:lang w:val="pt-BR"/>
        </w:rPr>
        <w:t>[     ]</w:t>
      </w:r>
      <w:r w:rsidR="004D1179" w:rsidRPr="004D1179">
        <w:rPr>
          <w:rFonts w:ascii="Segoe UI" w:hAnsi="Segoe UI" w:cs="Segoe UI"/>
          <w:sz w:val="22"/>
          <w:szCs w:val="22"/>
          <w:lang w:val="pt-BR"/>
        </w:rPr>
        <w:tab/>
      </w:r>
      <w:r w:rsidRPr="004D1179">
        <w:rPr>
          <w:rFonts w:ascii="Segoe UI" w:hAnsi="Segoe UI" w:cs="Segoe UI"/>
          <w:sz w:val="22"/>
          <w:szCs w:val="22"/>
          <w:lang w:val="pt-BR"/>
        </w:rPr>
        <w:t xml:space="preserve">prin instrument de garantare  emis de o societate bancară </w:t>
      </w:r>
    </w:p>
    <w:p w14:paraId="1DEDA72D" w14:textId="41331C86" w:rsidR="004D1179" w:rsidRPr="004D1179" w:rsidRDefault="004D1179" w:rsidP="004D1179">
      <w:pPr>
        <w:pStyle w:val="BodyText"/>
        <w:ind w:left="504" w:right="2607" w:firstLine="216"/>
        <w:rPr>
          <w:rFonts w:ascii="Segoe UI" w:hAnsi="Segoe UI" w:cs="Segoe UI"/>
          <w:sz w:val="22"/>
          <w:szCs w:val="22"/>
          <w:lang w:val="pt-BR"/>
        </w:rPr>
      </w:pPr>
      <w:r w:rsidRPr="004D1179">
        <w:rPr>
          <w:rFonts w:ascii="Segoe UI" w:hAnsi="Segoe UI" w:cs="Segoe UI"/>
          <w:sz w:val="22"/>
          <w:szCs w:val="22"/>
          <w:lang w:val="pt-BR"/>
        </w:rPr>
        <w:t xml:space="preserve">[     ] </w:t>
      </w:r>
      <w:r w:rsidRPr="004D1179">
        <w:rPr>
          <w:rFonts w:ascii="Segoe UI" w:hAnsi="Segoe UI" w:cs="Segoe UI"/>
          <w:sz w:val="22"/>
          <w:szCs w:val="22"/>
          <w:lang w:val="pt-BR"/>
        </w:rPr>
        <w:tab/>
      </w:r>
      <w:r w:rsidR="002D745D" w:rsidRPr="004D1179">
        <w:rPr>
          <w:rFonts w:ascii="Segoe UI" w:hAnsi="Segoe UI" w:cs="Segoe UI"/>
          <w:sz w:val="22"/>
          <w:szCs w:val="22"/>
          <w:lang w:val="pt-BR"/>
        </w:rPr>
        <w:t>prin instrument de garantare emis de o societate de</w:t>
      </w:r>
      <w:r w:rsidR="002D745D" w:rsidRPr="004D1179">
        <w:rPr>
          <w:rFonts w:ascii="Segoe UI" w:hAnsi="Segoe UI" w:cs="Segoe UI"/>
          <w:spacing w:val="-16"/>
          <w:sz w:val="22"/>
          <w:szCs w:val="22"/>
          <w:lang w:val="pt-BR"/>
        </w:rPr>
        <w:t xml:space="preserve"> </w:t>
      </w:r>
      <w:r w:rsidR="002D745D" w:rsidRPr="004D1179">
        <w:rPr>
          <w:rFonts w:ascii="Segoe UI" w:hAnsi="Segoe UI" w:cs="Segoe UI"/>
          <w:sz w:val="22"/>
          <w:szCs w:val="22"/>
          <w:lang w:val="pt-BR"/>
        </w:rPr>
        <w:t>asigurări</w:t>
      </w:r>
    </w:p>
    <w:p w14:paraId="0D5F13A3" w14:textId="4E5A3881" w:rsidR="002D745D" w:rsidRDefault="002D745D" w:rsidP="002D745D">
      <w:pPr>
        <w:spacing w:line="274" w:lineRule="exact"/>
        <w:ind w:left="1306"/>
        <w:rPr>
          <w:rFonts w:ascii="Segoe UI" w:hAnsi="Segoe UI" w:cs="Segoe UI"/>
          <w:i/>
          <w:sz w:val="22"/>
          <w:szCs w:val="22"/>
        </w:rPr>
      </w:pPr>
      <w:r w:rsidRPr="002D745D">
        <w:rPr>
          <w:rFonts w:ascii="Segoe UI" w:hAnsi="Segoe UI" w:cs="Segoe UI"/>
          <w:i/>
          <w:sz w:val="22"/>
          <w:szCs w:val="22"/>
        </w:rPr>
        <w:t xml:space="preserve">(se </w:t>
      </w:r>
      <w:proofErr w:type="spellStart"/>
      <w:r w:rsidRPr="002D745D">
        <w:rPr>
          <w:rFonts w:ascii="Segoe UI" w:hAnsi="Segoe UI" w:cs="Segoe UI"/>
          <w:i/>
          <w:sz w:val="22"/>
          <w:szCs w:val="22"/>
        </w:rPr>
        <w:t>bifează</w:t>
      </w:r>
      <w:proofErr w:type="spellEnd"/>
      <w:r w:rsidRPr="002D745D">
        <w:rPr>
          <w:rFonts w:ascii="Segoe UI" w:hAnsi="Segoe UI" w:cs="Segoe UI"/>
          <w:i/>
          <w:sz w:val="22"/>
          <w:szCs w:val="22"/>
        </w:rPr>
        <w:t xml:space="preserve"> </w:t>
      </w:r>
      <w:proofErr w:type="spellStart"/>
      <w:r w:rsidRPr="002D745D">
        <w:rPr>
          <w:rFonts w:ascii="Segoe UI" w:hAnsi="Segoe UI" w:cs="Segoe UI"/>
          <w:i/>
          <w:sz w:val="22"/>
          <w:szCs w:val="22"/>
        </w:rPr>
        <w:t>opţiunea</w:t>
      </w:r>
      <w:proofErr w:type="spellEnd"/>
      <w:r w:rsidRPr="002D745D">
        <w:rPr>
          <w:rFonts w:ascii="Segoe UI" w:hAnsi="Segoe UI" w:cs="Segoe UI"/>
          <w:i/>
          <w:sz w:val="22"/>
          <w:szCs w:val="22"/>
        </w:rPr>
        <w:t xml:space="preserve"> </w:t>
      </w:r>
      <w:proofErr w:type="spellStart"/>
      <w:r w:rsidRPr="002D745D">
        <w:rPr>
          <w:rFonts w:ascii="Segoe UI" w:hAnsi="Segoe UI" w:cs="Segoe UI"/>
          <w:i/>
          <w:sz w:val="22"/>
          <w:szCs w:val="22"/>
        </w:rPr>
        <w:t>corespunzătoare</w:t>
      </w:r>
      <w:proofErr w:type="spellEnd"/>
      <w:r w:rsidRPr="002D745D">
        <w:rPr>
          <w:rFonts w:ascii="Segoe UI" w:hAnsi="Segoe UI" w:cs="Segoe UI"/>
          <w:i/>
          <w:sz w:val="22"/>
          <w:szCs w:val="22"/>
        </w:rPr>
        <w:t>)</w:t>
      </w:r>
    </w:p>
    <w:p w14:paraId="76369755" w14:textId="77777777" w:rsidR="004D1179" w:rsidRPr="002D745D" w:rsidRDefault="004D1179" w:rsidP="002D745D">
      <w:pPr>
        <w:spacing w:line="274" w:lineRule="exact"/>
        <w:ind w:left="1306"/>
        <w:rPr>
          <w:rFonts w:ascii="Segoe UI" w:hAnsi="Segoe UI" w:cs="Segoe UI"/>
          <w:i/>
          <w:sz w:val="22"/>
          <w:szCs w:val="22"/>
        </w:rPr>
      </w:pPr>
    </w:p>
    <w:p w14:paraId="13811422" w14:textId="60DA1CD7" w:rsidR="002D745D" w:rsidRDefault="002D745D">
      <w:pPr>
        <w:pStyle w:val="ListParagraph"/>
        <w:widowControl w:val="0"/>
        <w:numPr>
          <w:ilvl w:val="0"/>
          <w:numId w:val="13"/>
        </w:numPr>
        <w:tabs>
          <w:tab w:val="left" w:pos="790"/>
        </w:tabs>
        <w:autoSpaceDE w:val="0"/>
        <w:autoSpaceDN w:val="0"/>
        <w:spacing w:before="2" w:after="0" w:line="240" w:lineRule="auto"/>
        <w:ind w:left="504" w:right="149" w:firstLine="0"/>
        <w:jc w:val="both"/>
        <w:rPr>
          <w:rFonts w:ascii="Segoe UI" w:hAnsi="Segoe UI" w:cs="Segoe UI"/>
        </w:rPr>
      </w:pPr>
      <w:r w:rsidRPr="002D745D">
        <w:rPr>
          <w:rFonts w:ascii="Segoe UI" w:hAnsi="Segoe UI" w:cs="Segoe UI"/>
        </w:rPr>
        <w:t>Până la încheierea şi semnarea contractului de achiziţie publică, aceasta ofertă împreună cu comunicarea transmisă de dumneavoastră prin care oferta noastră este acceptată ca fiind câştigătoare, vor constitui un contract angajant între</w:t>
      </w:r>
      <w:r w:rsidRPr="002D745D">
        <w:rPr>
          <w:rFonts w:ascii="Segoe UI" w:hAnsi="Segoe UI" w:cs="Segoe UI"/>
          <w:spacing w:val="-2"/>
        </w:rPr>
        <w:t xml:space="preserve"> </w:t>
      </w:r>
      <w:r w:rsidRPr="002D745D">
        <w:rPr>
          <w:rFonts w:ascii="Segoe UI" w:hAnsi="Segoe UI" w:cs="Segoe UI"/>
        </w:rPr>
        <w:t>noi.</w:t>
      </w:r>
    </w:p>
    <w:p w14:paraId="2A914DFB" w14:textId="77777777" w:rsidR="004D1179" w:rsidRPr="002D745D" w:rsidRDefault="004D1179" w:rsidP="004D1179">
      <w:pPr>
        <w:pStyle w:val="ListParagraph"/>
        <w:widowControl w:val="0"/>
        <w:tabs>
          <w:tab w:val="left" w:pos="790"/>
        </w:tabs>
        <w:autoSpaceDE w:val="0"/>
        <w:autoSpaceDN w:val="0"/>
        <w:spacing w:before="2" w:after="0" w:line="240" w:lineRule="auto"/>
        <w:ind w:left="504" w:right="149"/>
        <w:rPr>
          <w:rFonts w:ascii="Segoe UI" w:hAnsi="Segoe UI" w:cs="Segoe UI"/>
        </w:rPr>
      </w:pPr>
    </w:p>
    <w:p w14:paraId="59EE0D81" w14:textId="6794C7CF" w:rsidR="002D745D" w:rsidRDefault="002D745D">
      <w:pPr>
        <w:pStyle w:val="ListParagraph"/>
        <w:widowControl w:val="0"/>
        <w:numPr>
          <w:ilvl w:val="0"/>
          <w:numId w:val="13"/>
        </w:numPr>
        <w:tabs>
          <w:tab w:val="left" w:pos="805"/>
        </w:tabs>
        <w:autoSpaceDE w:val="0"/>
        <w:autoSpaceDN w:val="0"/>
        <w:spacing w:before="1" w:after="0" w:line="240" w:lineRule="auto"/>
        <w:ind w:left="504" w:right="147" w:firstLine="0"/>
        <w:jc w:val="both"/>
        <w:rPr>
          <w:rFonts w:ascii="Segoe UI" w:hAnsi="Segoe UI" w:cs="Segoe UI"/>
        </w:rPr>
      </w:pPr>
      <w:r w:rsidRPr="002D745D">
        <w:rPr>
          <w:rFonts w:ascii="Segoe UI" w:hAnsi="Segoe UI" w:cs="Segoe UI"/>
        </w:rPr>
        <w:t>Înţelegem că nu sunteţi obligaţi să acceptaţi oferta cu cel mai scăzut preţ sau orice sau orice ofertă</w:t>
      </w:r>
      <w:r w:rsidRPr="002D745D">
        <w:rPr>
          <w:rFonts w:ascii="Segoe UI" w:hAnsi="Segoe UI" w:cs="Segoe UI"/>
          <w:spacing w:val="-1"/>
        </w:rPr>
        <w:t xml:space="preserve"> </w:t>
      </w:r>
      <w:r w:rsidRPr="002D745D">
        <w:rPr>
          <w:rFonts w:ascii="Segoe UI" w:hAnsi="Segoe UI" w:cs="Segoe UI"/>
        </w:rPr>
        <w:t>primită.</w:t>
      </w:r>
    </w:p>
    <w:p w14:paraId="22C1FD10" w14:textId="77777777" w:rsidR="0045055B" w:rsidRPr="003E2815" w:rsidRDefault="0045055B" w:rsidP="0045055B">
      <w:pPr>
        <w:rPr>
          <w:rFonts w:ascii="Segoe UI" w:hAnsi="Segoe UI" w:cs="Segoe UI"/>
          <w:lang w:val="ro-RO"/>
        </w:rPr>
      </w:pPr>
    </w:p>
    <w:p w14:paraId="0377C893" w14:textId="6634D395" w:rsidR="0045055B" w:rsidRPr="004C3653" w:rsidRDefault="0045055B" w:rsidP="0045055B">
      <w:pPr>
        <w:pStyle w:val="ListParagraph"/>
        <w:widowControl w:val="0"/>
        <w:numPr>
          <w:ilvl w:val="0"/>
          <w:numId w:val="13"/>
        </w:numPr>
        <w:tabs>
          <w:tab w:val="left" w:pos="805"/>
        </w:tabs>
        <w:autoSpaceDE w:val="0"/>
        <w:autoSpaceDN w:val="0"/>
        <w:spacing w:before="1" w:after="0" w:line="240" w:lineRule="auto"/>
        <w:ind w:left="504" w:right="147" w:firstLine="0"/>
        <w:jc w:val="both"/>
        <w:rPr>
          <w:rFonts w:ascii="Segoe UI" w:hAnsi="Segoe UI" w:cs="Segoe UI"/>
        </w:rPr>
      </w:pPr>
      <w:r>
        <w:rPr>
          <w:rFonts w:ascii="Segoe UI" w:hAnsi="Segoe UI" w:cs="Segoe UI"/>
        </w:rPr>
        <w:t>Pretul ofertat se compune din:</w:t>
      </w:r>
    </w:p>
    <w:p w14:paraId="56A65C4C" w14:textId="77777777" w:rsidR="004B6B47" w:rsidRPr="00A42859" w:rsidRDefault="004B6B47" w:rsidP="004B6B47">
      <w:pPr>
        <w:spacing w:after="160" w:line="259" w:lineRule="auto"/>
        <w:contextualSpacing/>
        <w:rPr>
          <w:rFonts w:ascii="Arial" w:eastAsia="Calibri" w:hAnsi="Arial" w:cs="Arial"/>
          <w:b/>
          <w:bCs/>
          <w:color w:val="FF0000"/>
          <w:sz w:val="22"/>
          <w:szCs w:val="22"/>
          <w:lang w:val="ro-RO"/>
        </w:rPr>
      </w:pPr>
    </w:p>
    <w:tbl>
      <w:tblPr>
        <w:tblStyle w:val="TableGrid33"/>
        <w:tblW w:w="0" w:type="auto"/>
        <w:tblLook w:val="04A0" w:firstRow="1" w:lastRow="0" w:firstColumn="1" w:lastColumn="0" w:noHBand="0" w:noVBand="1"/>
      </w:tblPr>
      <w:tblGrid>
        <w:gridCol w:w="738"/>
        <w:gridCol w:w="751"/>
        <w:gridCol w:w="4739"/>
        <w:gridCol w:w="900"/>
        <w:gridCol w:w="3240"/>
        <w:gridCol w:w="29"/>
      </w:tblGrid>
      <w:tr w:rsidR="000E7C29" w:rsidRPr="000E7C29" w14:paraId="3C7C4135" w14:textId="77777777" w:rsidTr="000E7C29">
        <w:trPr>
          <w:trHeight w:val="660"/>
        </w:trPr>
        <w:tc>
          <w:tcPr>
            <w:tcW w:w="10397" w:type="dxa"/>
            <w:gridSpan w:val="6"/>
            <w:noWrap/>
            <w:hideMark/>
          </w:tcPr>
          <w:p w14:paraId="7413F3C8" w14:textId="77777777" w:rsidR="000E7C29" w:rsidRPr="000E7C29" w:rsidRDefault="000E7C29" w:rsidP="000E7C29">
            <w:pPr>
              <w:rPr>
                <w:rFonts w:ascii="Segoe UI" w:eastAsia="Aptos" w:hAnsi="Segoe UI" w:cs="Segoe UI"/>
                <w:b/>
                <w:bCs/>
                <w:sz w:val="18"/>
                <w:szCs w:val="18"/>
                <w:lang w:val="pt-PT"/>
              </w:rPr>
            </w:pPr>
            <w:r w:rsidRPr="000E7C29">
              <w:rPr>
                <w:rFonts w:ascii="Segoe UI" w:eastAsia="Aptos" w:hAnsi="Segoe UI" w:cs="Segoe UI"/>
                <w:b/>
                <w:bCs/>
                <w:sz w:val="18"/>
                <w:szCs w:val="18"/>
                <w:lang w:val="pt-PT"/>
              </w:rPr>
              <w:t>DOTAREA CU MOBILIER, MATERIALE DIDACTICE ȘI ECHIPAMENTE DIGITALE A UNITĂȚILOR DE ÎNVĂȚĂMÂNT DIN UNITATEA ADMINISTRATIV TERITORIALĂ ARMENIȘ</w:t>
            </w:r>
          </w:p>
        </w:tc>
      </w:tr>
      <w:tr w:rsidR="000E7C29" w:rsidRPr="001249BF" w14:paraId="40A26E83" w14:textId="77777777" w:rsidTr="000E7C29">
        <w:trPr>
          <w:trHeight w:val="409"/>
        </w:trPr>
        <w:tc>
          <w:tcPr>
            <w:tcW w:w="10397" w:type="dxa"/>
            <w:gridSpan w:val="6"/>
            <w:hideMark/>
          </w:tcPr>
          <w:p w14:paraId="05DE6A58" w14:textId="3EEDA335" w:rsidR="000E7C29" w:rsidRPr="000E7C29" w:rsidRDefault="000E7C29" w:rsidP="000E7C29">
            <w:pPr>
              <w:rPr>
                <w:rFonts w:ascii="Segoe UI" w:eastAsia="Aptos" w:hAnsi="Segoe UI" w:cs="Segoe UI"/>
                <w:b/>
                <w:bCs/>
                <w:sz w:val="18"/>
                <w:szCs w:val="18"/>
                <w:lang w:val="fr-FR"/>
              </w:rPr>
            </w:pPr>
            <w:r w:rsidRPr="000E7C29">
              <w:rPr>
                <w:rFonts w:ascii="Segoe UI" w:eastAsia="Aptos" w:hAnsi="Segoe UI" w:cs="Segoe UI"/>
                <w:b/>
                <w:bCs/>
                <w:sz w:val="18"/>
                <w:szCs w:val="18"/>
                <w:lang w:val="fr-FR"/>
              </w:rPr>
              <w:t xml:space="preserve">Mobilier </w:t>
            </w:r>
            <w:proofErr w:type="spellStart"/>
            <w:r w:rsidRPr="000E7C29">
              <w:rPr>
                <w:rFonts w:ascii="Segoe UI" w:eastAsia="Aptos" w:hAnsi="Segoe UI" w:cs="Segoe UI"/>
                <w:b/>
                <w:bCs/>
                <w:sz w:val="18"/>
                <w:szCs w:val="18"/>
                <w:lang w:val="fr-FR"/>
              </w:rPr>
              <w:t>pentru</w:t>
            </w:r>
            <w:proofErr w:type="spellEnd"/>
            <w:r w:rsidRPr="000E7C29">
              <w:rPr>
                <w:rFonts w:ascii="Segoe UI" w:eastAsia="Aptos" w:hAnsi="Segoe UI" w:cs="Segoe UI"/>
                <w:b/>
                <w:bCs/>
                <w:sz w:val="18"/>
                <w:szCs w:val="18"/>
                <w:lang w:val="fr-FR"/>
              </w:rPr>
              <w:t xml:space="preserve"> sali de </w:t>
            </w:r>
            <w:proofErr w:type="spellStart"/>
            <w:r w:rsidRPr="000E7C29">
              <w:rPr>
                <w:rFonts w:ascii="Segoe UI" w:eastAsia="Aptos" w:hAnsi="Segoe UI" w:cs="Segoe UI"/>
                <w:b/>
                <w:bCs/>
                <w:sz w:val="18"/>
                <w:szCs w:val="18"/>
                <w:lang w:val="fr-FR"/>
              </w:rPr>
              <w:t>clasa</w:t>
            </w:r>
            <w:proofErr w:type="spellEnd"/>
            <w:r w:rsidRPr="000E7C29">
              <w:rPr>
                <w:rFonts w:ascii="Segoe UI" w:eastAsia="Aptos" w:hAnsi="Segoe UI" w:cs="Segoe UI"/>
                <w:b/>
                <w:bCs/>
                <w:sz w:val="18"/>
                <w:szCs w:val="18"/>
                <w:lang w:val="fr-FR"/>
              </w:rPr>
              <w:t xml:space="preserve"> </w:t>
            </w:r>
            <w:proofErr w:type="spellStart"/>
            <w:r w:rsidRPr="000E7C29">
              <w:rPr>
                <w:rFonts w:ascii="Segoe UI" w:eastAsia="Aptos" w:hAnsi="Segoe UI" w:cs="Segoe UI"/>
                <w:b/>
                <w:bCs/>
                <w:sz w:val="18"/>
                <w:szCs w:val="18"/>
                <w:lang w:val="fr-FR"/>
              </w:rPr>
              <w:t>inclusiv</w:t>
            </w:r>
            <w:proofErr w:type="spellEnd"/>
            <w:r w:rsidRPr="000E7C29">
              <w:rPr>
                <w:rFonts w:ascii="Segoe UI" w:eastAsia="Aptos" w:hAnsi="Segoe UI" w:cs="Segoe UI"/>
                <w:b/>
                <w:bCs/>
                <w:sz w:val="18"/>
                <w:szCs w:val="18"/>
                <w:lang w:val="fr-FR"/>
              </w:rPr>
              <w:t xml:space="preserve"> </w:t>
            </w:r>
            <w:proofErr w:type="spellStart"/>
            <w:r w:rsidRPr="000E7C29">
              <w:rPr>
                <w:rFonts w:ascii="Segoe UI" w:eastAsia="Aptos" w:hAnsi="Segoe UI" w:cs="Segoe UI"/>
                <w:b/>
                <w:bCs/>
                <w:sz w:val="18"/>
                <w:szCs w:val="18"/>
                <w:lang w:val="fr-FR"/>
              </w:rPr>
              <w:t>laborator</w:t>
            </w:r>
            <w:proofErr w:type="spellEnd"/>
            <w:r w:rsidRPr="000E7C29">
              <w:rPr>
                <w:rFonts w:ascii="Segoe UI" w:eastAsia="Aptos" w:hAnsi="Segoe UI" w:cs="Segoe UI"/>
                <w:b/>
                <w:bCs/>
                <w:sz w:val="18"/>
                <w:szCs w:val="18"/>
                <w:lang w:val="fr-FR"/>
              </w:rPr>
              <w:t xml:space="preserve"> de </w:t>
            </w:r>
            <w:proofErr w:type="spellStart"/>
            <w:r w:rsidRPr="000E7C29">
              <w:rPr>
                <w:rFonts w:ascii="Segoe UI" w:eastAsia="Aptos" w:hAnsi="Segoe UI" w:cs="Segoe UI"/>
                <w:b/>
                <w:bCs/>
                <w:sz w:val="18"/>
                <w:szCs w:val="18"/>
                <w:lang w:val="fr-FR"/>
              </w:rPr>
              <w:t>informatica</w:t>
            </w:r>
            <w:proofErr w:type="spellEnd"/>
            <w:r>
              <w:rPr>
                <w:rFonts w:ascii="Segoe UI" w:eastAsia="Aptos" w:hAnsi="Segoe UI" w:cs="Segoe UI"/>
                <w:b/>
                <w:bCs/>
                <w:sz w:val="18"/>
                <w:szCs w:val="18"/>
                <w:lang w:val="fr-FR"/>
              </w:rPr>
              <w:t xml:space="preserve">                                                    PRET UNITAR LEI FARA TVA</w:t>
            </w:r>
          </w:p>
        </w:tc>
      </w:tr>
      <w:tr w:rsidR="000E7C29" w:rsidRPr="000E7C29" w14:paraId="62675288" w14:textId="77777777" w:rsidTr="000E7C29">
        <w:trPr>
          <w:trHeight w:val="600"/>
        </w:trPr>
        <w:tc>
          <w:tcPr>
            <w:tcW w:w="738" w:type="dxa"/>
            <w:vMerge w:val="restart"/>
            <w:noWrap/>
            <w:hideMark/>
          </w:tcPr>
          <w:p w14:paraId="32766870"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14</w:t>
            </w:r>
          </w:p>
        </w:tc>
        <w:tc>
          <w:tcPr>
            <w:tcW w:w="751" w:type="dxa"/>
            <w:noWrap/>
            <w:hideMark/>
          </w:tcPr>
          <w:p w14:paraId="03916A28"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4739" w:type="dxa"/>
            <w:shd w:val="clear" w:color="auto" w:fill="auto"/>
            <w:hideMark/>
          </w:tcPr>
          <w:p w14:paraId="7CA22F5C" w14:textId="77777777" w:rsidR="000E7C29" w:rsidRPr="000E7C29" w:rsidRDefault="000E7C29" w:rsidP="000E7C29">
            <w:pPr>
              <w:rPr>
                <w:rFonts w:ascii="Segoe UI" w:eastAsia="Aptos" w:hAnsi="Segoe UI" w:cs="Segoe UI"/>
                <w:sz w:val="18"/>
                <w:szCs w:val="18"/>
                <w:lang w:val="it-IT"/>
              </w:rPr>
            </w:pPr>
            <w:r w:rsidRPr="000E7C29">
              <w:rPr>
                <w:rFonts w:ascii="Segoe UI" w:eastAsia="Aptos" w:hAnsi="Segoe UI" w:cs="Segoe UI"/>
                <w:sz w:val="18"/>
                <w:szCs w:val="18"/>
                <w:lang w:val="it-IT"/>
              </w:rPr>
              <w:t>Pupitru individual cu scaun, reglabile pe inaltime Gimnaziu</w:t>
            </w:r>
          </w:p>
        </w:tc>
        <w:tc>
          <w:tcPr>
            <w:tcW w:w="900" w:type="dxa"/>
            <w:shd w:val="clear" w:color="auto" w:fill="auto"/>
            <w:noWrap/>
            <w:hideMark/>
          </w:tcPr>
          <w:p w14:paraId="74FFCA6A"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97</w:t>
            </w:r>
          </w:p>
        </w:tc>
        <w:tc>
          <w:tcPr>
            <w:tcW w:w="3269" w:type="dxa"/>
            <w:gridSpan w:val="2"/>
            <w:noWrap/>
            <w:hideMark/>
          </w:tcPr>
          <w:p w14:paraId="13774A3A" w14:textId="77777777" w:rsidR="000E7C29" w:rsidRPr="000E7C29" w:rsidRDefault="000E7C29" w:rsidP="000E7C29">
            <w:pPr>
              <w:rPr>
                <w:rFonts w:ascii="Segoe UI" w:eastAsia="Aptos" w:hAnsi="Segoe UI" w:cs="Segoe UI"/>
                <w:sz w:val="18"/>
                <w:szCs w:val="18"/>
                <w:lang w:val="it-IT"/>
              </w:rPr>
            </w:pPr>
          </w:p>
        </w:tc>
      </w:tr>
      <w:tr w:rsidR="000E7C29" w:rsidRPr="000E7C29" w14:paraId="382DBF3E" w14:textId="77777777" w:rsidTr="000E7C29">
        <w:trPr>
          <w:trHeight w:val="300"/>
        </w:trPr>
        <w:tc>
          <w:tcPr>
            <w:tcW w:w="738" w:type="dxa"/>
            <w:vMerge/>
            <w:hideMark/>
          </w:tcPr>
          <w:p w14:paraId="30D625D7" w14:textId="77777777" w:rsidR="000E7C29" w:rsidRPr="000E7C29" w:rsidRDefault="000E7C29" w:rsidP="000E7C29">
            <w:pPr>
              <w:rPr>
                <w:rFonts w:ascii="Segoe UI" w:eastAsia="Aptos" w:hAnsi="Segoe UI" w:cs="Segoe UI"/>
                <w:sz w:val="18"/>
                <w:szCs w:val="18"/>
                <w:lang w:val="it-IT"/>
              </w:rPr>
            </w:pPr>
          </w:p>
        </w:tc>
        <w:tc>
          <w:tcPr>
            <w:tcW w:w="751" w:type="dxa"/>
            <w:noWrap/>
            <w:hideMark/>
          </w:tcPr>
          <w:p w14:paraId="22767B4E"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w:t>
            </w:r>
          </w:p>
        </w:tc>
        <w:tc>
          <w:tcPr>
            <w:tcW w:w="4739" w:type="dxa"/>
            <w:shd w:val="clear" w:color="auto" w:fill="auto"/>
            <w:noWrap/>
            <w:hideMark/>
          </w:tcPr>
          <w:p w14:paraId="36651CC7"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Catedra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masa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profesorului</w:t>
            </w:r>
            <w:proofErr w:type="spellEnd"/>
            <w:r w:rsidRPr="000E7C29">
              <w:rPr>
                <w:rFonts w:ascii="Segoe UI" w:eastAsia="Aptos" w:hAnsi="Segoe UI" w:cs="Segoe UI"/>
                <w:sz w:val="18"/>
                <w:szCs w:val="18"/>
                <w:lang w:val="fr-FR"/>
              </w:rPr>
              <w:t xml:space="preserve"> si </w:t>
            </w:r>
            <w:proofErr w:type="spellStart"/>
            <w:r w:rsidRPr="000E7C29">
              <w:rPr>
                <w:rFonts w:ascii="Segoe UI" w:eastAsia="Aptos" w:hAnsi="Segoe UI" w:cs="Segoe UI"/>
                <w:sz w:val="18"/>
                <w:szCs w:val="18"/>
                <w:lang w:val="fr-FR"/>
              </w:rPr>
              <w:t>scaun</w:t>
            </w:r>
            <w:proofErr w:type="spellEnd"/>
          </w:p>
        </w:tc>
        <w:tc>
          <w:tcPr>
            <w:tcW w:w="900" w:type="dxa"/>
            <w:shd w:val="clear" w:color="auto" w:fill="auto"/>
            <w:noWrap/>
            <w:hideMark/>
          </w:tcPr>
          <w:p w14:paraId="600DD608"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7</w:t>
            </w:r>
          </w:p>
        </w:tc>
        <w:tc>
          <w:tcPr>
            <w:tcW w:w="3269" w:type="dxa"/>
            <w:gridSpan w:val="2"/>
            <w:noWrap/>
            <w:hideMark/>
          </w:tcPr>
          <w:p w14:paraId="12D2B31B" w14:textId="77777777" w:rsidR="000E7C29" w:rsidRPr="000E7C29" w:rsidRDefault="000E7C29" w:rsidP="000E7C29">
            <w:pPr>
              <w:rPr>
                <w:rFonts w:ascii="Segoe UI" w:eastAsia="Aptos" w:hAnsi="Segoe UI" w:cs="Segoe UI"/>
                <w:sz w:val="18"/>
                <w:szCs w:val="18"/>
                <w:lang w:val="fr-FR"/>
              </w:rPr>
            </w:pPr>
          </w:p>
        </w:tc>
      </w:tr>
      <w:tr w:rsidR="000E7C29" w:rsidRPr="000E7C29" w14:paraId="4C9A0927" w14:textId="77777777" w:rsidTr="000E7C29">
        <w:trPr>
          <w:trHeight w:val="300"/>
        </w:trPr>
        <w:tc>
          <w:tcPr>
            <w:tcW w:w="738" w:type="dxa"/>
            <w:vMerge/>
            <w:hideMark/>
          </w:tcPr>
          <w:p w14:paraId="4E0E7C59"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1CC53F78"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3</w:t>
            </w:r>
          </w:p>
        </w:tc>
        <w:tc>
          <w:tcPr>
            <w:tcW w:w="4739" w:type="dxa"/>
            <w:shd w:val="clear" w:color="auto" w:fill="auto"/>
            <w:noWrap/>
            <w:hideMark/>
          </w:tcPr>
          <w:p w14:paraId="5620AFF7" w14:textId="77777777" w:rsidR="000E7C29" w:rsidRPr="000E7C29" w:rsidRDefault="000E7C29" w:rsidP="000E7C29">
            <w:pPr>
              <w:rPr>
                <w:rFonts w:ascii="Segoe UI" w:eastAsia="Aptos" w:hAnsi="Segoe UI" w:cs="Segoe UI"/>
                <w:sz w:val="18"/>
                <w:szCs w:val="18"/>
              </w:rPr>
            </w:pPr>
            <w:proofErr w:type="spellStart"/>
            <w:r w:rsidRPr="000E7C29">
              <w:rPr>
                <w:rFonts w:ascii="Segoe UI" w:eastAsia="Aptos" w:hAnsi="Segoe UI" w:cs="Segoe UI"/>
                <w:sz w:val="18"/>
                <w:szCs w:val="18"/>
              </w:rPr>
              <w:t>Dulap</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depozitare</w:t>
            </w:r>
            <w:proofErr w:type="spellEnd"/>
            <w:r w:rsidRPr="000E7C29">
              <w:rPr>
                <w:rFonts w:ascii="Segoe UI" w:eastAsia="Aptos" w:hAnsi="Segoe UI" w:cs="Segoe UI"/>
                <w:sz w:val="18"/>
                <w:szCs w:val="18"/>
              </w:rPr>
              <w:t xml:space="preserve"> material didactic</w:t>
            </w:r>
          </w:p>
        </w:tc>
        <w:tc>
          <w:tcPr>
            <w:tcW w:w="900" w:type="dxa"/>
            <w:shd w:val="clear" w:color="auto" w:fill="auto"/>
            <w:noWrap/>
            <w:hideMark/>
          </w:tcPr>
          <w:p w14:paraId="3F0B7A9C"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7</w:t>
            </w:r>
          </w:p>
        </w:tc>
        <w:tc>
          <w:tcPr>
            <w:tcW w:w="3269" w:type="dxa"/>
            <w:gridSpan w:val="2"/>
            <w:noWrap/>
            <w:hideMark/>
          </w:tcPr>
          <w:p w14:paraId="02D1FB15" w14:textId="77777777" w:rsidR="000E7C29" w:rsidRPr="000E7C29" w:rsidRDefault="000E7C29" w:rsidP="000E7C29">
            <w:pPr>
              <w:rPr>
                <w:rFonts w:ascii="Segoe UI" w:eastAsia="Aptos" w:hAnsi="Segoe UI" w:cs="Segoe UI"/>
                <w:sz w:val="18"/>
                <w:szCs w:val="18"/>
                <w:lang w:val="fr-FR"/>
              </w:rPr>
            </w:pPr>
          </w:p>
        </w:tc>
      </w:tr>
      <w:tr w:rsidR="000E7C29" w:rsidRPr="000E7C29" w14:paraId="76C0B0ED" w14:textId="77777777" w:rsidTr="000E7C29">
        <w:trPr>
          <w:trHeight w:val="300"/>
        </w:trPr>
        <w:tc>
          <w:tcPr>
            <w:tcW w:w="738" w:type="dxa"/>
            <w:vMerge/>
            <w:hideMark/>
          </w:tcPr>
          <w:p w14:paraId="4C5E03AC"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4DBFBA8B"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4</w:t>
            </w:r>
          </w:p>
        </w:tc>
        <w:tc>
          <w:tcPr>
            <w:tcW w:w="4739" w:type="dxa"/>
            <w:noWrap/>
            <w:hideMark/>
          </w:tcPr>
          <w:p w14:paraId="4F645743" w14:textId="77777777" w:rsidR="000E7C29" w:rsidRPr="000E7C29" w:rsidRDefault="000E7C29" w:rsidP="000E7C29">
            <w:pPr>
              <w:rPr>
                <w:rFonts w:ascii="Segoe UI" w:eastAsia="Aptos" w:hAnsi="Segoe UI" w:cs="Segoe UI"/>
                <w:sz w:val="18"/>
                <w:szCs w:val="18"/>
              </w:rPr>
            </w:pPr>
            <w:proofErr w:type="spellStart"/>
            <w:r w:rsidRPr="000E7C29">
              <w:rPr>
                <w:rFonts w:ascii="Segoe UI" w:eastAsia="Aptos" w:hAnsi="Segoe UI" w:cs="Segoe UI"/>
                <w:sz w:val="18"/>
                <w:szCs w:val="18"/>
              </w:rPr>
              <w:t>Dulapuri</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individuare</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pentru</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elevi</w:t>
            </w:r>
            <w:proofErr w:type="spellEnd"/>
          </w:p>
        </w:tc>
        <w:tc>
          <w:tcPr>
            <w:tcW w:w="900" w:type="dxa"/>
            <w:noWrap/>
            <w:hideMark/>
          </w:tcPr>
          <w:p w14:paraId="57748D57"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97</w:t>
            </w:r>
          </w:p>
        </w:tc>
        <w:tc>
          <w:tcPr>
            <w:tcW w:w="3269" w:type="dxa"/>
            <w:gridSpan w:val="2"/>
            <w:noWrap/>
            <w:hideMark/>
          </w:tcPr>
          <w:p w14:paraId="745EDFE8" w14:textId="77777777" w:rsidR="000E7C29" w:rsidRPr="000E7C29" w:rsidRDefault="000E7C29" w:rsidP="000E7C29">
            <w:pPr>
              <w:rPr>
                <w:rFonts w:ascii="Segoe UI" w:eastAsia="Aptos" w:hAnsi="Segoe UI" w:cs="Segoe UI"/>
                <w:sz w:val="18"/>
                <w:szCs w:val="18"/>
                <w:lang w:val="fr-FR"/>
              </w:rPr>
            </w:pPr>
          </w:p>
        </w:tc>
      </w:tr>
      <w:tr w:rsidR="000E7C29" w:rsidRPr="000E7C29" w14:paraId="4BED6A0A" w14:textId="77777777" w:rsidTr="000E7C29">
        <w:trPr>
          <w:trHeight w:val="300"/>
        </w:trPr>
        <w:tc>
          <w:tcPr>
            <w:tcW w:w="738" w:type="dxa"/>
            <w:vMerge/>
            <w:hideMark/>
          </w:tcPr>
          <w:p w14:paraId="595078CB"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7F36F7F5"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5</w:t>
            </w:r>
          </w:p>
        </w:tc>
        <w:tc>
          <w:tcPr>
            <w:tcW w:w="4739" w:type="dxa"/>
            <w:noWrap/>
            <w:hideMark/>
          </w:tcPr>
          <w:p w14:paraId="7AD367A3" w14:textId="77777777" w:rsidR="000E7C29" w:rsidRPr="000E7C29" w:rsidRDefault="000E7C29" w:rsidP="000E7C29">
            <w:pPr>
              <w:rPr>
                <w:rFonts w:ascii="Segoe UI" w:eastAsia="Aptos" w:hAnsi="Segoe UI" w:cs="Segoe UI"/>
                <w:sz w:val="18"/>
                <w:szCs w:val="18"/>
              </w:rPr>
            </w:pPr>
            <w:proofErr w:type="spellStart"/>
            <w:r w:rsidRPr="000E7C29">
              <w:rPr>
                <w:rFonts w:ascii="Segoe UI" w:eastAsia="Aptos" w:hAnsi="Segoe UI" w:cs="Segoe UI"/>
                <w:sz w:val="18"/>
                <w:szCs w:val="18"/>
              </w:rPr>
              <w:t>Suport</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pentru</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prezentare</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planse</w:t>
            </w:r>
            <w:proofErr w:type="spellEnd"/>
          </w:p>
        </w:tc>
        <w:tc>
          <w:tcPr>
            <w:tcW w:w="900" w:type="dxa"/>
            <w:noWrap/>
            <w:hideMark/>
          </w:tcPr>
          <w:p w14:paraId="1B3BDF50"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7</w:t>
            </w:r>
          </w:p>
        </w:tc>
        <w:tc>
          <w:tcPr>
            <w:tcW w:w="3269" w:type="dxa"/>
            <w:gridSpan w:val="2"/>
            <w:noWrap/>
            <w:hideMark/>
          </w:tcPr>
          <w:p w14:paraId="5AD8D843" w14:textId="77777777" w:rsidR="000E7C29" w:rsidRPr="000E7C29" w:rsidRDefault="000E7C29" w:rsidP="000E7C29">
            <w:pPr>
              <w:rPr>
                <w:rFonts w:ascii="Segoe UI" w:eastAsia="Aptos" w:hAnsi="Segoe UI" w:cs="Segoe UI"/>
                <w:sz w:val="18"/>
                <w:szCs w:val="18"/>
              </w:rPr>
            </w:pPr>
          </w:p>
        </w:tc>
      </w:tr>
      <w:tr w:rsidR="000E7C29" w:rsidRPr="000E7C29" w14:paraId="7CFDCF7D" w14:textId="77777777" w:rsidTr="000E7C29">
        <w:trPr>
          <w:trHeight w:val="300"/>
        </w:trPr>
        <w:tc>
          <w:tcPr>
            <w:tcW w:w="738" w:type="dxa"/>
            <w:vMerge/>
            <w:hideMark/>
          </w:tcPr>
          <w:p w14:paraId="6E09EA74" w14:textId="77777777" w:rsidR="000E7C29" w:rsidRPr="000E7C29" w:rsidRDefault="000E7C29" w:rsidP="000E7C29">
            <w:pPr>
              <w:rPr>
                <w:rFonts w:ascii="Segoe UI" w:eastAsia="Aptos" w:hAnsi="Segoe UI" w:cs="Segoe UI"/>
                <w:sz w:val="18"/>
                <w:szCs w:val="18"/>
              </w:rPr>
            </w:pPr>
          </w:p>
        </w:tc>
        <w:tc>
          <w:tcPr>
            <w:tcW w:w="751" w:type="dxa"/>
            <w:noWrap/>
            <w:hideMark/>
          </w:tcPr>
          <w:p w14:paraId="0D7468C4"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6</w:t>
            </w:r>
          </w:p>
        </w:tc>
        <w:tc>
          <w:tcPr>
            <w:tcW w:w="4739" w:type="dxa"/>
            <w:hideMark/>
          </w:tcPr>
          <w:p w14:paraId="45E3EE29" w14:textId="77777777" w:rsidR="000E7C29" w:rsidRPr="000E7C29" w:rsidRDefault="000E7C29" w:rsidP="000E7C29">
            <w:pPr>
              <w:rPr>
                <w:rFonts w:ascii="Segoe UI" w:eastAsia="Aptos" w:hAnsi="Segoe UI" w:cs="Segoe UI"/>
                <w:sz w:val="18"/>
                <w:szCs w:val="18"/>
                <w:lang w:val="it-IT"/>
              </w:rPr>
            </w:pPr>
            <w:r w:rsidRPr="000E7C29">
              <w:rPr>
                <w:rFonts w:ascii="Segoe UI" w:eastAsia="Aptos" w:hAnsi="Segoe UI" w:cs="Segoe UI"/>
                <w:sz w:val="18"/>
                <w:szCs w:val="18"/>
                <w:lang w:val="it-IT"/>
              </w:rPr>
              <w:t>Scaune (I-A-L): 30-29-26 Gradinita</w:t>
            </w:r>
          </w:p>
        </w:tc>
        <w:tc>
          <w:tcPr>
            <w:tcW w:w="900" w:type="dxa"/>
            <w:noWrap/>
            <w:hideMark/>
          </w:tcPr>
          <w:p w14:paraId="54347542"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30</w:t>
            </w:r>
          </w:p>
        </w:tc>
        <w:tc>
          <w:tcPr>
            <w:tcW w:w="3269" w:type="dxa"/>
            <w:gridSpan w:val="2"/>
            <w:noWrap/>
            <w:hideMark/>
          </w:tcPr>
          <w:p w14:paraId="454ED994" w14:textId="77777777" w:rsidR="000E7C29" w:rsidRPr="000E7C29" w:rsidRDefault="000E7C29" w:rsidP="000E7C29">
            <w:pPr>
              <w:rPr>
                <w:rFonts w:ascii="Segoe UI" w:eastAsia="Aptos" w:hAnsi="Segoe UI" w:cs="Segoe UI"/>
                <w:sz w:val="18"/>
                <w:szCs w:val="18"/>
              </w:rPr>
            </w:pPr>
          </w:p>
        </w:tc>
      </w:tr>
      <w:tr w:rsidR="000E7C29" w:rsidRPr="000E7C29" w14:paraId="099843A5" w14:textId="77777777" w:rsidTr="000E7C29">
        <w:trPr>
          <w:trHeight w:val="300"/>
        </w:trPr>
        <w:tc>
          <w:tcPr>
            <w:tcW w:w="738" w:type="dxa"/>
            <w:vMerge/>
            <w:hideMark/>
          </w:tcPr>
          <w:p w14:paraId="300DEE9D" w14:textId="77777777" w:rsidR="000E7C29" w:rsidRPr="000E7C29" w:rsidRDefault="000E7C29" w:rsidP="000E7C29">
            <w:pPr>
              <w:rPr>
                <w:rFonts w:ascii="Segoe UI" w:eastAsia="Aptos" w:hAnsi="Segoe UI" w:cs="Segoe UI"/>
                <w:sz w:val="18"/>
                <w:szCs w:val="18"/>
              </w:rPr>
            </w:pPr>
          </w:p>
        </w:tc>
        <w:tc>
          <w:tcPr>
            <w:tcW w:w="751" w:type="dxa"/>
            <w:noWrap/>
            <w:hideMark/>
          </w:tcPr>
          <w:p w14:paraId="2187CEC9"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7</w:t>
            </w:r>
          </w:p>
        </w:tc>
        <w:tc>
          <w:tcPr>
            <w:tcW w:w="4739" w:type="dxa"/>
            <w:hideMark/>
          </w:tcPr>
          <w:p w14:paraId="7214AF03" w14:textId="77777777" w:rsidR="000E7C29" w:rsidRPr="000E7C29" w:rsidRDefault="000E7C29" w:rsidP="000E7C29">
            <w:pPr>
              <w:rPr>
                <w:rFonts w:ascii="Segoe UI" w:eastAsia="Aptos" w:hAnsi="Segoe UI" w:cs="Segoe UI"/>
                <w:sz w:val="18"/>
                <w:szCs w:val="18"/>
                <w:lang w:val="it-IT"/>
              </w:rPr>
            </w:pPr>
            <w:r w:rsidRPr="000E7C29">
              <w:rPr>
                <w:rFonts w:ascii="Segoe UI" w:eastAsia="Aptos" w:hAnsi="Segoe UI" w:cs="Segoe UI"/>
                <w:sz w:val="18"/>
                <w:szCs w:val="18"/>
                <w:lang w:val="it-IT"/>
              </w:rPr>
              <w:t>Mese (pentru 4 copii), (i): 52 Gradinita</w:t>
            </w:r>
          </w:p>
        </w:tc>
        <w:tc>
          <w:tcPr>
            <w:tcW w:w="900" w:type="dxa"/>
            <w:noWrap/>
            <w:hideMark/>
          </w:tcPr>
          <w:p w14:paraId="1E8AF68F"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8</w:t>
            </w:r>
          </w:p>
        </w:tc>
        <w:tc>
          <w:tcPr>
            <w:tcW w:w="3269" w:type="dxa"/>
            <w:gridSpan w:val="2"/>
            <w:noWrap/>
            <w:hideMark/>
          </w:tcPr>
          <w:p w14:paraId="794C925F" w14:textId="77777777" w:rsidR="000E7C29" w:rsidRPr="000E7C29" w:rsidRDefault="000E7C29" w:rsidP="000E7C29">
            <w:pPr>
              <w:rPr>
                <w:rFonts w:ascii="Segoe UI" w:eastAsia="Aptos" w:hAnsi="Segoe UI" w:cs="Segoe UI"/>
                <w:sz w:val="18"/>
                <w:szCs w:val="18"/>
              </w:rPr>
            </w:pPr>
          </w:p>
        </w:tc>
      </w:tr>
      <w:tr w:rsidR="000E7C29" w:rsidRPr="000E7C29" w14:paraId="66F80904" w14:textId="77777777" w:rsidTr="000E7C29">
        <w:trPr>
          <w:trHeight w:val="600"/>
        </w:trPr>
        <w:tc>
          <w:tcPr>
            <w:tcW w:w="738" w:type="dxa"/>
            <w:vMerge/>
            <w:hideMark/>
          </w:tcPr>
          <w:p w14:paraId="3167D19B" w14:textId="77777777" w:rsidR="000E7C29" w:rsidRPr="000E7C29" w:rsidRDefault="000E7C29" w:rsidP="000E7C29">
            <w:pPr>
              <w:rPr>
                <w:rFonts w:ascii="Segoe UI" w:eastAsia="Aptos" w:hAnsi="Segoe UI" w:cs="Segoe UI"/>
                <w:sz w:val="18"/>
                <w:szCs w:val="18"/>
              </w:rPr>
            </w:pPr>
          </w:p>
        </w:tc>
        <w:tc>
          <w:tcPr>
            <w:tcW w:w="751" w:type="dxa"/>
            <w:noWrap/>
            <w:hideMark/>
          </w:tcPr>
          <w:p w14:paraId="76E0F7C7"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8</w:t>
            </w:r>
          </w:p>
        </w:tc>
        <w:tc>
          <w:tcPr>
            <w:tcW w:w="4739" w:type="dxa"/>
            <w:hideMark/>
          </w:tcPr>
          <w:p w14:paraId="2F8E90A5"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Dulap</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pentru</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jucarii</w:t>
            </w:r>
            <w:proofErr w:type="spellEnd"/>
            <w:r w:rsidRPr="000E7C29">
              <w:rPr>
                <w:rFonts w:ascii="Segoe UI" w:eastAsia="Aptos" w:hAnsi="Segoe UI" w:cs="Segoe UI"/>
                <w:sz w:val="18"/>
                <w:szCs w:val="18"/>
                <w:lang w:val="fr-FR"/>
              </w:rPr>
              <w:t xml:space="preserve"> / </w:t>
            </w:r>
            <w:proofErr w:type="spellStart"/>
            <w:r w:rsidRPr="000E7C29">
              <w:rPr>
                <w:rFonts w:ascii="Segoe UI" w:eastAsia="Aptos" w:hAnsi="Segoe UI" w:cs="Segoe UI"/>
                <w:sz w:val="18"/>
                <w:szCs w:val="18"/>
                <w:lang w:val="fr-FR"/>
              </w:rPr>
              <w:t>materiale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specifice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centrelor</w:t>
            </w:r>
            <w:proofErr w:type="spellEnd"/>
            <w:r w:rsidRPr="000E7C29">
              <w:rPr>
                <w:rFonts w:ascii="Segoe UI" w:eastAsia="Aptos" w:hAnsi="Segoe UI" w:cs="Segoe UI"/>
                <w:sz w:val="18"/>
                <w:szCs w:val="18"/>
                <w:lang w:val="fr-FR"/>
              </w:rPr>
              <w:t xml:space="preserve"> de </w:t>
            </w:r>
            <w:proofErr w:type="spellStart"/>
            <w:r w:rsidRPr="000E7C29">
              <w:rPr>
                <w:rFonts w:ascii="Segoe UI" w:eastAsia="Aptos" w:hAnsi="Segoe UI" w:cs="Segoe UI"/>
                <w:sz w:val="18"/>
                <w:szCs w:val="18"/>
                <w:lang w:val="fr-FR"/>
              </w:rPr>
              <w:t>activitate</w:t>
            </w:r>
            <w:proofErr w:type="spellEnd"/>
          </w:p>
        </w:tc>
        <w:tc>
          <w:tcPr>
            <w:tcW w:w="900" w:type="dxa"/>
            <w:noWrap/>
            <w:hideMark/>
          </w:tcPr>
          <w:p w14:paraId="0B4FCD75"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4</w:t>
            </w:r>
          </w:p>
        </w:tc>
        <w:tc>
          <w:tcPr>
            <w:tcW w:w="3269" w:type="dxa"/>
            <w:gridSpan w:val="2"/>
            <w:noWrap/>
            <w:hideMark/>
          </w:tcPr>
          <w:p w14:paraId="3FB39215" w14:textId="77777777" w:rsidR="000E7C29" w:rsidRPr="000E7C29" w:rsidRDefault="000E7C29" w:rsidP="000E7C29">
            <w:pPr>
              <w:rPr>
                <w:rFonts w:ascii="Segoe UI" w:eastAsia="Aptos" w:hAnsi="Segoe UI" w:cs="Segoe UI"/>
                <w:sz w:val="18"/>
                <w:szCs w:val="18"/>
                <w:lang w:val="fr-FR"/>
              </w:rPr>
            </w:pPr>
          </w:p>
        </w:tc>
      </w:tr>
      <w:tr w:rsidR="000E7C29" w:rsidRPr="000E7C29" w14:paraId="33709EBE" w14:textId="77777777" w:rsidTr="000E7C29">
        <w:trPr>
          <w:trHeight w:val="600"/>
        </w:trPr>
        <w:tc>
          <w:tcPr>
            <w:tcW w:w="738" w:type="dxa"/>
            <w:vMerge/>
            <w:hideMark/>
          </w:tcPr>
          <w:p w14:paraId="547ED30A"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207318C0"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9</w:t>
            </w:r>
          </w:p>
        </w:tc>
        <w:tc>
          <w:tcPr>
            <w:tcW w:w="4739" w:type="dxa"/>
            <w:hideMark/>
          </w:tcPr>
          <w:p w14:paraId="7A8949B9"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Biblioteca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inaltime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joasa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cu</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rafturi</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deschise</w:t>
            </w:r>
            <w:proofErr w:type="spellEnd"/>
          </w:p>
        </w:tc>
        <w:tc>
          <w:tcPr>
            <w:tcW w:w="900" w:type="dxa"/>
            <w:noWrap/>
            <w:hideMark/>
          </w:tcPr>
          <w:p w14:paraId="7FDE4573"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w:t>
            </w:r>
          </w:p>
        </w:tc>
        <w:tc>
          <w:tcPr>
            <w:tcW w:w="3269" w:type="dxa"/>
            <w:gridSpan w:val="2"/>
            <w:noWrap/>
            <w:hideMark/>
          </w:tcPr>
          <w:p w14:paraId="5471F92A" w14:textId="77777777" w:rsidR="000E7C29" w:rsidRPr="000E7C29" w:rsidRDefault="000E7C29" w:rsidP="000E7C29">
            <w:pPr>
              <w:rPr>
                <w:rFonts w:ascii="Segoe UI" w:eastAsia="Aptos" w:hAnsi="Segoe UI" w:cs="Segoe UI"/>
                <w:sz w:val="18"/>
                <w:szCs w:val="18"/>
                <w:lang w:val="fr-FR"/>
              </w:rPr>
            </w:pPr>
          </w:p>
        </w:tc>
      </w:tr>
      <w:tr w:rsidR="000E7C29" w:rsidRPr="000E7C29" w14:paraId="03B946DC" w14:textId="77777777" w:rsidTr="000E7C29">
        <w:trPr>
          <w:trHeight w:val="600"/>
        </w:trPr>
        <w:tc>
          <w:tcPr>
            <w:tcW w:w="738" w:type="dxa"/>
            <w:vMerge/>
            <w:hideMark/>
          </w:tcPr>
          <w:p w14:paraId="0286BABD"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05B6A4BA"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10</w:t>
            </w:r>
          </w:p>
        </w:tc>
        <w:tc>
          <w:tcPr>
            <w:tcW w:w="4739" w:type="dxa"/>
            <w:hideMark/>
          </w:tcPr>
          <w:p w14:paraId="4ADA32A9"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Pernute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individuale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pentru</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sezut</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centrul</w:t>
            </w:r>
            <w:proofErr w:type="spellEnd"/>
            <w:r w:rsidRPr="000E7C29">
              <w:rPr>
                <w:rFonts w:ascii="Segoe UI" w:eastAsia="Aptos" w:hAnsi="Segoe UI" w:cs="Segoe UI"/>
                <w:sz w:val="18"/>
                <w:szCs w:val="18"/>
                <w:lang w:val="fr-FR"/>
              </w:rPr>
              <w:t xml:space="preserve"> de </w:t>
            </w:r>
            <w:proofErr w:type="spellStart"/>
            <w:r w:rsidRPr="000E7C29">
              <w:rPr>
                <w:rFonts w:ascii="Segoe UI" w:eastAsia="Aptos" w:hAnsi="Segoe UI" w:cs="Segoe UI"/>
                <w:sz w:val="18"/>
                <w:szCs w:val="18"/>
                <w:lang w:val="fr-FR"/>
              </w:rPr>
              <w:t>activitate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Biblioteca</w:t>
            </w:r>
            <w:proofErr w:type="spellEnd"/>
            <w:r w:rsidRPr="000E7C29">
              <w:rPr>
                <w:rFonts w:ascii="Segoe UI" w:eastAsia="Aptos" w:hAnsi="Segoe UI" w:cs="Segoe UI"/>
                <w:sz w:val="18"/>
                <w:szCs w:val="18"/>
                <w:lang w:val="fr-FR"/>
              </w:rPr>
              <w:t>")</w:t>
            </w:r>
          </w:p>
        </w:tc>
        <w:tc>
          <w:tcPr>
            <w:tcW w:w="900" w:type="dxa"/>
            <w:noWrap/>
            <w:hideMark/>
          </w:tcPr>
          <w:p w14:paraId="2FD66BFB"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30</w:t>
            </w:r>
          </w:p>
        </w:tc>
        <w:tc>
          <w:tcPr>
            <w:tcW w:w="3269" w:type="dxa"/>
            <w:gridSpan w:val="2"/>
            <w:noWrap/>
            <w:hideMark/>
          </w:tcPr>
          <w:p w14:paraId="20C01383" w14:textId="77777777" w:rsidR="000E7C29" w:rsidRPr="000E7C29" w:rsidRDefault="000E7C29" w:rsidP="000E7C29">
            <w:pPr>
              <w:rPr>
                <w:rFonts w:ascii="Segoe UI" w:eastAsia="Aptos" w:hAnsi="Segoe UI" w:cs="Segoe UI"/>
                <w:sz w:val="18"/>
                <w:szCs w:val="18"/>
              </w:rPr>
            </w:pPr>
          </w:p>
        </w:tc>
      </w:tr>
      <w:tr w:rsidR="000E7C29" w:rsidRPr="000E7C29" w14:paraId="4C2C0B1A" w14:textId="77777777" w:rsidTr="000E7C29">
        <w:trPr>
          <w:trHeight w:val="600"/>
        </w:trPr>
        <w:tc>
          <w:tcPr>
            <w:tcW w:w="738" w:type="dxa"/>
            <w:vMerge/>
            <w:hideMark/>
          </w:tcPr>
          <w:p w14:paraId="75E01739" w14:textId="77777777" w:rsidR="000E7C29" w:rsidRPr="000E7C29" w:rsidRDefault="000E7C29" w:rsidP="000E7C29">
            <w:pPr>
              <w:rPr>
                <w:rFonts w:ascii="Segoe UI" w:eastAsia="Aptos" w:hAnsi="Segoe UI" w:cs="Segoe UI"/>
                <w:sz w:val="18"/>
                <w:szCs w:val="18"/>
              </w:rPr>
            </w:pPr>
          </w:p>
        </w:tc>
        <w:tc>
          <w:tcPr>
            <w:tcW w:w="751" w:type="dxa"/>
            <w:noWrap/>
            <w:hideMark/>
          </w:tcPr>
          <w:p w14:paraId="30E7D37A"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11</w:t>
            </w:r>
          </w:p>
        </w:tc>
        <w:tc>
          <w:tcPr>
            <w:tcW w:w="4739" w:type="dxa"/>
            <w:hideMark/>
          </w:tcPr>
          <w:p w14:paraId="48A8CD35" w14:textId="77777777" w:rsidR="000E7C29" w:rsidRPr="000E7C29" w:rsidRDefault="000E7C29" w:rsidP="000E7C29">
            <w:pPr>
              <w:rPr>
                <w:rFonts w:ascii="Segoe UI" w:eastAsia="Aptos" w:hAnsi="Segoe UI" w:cs="Segoe UI"/>
                <w:sz w:val="18"/>
                <w:szCs w:val="18"/>
                <w:lang w:val="it-IT"/>
              </w:rPr>
            </w:pPr>
            <w:r w:rsidRPr="000E7C29">
              <w:rPr>
                <w:rFonts w:ascii="Segoe UI" w:eastAsia="Aptos" w:hAnsi="Segoe UI" w:cs="Segoe UI"/>
                <w:sz w:val="18"/>
                <w:szCs w:val="18"/>
                <w:lang w:val="it-IT"/>
              </w:rPr>
              <w:t>Pupitru individual cu scaun , reglabil pe inaltime</w:t>
            </w:r>
          </w:p>
        </w:tc>
        <w:tc>
          <w:tcPr>
            <w:tcW w:w="900" w:type="dxa"/>
            <w:noWrap/>
            <w:hideMark/>
          </w:tcPr>
          <w:p w14:paraId="0ED53496"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11</w:t>
            </w:r>
          </w:p>
        </w:tc>
        <w:tc>
          <w:tcPr>
            <w:tcW w:w="3269" w:type="dxa"/>
            <w:gridSpan w:val="2"/>
            <w:noWrap/>
            <w:hideMark/>
          </w:tcPr>
          <w:p w14:paraId="3E07CC0E" w14:textId="77777777" w:rsidR="000E7C29" w:rsidRPr="000E7C29" w:rsidRDefault="000E7C29" w:rsidP="000E7C29">
            <w:pPr>
              <w:rPr>
                <w:rFonts w:ascii="Segoe UI" w:eastAsia="Aptos" w:hAnsi="Segoe UI" w:cs="Segoe UI"/>
                <w:sz w:val="18"/>
                <w:szCs w:val="18"/>
                <w:lang w:val="fr-FR"/>
              </w:rPr>
            </w:pPr>
          </w:p>
        </w:tc>
      </w:tr>
      <w:tr w:rsidR="000E7C29" w:rsidRPr="000E7C29" w14:paraId="171F12AF" w14:textId="77777777" w:rsidTr="000E7C29">
        <w:trPr>
          <w:trHeight w:val="300"/>
        </w:trPr>
        <w:tc>
          <w:tcPr>
            <w:tcW w:w="738" w:type="dxa"/>
            <w:vMerge/>
            <w:hideMark/>
          </w:tcPr>
          <w:p w14:paraId="50B2D25D"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773D2587"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12</w:t>
            </w:r>
          </w:p>
        </w:tc>
        <w:tc>
          <w:tcPr>
            <w:tcW w:w="4739" w:type="dxa"/>
            <w:hideMark/>
          </w:tcPr>
          <w:p w14:paraId="7FD5B3E2"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Catedra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masa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profesorului</w:t>
            </w:r>
            <w:proofErr w:type="spellEnd"/>
            <w:r w:rsidRPr="000E7C29">
              <w:rPr>
                <w:rFonts w:ascii="Segoe UI" w:eastAsia="Aptos" w:hAnsi="Segoe UI" w:cs="Segoe UI"/>
                <w:sz w:val="18"/>
                <w:szCs w:val="18"/>
                <w:lang w:val="fr-FR"/>
              </w:rPr>
              <w:t xml:space="preserve"> si </w:t>
            </w:r>
            <w:proofErr w:type="spellStart"/>
            <w:r w:rsidRPr="000E7C29">
              <w:rPr>
                <w:rFonts w:ascii="Segoe UI" w:eastAsia="Aptos" w:hAnsi="Segoe UI" w:cs="Segoe UI"/>
                <w:sz w:val="18"/>
                <w:szCs w:val="18"/>
                <w:lang w:val="fr-FR"/>
              </w:rPr>
              <w:t>scaun</w:t>
            </w:r>
            <w:proofErr w:type="spellEnd"/>
          </w:p>
        </w:tc>
        <w:tc>
          <w:tcPr>
            <w:tcW w:w="900" w:type="dxa"/>
            <w:noWrap/>
            <w:hideMark/>
          </w:tcPr>
          <w:p w14:paraId="4462F171"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3269" w:type="dxa"/>
            <w:gridSpan w:val="2"/>
            <w:noWrap/>
            <w:hideMark/>
          </w:tcPr>
          <w:p w14:paraId="4DAD944C" w14:textId="77777777" w:rsidR="000E7C29" w:rsidRPr="000E7C29" w:rsidRDefault="000E7C29" w:rsidP="000E7C29">
            <w:pPr>
              <w:rPr>
                <w:rFonts w:ascii="Segoe UI" w:eastAsia="Aptos" w:hAnsi="Segoe UI" w:cs="Segoe UI"/>
                <w:sz w:val="18"/>
                <w:szCs w:val="18"/>
                <w:lang w:val="fr-FR"/>
              </w:rPr>
            </w:pPr>
          </w:p>
        </w:tc>
      </w:tr>
      <w:tr w:rsidR="000E7C29" w:rsidRPr="000E7C29" w14:paraId="7A283BEB" w14:textId="77777777" w:rsidTr="000E7C29">
        <w:trPr>
          <w:trHeight w:val="300"/>
        </w:trPr>
        <w:tc>
          <w:tcPr>
            <w:tcW w:w="738" w:type="dxa"/>
            <w:vMerge/>
            <w:hideMark/>
          </w:tcPr>
          <w:p w14:paraId="1E1C8CB5"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484EBA05"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13</w:t>
            </w:r>
          </w:p>
        </w:tc>
        <w:tc>
          <w:tcPr>
            <w:tcW w:w="4739" w:type="dxa"/>
            <w:hideMark/>
          </w:tcPr>
          <w:p w14:paraId="0F43297C" w14:textId="77777777" w:rsidR="000E7C29" w:rsidRPr="000E7C29" w:rsidRDefault="000E7C29" w:rsidP="000E7C29">
            <w:pPr>
              <w:rPr>
                <w:rFonts w:ascii="Segoe UI" w:eastAsia="Aptos" w:hAnsi="Segoe UI" w:cs="Segoe UI"/>
                <w:sz w:val="18"/>
                <w:szCs w:val="18"/>
              </w:rPr>
            </w:pPr>
            <w:proofErr w:type="spellStart"/>
            <w:r w:rsidRPr="000E7C29">
              <w:rPr>
                <w:rFonts w:ascii="Segoe UI" w:eastAsia="Aptos" w:hAnsi="Segoe UI" w:cs="Segoe UI"/>
                <w:sz w:val="18"/>
                <w:szCs w:val="18"/>
              </w:rPr>
              <w:t>Dulap</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depozitare</w:t>
            </w:r>
            <w:proofErr w:type="spellEnd"/>
            <w:r w:rsidRPr="000E7C29">
              <w:rPr>
                <w:rFonts w:ascii="Segoe UI" w:eastAsia="Aptos" w:hAnsi="Segoe UI" w:cs="Segoe UI"/>
                <w:sz w:val="18"/>
                <w:szCs w:val="18"/>
              </w:rPr>
              <w:t xml:space="preserve"> material didactic</w:t>
            </w:r>
          </w:p>
        </w:tc>
        <w:tc>
          <w:tcPr>
            <w:tcW w:w="900" w:type="dxa"/>
            <w:noWrap/>
            <w:hideMark/>
          </w:tcPr>
          <w:p w14:paraId="1E9B4175"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3269" w:type="dxa"/>
            <w:gridSpan w:val="2"/>
            <w:noWrap/>
            <w:hideMark/>
          </w:tcPr>
          <w:p w14:paraId="7700F0F1" w14:textId="77777777" w:rsidR="000E7C29" w:rsidRPr="000E7C29" w:rsidRDefault="000E7C29" w:rsidP="000E7C29">
            <w:pPr>
              <w:rPr>
                <w:rFonts w:ascii="Segoe UI" w:eastAsia="Aptos" w:hAnsi="Segoe UI" w:cs="Segoe UI"/>
                <w:sz w:val="18"/>
                <w:szCs w:val="18"/>
                <w:lang w:val="fr-FR"/>
              </w:rPr>
            </w:pPr>
          </w:p>
        </w:tc>
      </w:tr>
      <w:tr w:rsidR="000E7C29" w:rsidRPr="000E7C29" w14:paraId="5E636B9F" w14:textId="77777777" w:rsidTr="000E7C29">
        <w:trPr>
          <w:trHeight w:val="300"/>
        </w:trPr>
        <w:tc>
          <w:tcPr>
            <w:tcW w:w="738" w:type="dxa"/>
            <w:vMerge/>
            <w:hideMark/>
          </w:tcPr>
          <w:p w14:paraId="748F95A3"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436C8460"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14</w:t>
            </w:r>
          </w:p>
        </w:tc>
        <w:tc>
          <w:tcPr>
            <w:tcW w:w="4739" w:type="dxa"/>
            <w:hideMark/>
          </w:tcPr>
          <w:p w14:paraId="351F41F3" w14:textId="77777777" w:rsidR="000E7C29" w:rsidRPr="000E7C29" w:rsidRDefault="000E7C29" w:rsidP="000E7C29">
            <w:pPr>
              <w:rPr>
                <w:rFonts w:ascii="Segoe UI" w:eastAsia="Aptos" w:hAnsi="Segoe UI" w:cs="Segoe UI"/>
                <w:sz w:val="18"/>
                <w:szCs w:val="18"/>
              </w:rPr>
            </w:pPr>
            <w:proofErr w:type="spellStart"/>
            <w:r w:rsidRPr="000E7C29">
              <w:rPr>
                <w:rFonts w:ascii="Segoe UI" w:eastAsia="Aptos" w:hAnsi="Segoe UI" w:cs="Segoe UI"/>
                <w:sz w:val="18"/>
                <w:szCs w:val="18"/>
              </w:rPr>
              <w:t>Dulapuri</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individuare</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pentru</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elevi</w:t>
            </w:r>
            <w:proofErr w:type="spellEnd"/>
          </w:p>
        </w:tc>
        <w:tc>
          <w:tcPr>
            <w:tcW w:w="900" w:type="dxa"/>
            <w:noWrap/>
            <w:hideMark/>
          </w:tcPr>
          <w:p w14:paraId="0B31D069"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11</w:t>
            </w:r>
          </w:p>
        </w:tc>
        <w:tc>
          <w:tcPr>
            <w:tcW w:w="3269" w:type="dxa"/>
            <w:gridSpan w:val="2"/>
            <w:noWrap/>
            <w:hideMark/>
          </w:tcPr>
          <w:p w14:paraId="6B2DFD83" w14:textId="77777777" w:rsidR="000E7C29" w:rsidRPr="000E7C29" w:rsidRDefault="000E7C29" w:rsidP="000E7C29">
            <w:pPr>
              <w:rPr>
                <w:rFonts w:ascii="Segoe UI" w:eastAsia="Aptos" w:hAnsi="Segoe UI" w:cs="Segoe UI"/>
                <w:sz w:val="18"/>
                <w:szCs w:val="18"/>
                <w:lang w:val="fr-FR"/>
              </w:rPr>
            </w:pPr>
          </w:p>
        </w:tc>
      </w:tr>
      <w:tr w:rsidR="000E7C29" w:rsidRPr="000E7C29" w14:paraId="48E88C27" w14:textId="77777777" w:rsidTr="000E7C29">
        <w:trPr>
          <w:trHeight w:val="300"/>
        </w:trPr>
        <w:tc>
          <w:tcPr>
            <w:tcW w:w="738" w:type="dxa"/>
            <w:vMerge/>
            <w:hideMark/>
          </w:tcPr>
          <w:p w14:paraId="2724954B"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4180329E"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15</w:t>
            </w:r>
          </w:p>
        </w:tc>
        <w:tc>
          <w:tcPr>
            <w:tcW w:w="4739" w:type="dxa"/>
            <w:noWrap/>
            <w:hideMark/>
          </w:tcPr>
          <w:p w14:paraId="6E229F1A" w14:textId="77777777" w:rsidR="000E7C29" w:rsidRPr="000E7C29" w:rsidRDefault="000E7C29" w:rsidP="000E7C29">
            <w:pPr>
              <w:rPr>
                <w:rFonts w:ascii="Segoe UI" w:eastAsia="Aptos" w:hAnsi="Segoe UI" w:cs="Segoe UI"/>
                <w:sz w:val="18"/>
                <w:szCs w:val="18"/>
              </w:rPr>
            </w:pPr>
            <w:proofErr w:type="spellStart"/>
            <w:r w:rsidRPr="000E7C29">
              <w:rPr>
                <w:rFonts w:ascii="Segoe UI" w:eastAsia="Aptos" w:hAnsi="Segoe UI" w:cs="Segoe UI"/>
                <w:sz w:val="18"/>
                <w:szCs w:val="18"/>
              </w:rPr>
              <w:t>Suport</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pentru</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prezentare</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planse</w:t>
            </w:r>
            <w:proofErr w:type="spellEnd"/>
          </w:p>
        </w:tc>
        <w:tc>
          <w:tcPr>
            <w:tcW w:w="900" w:type="dxa"/>
            <w:noWrap/>
            <w:hideMark/>
          </w:tcPr>
          <w:p w14:paraId="413EA221"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3269" w:type="dxa"/>
            <w:gridSpan w:val="2"/>
            <w:noWrap/>
            <w:hideMark/>
          </w:tcPr>
          <w:p w14:paraId="70CB78DC" w14:textId="77777777" w:rsidR="000E7C29" w:rsidRPr="000E7C29" w:rsidRDefault="000E7C29" w:rsidP="000E7C29">
            <w:pPr>
              <w:rPr>
                <w:rFonts w:ascii="Segoe UI" w:eastAsia="Aptos" w:hAnsi="Segoe UI" w:cs="Segoe UI"/>
                <w:sz w:val="18"/>
                <w:szCs w:val="18"/>
              </w:rPr>
            </w:pPr>
          </w:p>
        </w:tc>
      </w:tr>
      <w:tr w:rsidR="000E7C29" w:rsidRPr="000E7C29" w14:paraId="15F5E715" w14:textId="77777777" w:rsidTr="000E7C29">
        <w:trPr>
          <w:trHeight w:val="300"/>
        </w:trPr>
        <w:tc>
          <w:tcPr>
            <w:tcW w:w="738" w:type="dxa"/>
            <w:vMerge/>
            <w:hideMark/>
          </w:tcPr>
          <w:p w14:paraId="1C55944E" w14:textId="77777777" w:rsidR="000E7C29" w:rsidRPr="000E7C29" w:rsidRDefault="000E7C29" w:rsidP="000E7C29">
            <w:pPr>
              <w:rPr>
                <w:rFonts w:ascii="Segoe UI" w:eastAsia="Aptos" w:hAnsi="Segoe UI" w:cs="Segoe UI"/>
                <w:sz w:val="18"/>
                <w:szCs w:val="18"/>
              </w:rPr>
            </w:pPr>
          </w:p>
        </w:tc>
        <w:tc>
          <w:tcPr>
            <w:tcW w:w="751" w:type="dxa"/>
            <w:noWrap/>
            <w:hideMark/>
          </w:tcPr>
          <w:p w14:paraId="1A27298A"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16</w:t>
            </w:r>
          </w:p>
        </w:tc>
        <w:tc>
          <w:tcPr>
            <w:tcW w:w="4739" w:type="dxa"/>
            <w:hideMark/>
          </w:tcPr>
          <w:p w14:paraId="6B714542" w14:textId="77777777" w:rsidR="000E7C29" w:rsidRPr="000E7C29" w:rsidRDefault="000E7C29" w:rsidP="000E7C29">
            <w:pPr>
              <w:rPr>
                <w:rFonts w:ascii="Segoe UI" w:eastAsia="Aptos" w:hAnsi="Segoe UI" w:cs="Segoe UI"/>
                <w:sz w:val="18"/>
                <w:szCs w:val="18"/>
                <w:lang w:val="it-IT"/>
              </w:rPr>
            </w:pPr>
            <w:r w:rsidRPr="000E7C29">
              <w:rPr>
                <w:rFonts w:ascii="Segoe UI" w:eastAsia="Aptos" w:hAnsi="Segoe UI" w:cs="Segoe UI"/>
                <w:sz w:val="18"/>
                <w:szCs w:val="18"/>
                <w:lang w:val="it-IT"/>
              </w:rPr>
              <w:t>Scaune (I-A-L): 30-29-26 Gradinita</w:t>
            </w:r>
          </w:p>
        </w:tc>
        <w:tc>
          <w:tcPr>
            <w:tcW w:w="900" w:type="dxa"/>
            <w:noWrap/>
            <w:hideMark/>
          </w:tcPr>
          <w:p w14:paraId="737AE2AB"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10</w:t>
            </w:r>
          </w:p>
        </w:tc>
        <w:tc>
          <w:tcPr>
            <w:tcW w:w="3269" w:type="dxa"/>
            <w:gridSpan w:val="2"/>
            <w:noWrap/>
            <w:hideMark/>
          </w:tcPr>
          <w:p w14:paraId="288BCAF5" w14:textId="77777777" w:rsidR="000E7C29" w:rsidRPr="000E7C29" w:rsidRDefault="000E7C29" w:rsidP="000E7C29">
            <w:pPr>
              <w:rPr>
                <w:rFonts w:ascii="Segoe UI" w:eastAsia="Aptos" w:hAnsi="Segoe UI" w:cs="Segoe UI"/>
                <w:sz w:val="18"/>
                <w:szCs w:val="18"/>
              </w:rPr>
            </w:pPr>
          </w:p>
        </w:tc>
      </w:tr>
      <w:tr w:rsidR="000E7C29" w:rsidRPr="000E7C29" w14:paraId="49EB7B29" w14:textId="77777777" w:rsidTr="000E7C29">
        <w:trPr>
          <w:trHeight w:val="300"/>
        </w:trPr>
        <w:tc>
          <w:tcPr>
            <w:tcW w:w="738" w:type="dxa"/>
            <w:vMerge/>
            <w:hideMark/>
          </w:tcPr>
          <w:p w14:paraId="15AECE73" w14:textId="77777777" w:rsidR="000E7C29" w:rsidRPr="000E7C29" w:rsidRDefault="000E7C29" w:rsidP="000E7C29">
            <w:pPr>
              <w:rPr>
                <w:rFonts w:ascii="Segoe UI" w:eastAsia="Aptos" w:hAnsi="Segoe UI" w:cs="Segoe UI"/>
                <w:sz w:val="18"/>
                <w:szCs w:val="18"/>
              </w:rPr>
            </w:pPr>
          </w:p>
        </w:tc>
        <w:tc>
          <w:tcPr>
            <w:tcW w:w="751" w:type="dxa"/>
            <w:noWrap/>
            <w:hideMark/>
          </w:tcPr>
          <w:p w14:paraId="6E32BFA2"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17</w:t>
            </w:r>
          </w:p>
        </w:tc>
        <w:tc>
          <w:tcPr>
            <w:tcW w:w="4739" w:type="dxa"/>
            <w:hideMark/>
          </w:tcPr>
          <w:p w14:paraId="2BEE89FC" w14:textId="77777777" w:rsidR="000E7C29" w:rsidRPr="000E7C29" w:rsidRDefault="000E7C29" w:rsidP="000E7C29">
            <w:pPr>
              <w:rPr>
                <w:rFonts w:ascii="Segoe UI" w:eastAsia="Aptos" w:hAnsi="Segoe UI" w:cs="Segoe UI"/>
                <w:sz w:val="18"/>
                <w:szCs w:val="18"/>
                <w:lang w:val="it-IT"/>
              </w:rPr>
            </w:pPr>
            <w:r w:rsidRPr="000E7C29">
              <w:rPr>
                <w:rFonts w:ascii="Segoe UI" w:eastAsia="Aptos" w:hAnsi="Segoe UI" w:cs="Segoe UI"/>
                <w:sz w:val="18"/>
                <w:szCs w:val="18"/>
                <w:lang w:val="it-IT"/>
              </w:rPr>
              <w:t>Mese (pentru 4 copii), (i): 52 Gradinita</w:t>
            </w:r>
          </w:p>
        </w:tc>
        <w:tc>
          <w:tcPr>
            <w:tcW w:w="900" w:type="dxa"/>
            <w:noWrap/>
            <w:hideMark/>
          </w:tcPr>
          <w:p w14:paraId="7930642E"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3</w:t>
            </w:r>
          </w:p>
        </w:tc>
        <w:tc>
          <w:tcPr>
            <w:tcW w:w="3269" w:type="dxa"/>
            <w:gridSpan w:val="2"/>
            <w:noWrap/>
            <w:hideMark/>
          </w:tcPr>
          <w:p w14:paraId="0BC2C425" w14:textId="77777777" w:rsidR="000E7C29" w:rsidRPr="000E7C29" w:rsidRDefault="000E7C29" w:rsidP="000E7C29">
            <w:pPr>
              <w:rPr>
                <w:rFonts w:ascii="Segoe UI" w:eastAsia="Aptos" w:hAnsi="Segoe UI" w:cs="Segoe UI"/>
                <w:sz w:val="18"/>
                <w:szCs w:val="18"/>
              </w:rPr>
            </w:pPr>
          </w:p>
        </w:tc>
      </w:tr>
      <w:tr w:rsidR="000E7C29" w:rsidRPr="000E7C29" w14:paraId="74B20FFA" w14:textId="77777777" w:rsidTr="000E7C29">
        <w:trPr>
          <w:trHeight w:val="600"/>
        </w:trPr>
        <w:tc>
          <w:tcPr>
            <w:tcW w:w="738" w:type="dxa"/>
            <w:vMerge/>
            <w:hideMark/>
          </w:tcPr>
          <w:p w14:paraId="69E0A4D1" w14:textId="77777777" w:rsidR="000E7C29" w:rsidRPr="000E7C29" w:rsidRDefault="000E7C29" w:rsidP="000E7C29">
            <w:pPr>
              <w:rPr>
                <w:rFonts w:ascii="Segoe UI" w:eastAsia="Aptos" w:hAnsi="Segoe UI" w:cs="Segoe UI"/>
                <w:sz w:val="18"/>
                <w:szCs w:val="18"/>
              </w:rPr>
            </w:pPr>
          </w:p>
        </w:tc>
        <w:tc>
          <w:tcPr>
            <w:tcW w:w="751" w:type="dxa"/>
            <w:noWrap/>
            <w:hideMark/>
          </w:tcPr>
          <w:p w14:paraId="6A1FC65B"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18</w:t>
            </w:r>
          </w:p>
        </w:tc>
        <w:tc>
          <w:tcPr>
            <w:tcW w:w="4739" w:type="dxa"/>
            <w:hideMark/>
          </w:tcPr>
          <w:p w14:paraId="6009887E"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Dulap</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pentru</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jucarii</w:t>
            </w:r>
            <w:proofErr w:type="spellEnd"/>
            <w:r w:rsidRPr="000E7C29">
              <w:rPr>
                <w:rFonts w:ascii="Segoe UI" w:eastAsia="Aptos" w:hAnsi="Segoe UI" w:cs="Segoe UI"/>
                <w:sz w:val="18"/>
                <w:szCs w:val="18"/>
                <w:lang w:val="fr-FR"/>
              </w:rPr>
              <w:t xml:space="preserve"> / </w:t>
            </w:r>
            <w:proofErr w:type="spellStart"/>
            <w:r w:rsidRPr="000E7C29">
              <w:rPr>
                <w:rFonts w:ascii="Segoe UI" w:eastAsia="Aptos" w:hAnsi="Segoe UI" w:cs="Segoe UI"/>
                <w:sz w:val="18"/>
                <w:szCs w:val="18"/>
                <w:lang w:val="fr-FR"/>
              </w:rPr>
              <w:t>materiale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specifice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centrelor</w:t>
            </w:r>
            <w:proofErr w:type="spellEnd"/>
            <w:r w:rsidRPr="000E7C29">
              <w:rPr>
                <w:rFonts w:ascii="Segoe UI" w:eastAsia="Aptos" w:hAnsi="Segoe UI" w:cs="Segoe UI"/>
                <w:sz w:val="18"/>
                <w:szCs w:val="18"/>
                <w:lang w:val="fr-FR"/>
              </w:rPr>
              <w:t xml:space="preserve"> de </w:t>
            </w:r>
            <w:proofErr w:type="spellStart"/>
            <w:r w:rsidRPr="000E7C29">
              <w:rPr>
                <w:rFonts w:ascii="Segoe UI" w:eastAsia="Aptos" w:hAnsi="Segoe UI" w:cs="Segoe UI"/>
                <w:sz w:val="18"/>
                <w:szCs w:val="18"/>
                <w:lang w:val="fr-FR"/>
              </w:rPr>
              <w:t>activitate</w:t>
            </w:r>
            <w:proofErr w:type="spellEnd"/>
          </w:p>
        </w:tc>
        <w:tc>
          <w:tcPr>
            <w:tcW w:w="900" w:type="dxa"/>
            <w:noWrap/>
            <w:hideMark/>
          </w:tcPr>
          <w:p w14:paraId="68C63824"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w:t>
            </w:r>
          </w:p>
        </w:tc>
        <w:tc>
          <w:tcPr>
            <w:tcW w:w="3269" w:type="dxa"/>
            <w:gridSpan w:val="2"/>
            <w:noWrap/>
            <w:hideMark/>
          </w:tcPr>
          <w:p w14:paraId="6BF36D39" w14:textId="77777777" w:rsidR="000E7C29" w:rsidRPr="000E7C29" w:rsidRDefault="000E7C29" w:rsidP="000E7C29">
            <w:pPr>
              <w:rPr>
                <w:rFonts w:ascii="Segoe UI" w:eastAsia="Aptos" w:hAnsi="Segoe UI" w:cs="Segoe UI"/>
                <w:sz w:val="18"/>
                <w:szCs w:val="18"/>
                <w:lang w:val="fr-FR"/>
              </w:rPr>
            </w:pPr>
          </w:p>
        </w:tc>
      </w:tr>
      <w:tr w:rsidR="000E7C29" w:rsidRPr="000E7C29" w14:paraId="26DACBEA" w14:textId="77777777" w:rsidTr="000E7C29">
        <w:trPr>
          <w:trHeight w:val="600"/>
        </w:trPr>
        <w:tc>
          <w:tcPr>
            <w:tcW w:w="738" w:type="dxa"/>
            <w:vMerge/>
            <w:hideMark/>
          </w:tcPr>
          <w:p w14:paraId="6E1BD5CA"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3CE59CD8"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15</w:t>
            </w:r>
          </w:p>
        </w:tc>
        <w:tc>
          <w:tcPr>
            <w:tcW w:w="4739" w:type="dxa"/>
            <w:hideMark/>
          </w:tcPr>
          <w:p w14:paraId="4FBEEB0D"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Biblioteca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inaltime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joasa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cu</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rafturi</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deschise</w:t>
            </w:r>
            <w:proofErr w:type="spellEnd"/>
          </w:p>
        </w:tc>
        <w:tc>
          <w:tcPr>
            <w:tcW w:w="900" w:type="dxa"/>
            <w:noWrap/>
            <w:hideMark/>
          </w:tcPr>
          <w:p w14:paraId="6A4C30BB"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3269" w:type="dxa"/>
            <w:gridSpan w:val="2"/>
            <w:noWrap/>
            <w:hideMark/>
          </w:tcPr>
          <w:p w14:paraId="7F1013F6" w14:textId="77777777" w:rsidR="000E7C29" w:rsidRPr="000E7C29" w:rsidRDefault="000E7C29" w:rsidP="000E7C29">
            <w:pPr>
              <w:rPr>
                <w:rFonts w:ascii="Segoe UI" w:eastAsia="Aptos" w:hAnsi="Segoe UI" w:cs="Segoe UI"/>
                <w:sz w:val="18"/>
                <w:szCs w:val="18"/>
                <w:lang w:val="fr-FR"/>
              </w:rPr>
            </w:pPr>
          </w:p>
        </w:tc>
      </w:tr>
      <w:tr w:rsidR="000E7C29" w:rsidRPr="000E7C29" w14:paraId="35CC170A" w14:textId="77777777" w:rsidTr="000E7C29">
        <w:trPr>
          <w:trHeight w:val="600"/>
        </w:trPr>
        <w:tc>
          <w:tcPr>
            <w:tcW w:w="738" w:type="dxa"/>
            <w:vMerge/>
            <w:hideMark/>
          </w:tcPr>
          <w:p w14:paraId="32CD9A1D"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149E16AA"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16</w:t>
            </w:r>
          </w:p>
        </w:tc>
        <w:tc>
          <w:tcPr>
            <w:tcW w:w="4739" w:type="dxa"/>
            <w:hideMark/>
          </w:tcPr>
          <w:p w14:paraId="0FD84037"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Pernute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individuale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pentru</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sezut</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centrul</w:t>
            </w:r>
            <w:proofErr w:type="spellEnd"/>
            <w:r w:rsidRPr="000E7C29">
              <w:rPr>
                <w:rFonts w:ascii="Segoe UI" w:eastAsia="Aptos" w:hAnsi="Segoe UI" w:cs="Segoe UI"/>
                <w:sz w:val="18"/>
                <w:szCs w:val="18"/>
                <w:lang w:val="fr-FR"/>
              </w:rPr>
              <w:t xml:space="preserve"> de </w:t>
            </w:r>
            <w:proofErr w:type="spellStart"/>
            <w:r w:rsidRPr="000E7C29">
              <w:rPr>
                <w:rFonts w:ascii="Segoe UI" w:eastAsia="Aptos" w:hAnsi="Segoe UI" w:cs="Segoe UI"/>
                <w:sz w:val="18"/>
                <w:szCs w:val="18"/>
                <w:lang w:val="fr-FR"/>
              </w:rPr>
              <w:t>activitate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Biblioteca</w:t>
            </w:r>
            <w:proofErr w:type="spellEnd"/>
            <w:r w:rsidRPr="000E7C29">
              <w:rPr>
                <w:rFonts w:ascii="Segoe UI" w:eastAsia="Aptos" w:hAnsi="Segoe UI" w:cs="Segoe UI"/>
                <w:sz w:val="18"/>
                <w:szCs w:val="18"/>
                <w:lang w:val="fr-FR"/>
              </w:rPr>
              <w:t>")</w:t>
            </w:r>
          </w:p>
        </w:tc>
        <w:tc>
          <w:tcPr>
            <w:tcW w:w="900" w:type="dxa"/>
            <w:noWrap/>
            <w:hideMark/>
          </w:tcPr>
          <w:p w14:paraId="76244A41"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10</w:t>
            </w:r>
          </w:p>
        </w:tc>
        <w:tc>
          <w:tcPr>
            <w:tcW w:w="3269" w:type="dxa"/>
            <w:gridSpan w:val="2"/>
            <w:noWrap/>
            <w:hideMark/>
          </w:tcPr>
          <w:p w14:paraId="433A7CA1" w14:textId="77777777" w:rsidR="000E7C29" w:rsidRPr="000E7C29" w:rsidRDefault="000E7C29" w:rsidP="000E7C29">
            <w:pPr>
              <w:rPr>
                <w:rFonts w:ascii="Segoe UI" w:eastAsia="Aptos" w:hAnsi="Segoe UI" w:cs="Segoe UI"/>
                <w:sz w:val="18"/>
                <w:szCs w:val="18"/>
              </w:rPr>
            </w:pPr>
          </w:p>
        </w:tc>
      </w:tr>
      <w:tr w:rsidR="000E7C29" w:rsidRPr="000E7C29" w14:paraId="12AD9E06" w14:textId="77777777" w:rsidTr="000E7C29">
        <w:trPr>
          <w:trHeight w:val="600"/>
        </w:trPr>
        <w:tc>
          <w:tcPr>
            <w:tcW w:w="738" w:type="dxa"/>
            <w:vMerge/>
            <w:hideMark/>
          </w:tcPr>
          <w:p w14:paraId="719C9958" w14:textId="77777777" w:rsidR="000E7C29" w:rsidRPr="000E7C29" w:rsidRDefault="000E7C29" w:rsidP="000E7C29">
            <w:pPr>
              <w:rPr>
                <w:rFonts w:ascii="Segoe UI" w:eastAsia="Aptos" w:hAnsi="Segoe UI" w:cs="Segoe UI"/>
                <w:sz w:val="18"/>
                <w:szCs w:val="18"/>
              </w:rPr>
            </w:pPr>
          </w:p>
        </w:tc>
        <w:tc>
          <w:tcPr>
            <w:tcW w:w="751" w:type="dxa"/>
            <w:noWrap/>
            <w:hideMark/>
          </w:tcPr>
          <w:p w14:paraId="1FB3C672"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17</w:t>
            </w:r>
          </w:p>
        </w:tc>
        <w:tc>
          <w:tcPr>
            <w:tcW w:w="4739" w:type="dxa"/>
            <w:hideMark/>
          </w:tcPr>
          <w:p w14:paraId="4ED0D875" w14:textId="77777777" w:rsidR="000E7C29" w:rsidRPr="000E7C29" w:rsidRDefault="000E7C29" w:rsidP="000E7C29">
            <w:pPr>
              <w:rPr>
                <w:rFonts w:ascii="Segoe UI" w:eastAsia="Aptos" w:hAnsi="Segoe UI" w:cs="Segoe UI"/>
                <w:sz w:val="18"/>
                <w:szCs w:val="18"/>
                <w:lang w:val="it-IT"/>
              </w:rPr>
            </w:pPr>
            <w:r w:rsidRPr="000E7C29">
              <w:rPr>
                <w:rFonts w:ascii="Segoe UI" w:eastAsia="Aptos" w:hAnsi="Segoe UI" w:cs="Segoe UI"/>
                <w:sz w:val="18"/>
                <w:szCs w:val="18"/>
                <w:lang w:val="it-IT"/>
              </w:rPr>
              <w:t>Pupitru individual cu scaun , reglabil pe inaltime</w:t>
            </w:r>
          </w:p>
        </w:tc>
        <w:tc>
          <w:tcPr>
            <w:tcW w:w="900" w:type="dxa"/>
            <w:noWrap/>
            <w:hideMark/>
          </w:tcPr>
          <w:p w14:paraId="3D0CE090"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10</w:t>
            </w:r>
          </w:p>
        </w:tc>
        <w:tc>
          <w:tcPr>
            <w:tcW w:w="3269" w:type="dxa"/>
            <w:gridSpan w:val="2"/>
            <w:noWrap/>
            <w:hideMark/>
          </w:tcPr>
          <w:p w14:paraId="267FDF7E" w14:textId="77777777" w:rsidR="000E7C29" w:rsidRPr="000E7C29" w:rsidRDefault="000E7C29" w:rsidP="000E7C29">
            <w:pPr>
              <w:rPr>
                <w:rFonts w:ascii="Segoe UI" w:eastAsia="Aptos" w:hAnsi="Segoe UI" w:cs="Segoe UI"/>
                <w:sz w:val="18"/>
                <w:szCs w:val="18"/>
                <w:lang w:val="fr-FR"/>
              </w:rPr>
            </w:pPr>
          </w:p>
        </w:tc>
      </w:tr>
      <w:tr w:rsidR="000E7C29" w:rsidRPr="000E7C29" w14:paraId="3DCD428F" w14:textId="77777777" w:rsidTr="000E7C29">
        <w:trPr>
          <w:trHeight w:val="300"/>
        </w:trPr>
        <w:tc>
          <w:tcPr>
            <w:tcW w:w="738" w:type="dxa"/>
            <w:vMerge/>
            <w:hideMark/>
          </w:tcPr>
          <w:p w14:paraId="2993F6F7"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2C7630B5"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18</w:t>
            </w:r>
          </w:p>
        </w:tc>
        <w:tc>
          <w:tcPr>
            <w:tcW w:w="4739" w:type="dxa"/>
            <w:hideMark/>
          </w:tcPr>
          <w:p w14:paraId="4D375476"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Catedra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masa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profesorului</w:t>
            </w:r>
            <w:proofErr w:type="spellEnd"/>
            <w:r w:rsidRPr="000E7C29">
              <w:rPr>
                <w:rFonts w:ascii="Segoe UI" w:eastAsia="Aptos" w:hAnsi="Segoe UI" w:cs="Segoe UI"/>
                <w:sz w:val="18"/>
                <w:szCs w:val="18"/>
                <w:lang w:val="fr-FR"/>
              </w:rPr>
              <w:t xml:space="preserve"> si </w:t>
            </w:r>
            <w:proofErr w:type="spellStart"/>
            <w:r w:rsidRPr="000E7C29">
              <w:rPr>
                <w:rFonts w:ascii="Segoe UI" w:eastAsia="Aptos" w:hAnsi="Segoe UI" w:cs="Segoe UI"/>
                <w:sz w:val="18"/>
                <w:szCs w:val="18"/>
                <w:lang w:val="fr-FR"/>
              </w:rPr>
              <w:t>scaun</w:t>
            </w:r>
            <w:proofErr w:type="spellEnd"/>
          </w:p>
        </w:tc>
        <w:tc>
          <w:tcPr>
            <w:tcW w:w="900" w:type="dxa"/>
            <w:noWrap/>
            <w:hideMark/>
          </w:tcPr>
          <w:p w14:paraId="5EB0225C"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3269" w:type="dxa"/>
            <w:gridSpan w:val="2"/>
            <w:noWrap/>
            <w:hideMark/>
          </w:tcPr>
          <w:p w14:paraId="23242C89" w14:textId="77777777" w:rsidR="000E7C29" w:rsidRPr="000E7C29" w:rsidRDefault="000E7C29" w:rsidP="000E7C29">
            <w:pPr>
              <w:rPr>
                <w:rFonts w:ascii="Segoe UI" w:eastAsia="Aptos" w:hAnsi="Segoe UI" w:cs="Segoe UI"/>
                <w:sz w:val="18"/>
                <w:szCs w:val="18"/>
                <w:lang w:val="fr-FR"/>
              </w:rPr>
            </w:pPr>
          </w:p>
        </w:tc>
      </w:tr>
      <w:tr w:rsidR="000E7C29" w:rsidRPr="000E7C29" w14:paraId="0A61E49B" w14:textId="77777777" w:rsidTr="000E7C29">
        <w:trPr>
          <w:trHeight w:val="300"/>
        </w:trPr>
        <w:tc>
          <w:tcPr>
            <w:tcW w:w="738" w:type="dxa"/>
            <w:vMerge/>
            <w:hideMark/>
          </w:tcPr>
          <w:p w14:paraId="067F4A09"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5C47E5D4"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19</w:t>
            </w:r>
          </w:p>
        </w:tc>
        <w:tc>
          <w:tcPr>
            <w:tcW w:w="4739" w:type="dxa"/>
            <w:hideMark/>
          </w:tcPr>
          <w:p w14:paraId="4D48D673" w14:textId="77777777" w:rsidR="000E7C29" w:rsidRPr="000E7C29" w:rsidRDefault="000E7C29" w:rsidP="000E7C29">
            <w:pPr>
              <w:rPr>
                <w:rFonts w:ascii="Segoe UI" w:eastAsia="Aptos" w:hAnsi="Segoe UI" w:cs="Segoe UI"/>
                <w:sz w:val="18"/>
                <w:szCs w:val="18"/>
              </w:rPr>
            </w:pPr>
            <w:proofErr w:type="spellStart"/>
            <w:r w:rsidRPr="000E7C29">
              <w:rPr>
                <w:rFonts w:ascii="Segoe UI" w:eastAsia="Aptos" w:hAnsi="Segoe UI" w:cs="Segoe UI"/>
                <w:sz w:val="18"/>
                <w:szCs w:val="18"/>
              </w:rPr>
              <w:t>Dulap</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depozitare</w:t>
            </w:r>
            <w:proofErr w:type="spellEnd"/>
            <w:r w:rsidRPr="000E7C29">
              <w:rPr>
                <w:rFonts w:ascii="Segoe UI" w:eastAsia="Aptos" w:hAnsi="Segoe UI" w:cs="Segoe UI"/>
                <w:sz w:val="18"/>
                <w:szCs w:val="18"/>
              </w:rPr>
              <w:t xml:space="preserve"> material didactic</w:t>
            </w:r>
          </w:p>
        </w:tc>
        <w:tc>
          <w:tcPr>
            <w:tcW w:w="900" w:type="dxa"/>
            <w:noWrap/>
            <w:hideMark/>
          </w:tcPr>
          <w:p w14:paraId="7E57CAD9"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3269" w:type="dxa"/>
            <w:gridSpan w:val="2"/>
            <w:noWrap/>
            <w:hideMark/>
          </w:tcPr>
          <w:p w14:paraId="68AE8645" w14:textId="77777777" w:rsidR="000E7C29" w:rsidRPr="000E7C29" w:rsidRDefault="000E7C29" w:rsidP="000E7C29">
            <w:pPr>
              <w:rPr>
                <w:rFonts w:ascii="Segoe UI" w:eastAsia="Aptos" w:hAnsi="Segoe UI" w:cs="Segoe UI"/>
                <w:sz w:val="18"/>
                <w:szCs w:val="18"/>
                <w:lang w:val="fr-FR"/>
              </w:rPr>
            </w:pPr>
          </w:p>
        </w:tc>
      </w:tr>
      <w:tr w:rsidR="000E7C29" w:rsidRPr="000E7C29" w14:paraId="5A5C5C75" w14:textId="77777777" w:rsidTr="000E7C29">
        <w:trPr>
          <w:trHeight w:val="300"/>
        </w:trPr>
        <w:tc>
          <w:tcPr>
            <w:tcW w:w="738" w:type="dxa"/>
            <w:vMerge/>
            <w:hideMark/>
          </w:tcPr>
          <w:p w14:paraId="688BB21F"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523D48B8"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20</w:t>
            </w:r>
          </w:p>
        </w:tc>
        <w:tc>
          <w:tcPr>
            <w:tcW w:w="4739" w:type="dxa"/>
            <w:hideMark/>
          </w:tcPr>
          <w:p w14:paraId="141BA58B" w14:textId="77777777" w:rsidR="000E7C29" w:rsidRPr="000E7C29" w:rsidRDefault="000E7C29" w:rsidP="000E7C29">
            <w:pPr>
              <w:rPr>
                <w:rFonts w:ascii="Segoe UI" w:eastAsia="Aptos" w:hAnsi="Segoe UI" w:cs="Segoe UI"/>
                <w:sz w:val="18"/>
                <w:szCs w:val="18"/>
              </w:rPr>
            </w:pPr>
            <w:proofErr w:type="spellStart"/>
            <w:r w:rsidRPr="000E7C29">
              <w:rPr>
                <w:rFonts w:ascii="Segoe UI" w:eastAsia="Aptos" w:hAnsi="Segoe UI" w:cs="Segoe UI"/>
                <w:sz w:val="18"/>
                <w:szCs w:val="18"/>
              </w:rPr>
              <w:t>Dulapuri</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individuare</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pentru</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elevi</w:t>
            </w:r>
            <w:proofErr w:type="spellEnd"/>
          </w:p>
        </w:tc>
        <w:tc>
          <w:tcPr>
            <w:tcW w:w="900" w:type="dxa"/>
            <w:noWrap/>
            <w:hideMark/>
          </w:tcPr>
          <w:p w14:paraId="03AA9227"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10</w:t>
            </w:r>
          </w:p>
        </w:tc>
        <w:tc>
          <w:tcPr>
            <w:tcW w:w="3269" w:type="dxa"/>
            <w:gridSpan w:val="2"/>
            <w:noWrap/>
            <w:hideMark/>
          </w:tcPr>
          <w:p w14:paraId="6B7AA016" w14:textId="77777777" w:rsidR="000E7C29" w:rsidRPr="000E7C29" w:rsidRDefault="000E7C29" w:rsidP="000E7C29">
            <w:pPr>
              <w:rPr>
                <w:rFonts w:ascii="Segoe UI" w:eastAsia="Aptos" w:hAnsi="Segoe UI" w:cs="Segoe UI"/>
                <w:sz w:val="18"/>
                <w:szCs w:val="18"/>
                <w:lang w:val="fr-FR"/>
              </w:rPr>
            </w:pPr>
          </w:p>
        </w:tc>
      </w:tr>
      <w:tr w:rsidR="000E7C29" w:rsidRPr="000E7C29" w14:paraId="74E4C0EB" w14:textId="77777777" w:rsidTr="000E7C29">
        <w:trPr>
          <w:trHeight w:val="300"/>
        </w:trPr>
        <w:tc>
          <w:tcPr>
            <w:tcW w:w="738" w:type="dxa"/>
            <w:vMerge/>
            <w:hideMark/>
          </w:tcPr>
          <w:p w14:paraId="2453E712"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41D46CF7"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21</w:t>
            </w:r>
          </w:p>
        </w:tc>
        <w:tc>
          <w:tcPr>
            <w:tcW w:w="4739" w:type="dxa"/>
            <w:noWrap/>
            <w:hideMark/>
          </w:tcPr>
          <w:p w14:paraId="0D6507E4" w14:textId="77777777" w:rsidR="000E7C29" w:rsidRPr="000E7C29" w:rsidRDefault="000E7C29" w:rsidP="000E7C29">
            <w:pPr>
              <w:rPr>
                <w:rFonts w:ascii="Segoe UI" w:eastAsia="Aptos" w:hAnsi="Segoe UI" w:cs="Segoe UI"/>
                <w:sz w:val="18"/>
                <w:szCs w:val="18"/>
              </w:rPr>
            </w:pPr>
            <w:proofErr w:type="spellStart"/>
            <w:r w:rsidRPr="000E7C29">
              <w:rPr>
                <w:rFonts w:ascii="Segoe UI" w:eastAsia="Aptos" w:hAnsi="Segoe UI" w:cs="Segoe UI"/>
                <w:sz w:val="18"/>
                <w:szCs w:val="18"/>
              </w:rPr>
              <w:t>Suport</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pentru</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prezentare</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planse</w:t>
            </w:r>
            <w:proofErr w:type="spellEnd"/>
          </w:p>
        </w:tc>
        <w:tc>
          <w:tcPr>
            <w:tcW w:w="900" w:type="dxa"/>
            <w:noWrap/>
            <w:hideMark/>
          </w:tcPr>
          <w:p w14:paraId="77EC663B"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3269" w:type="dxa"/>
            <w:gridSpan w:val="2"/>
            <w:noWrap/>
            <w:hideMark/>
          </w:tcPr>
          <w:p w14:paraId="0CB773DE" w14:textId="77777777" w:rsidR="000E7C29" w:rsidRPr="000E7C29" w:rsidRDefault="000E7C29" w:rsidP="000E7C29">
            <w:pPr>
              <w:rPr>
                <w:rFonts w:ascii="Segoe UI" w:eastAsia="Aptos" w:hAnsi="Segoe UI" w:cs="Segoe UI"/>
                <w:sz w:val="18"/>
                <w:szCs w:val="18"/>
              </w:rPr>
            </w:pPr>
          </w:p>
        </w:tc>
      </w:tr>
      <w:tr w:rsidR="000E7C29" w:rsidRPr="000E7C29" w14:paraId="33850B8B" w14:textId="77777777" w:rsidTr="000E7C29">
        <w:trPr>
          <w:trHeight w:val="300"/>
        </w:trPr>
        <w:tc>
          <w:tcPr>
            <w:tcW w:w="738" w:type="dxa"/>
            <w:vMerge/>
            <w:hideMark/>
          </w:tcPr>
          <w:p w14:paraId="06C9FD32" w14:textId="77777777" w:rsidR="000E7C29" w:rsidRPr="000E7C29" w:rsidRDefault="000E7C29" w:rsidP="000E7C29">
            <w:pPr>
              <w:rPr>
                <w:rFonts w:ascii="Segoe UI" w:eastAsia="Aptos" w:hAnsi="Segoe UI" w:cs="Segoe UI"/>
                <w:sz w:val="18"/>
                <w:szCs w:val="18"/>
              </w:rPr>
            </w:pPr>
          </w:p>
        </w:tc>
        <w:tc>
          <w:tcPr>
            <w:tcW w:w="751" w:type="dxa"/>
            <w:noWrap/>
            <w:hideMark/>
          </w:tcPr>
          <w:p w14:paraId="0E032A87"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22</w:t>
            </w:r>
          </w:p>
        </w:tc>
        <w:tc>
          <w:tcPr>
            <w:tcW w:w="4739" w:type="dxa"/>
            <w:hideMark/>
          </w:tcPr>
          <w:p w14:paraId="2A833BD6" w14:textId="77777777" w:rsidR="000E7C29" w:rsidRPr="000E7C29" w:rsidRDefault="000E7C29" w:rsidP="000E7C29">
            <w:pPr>
              <w:rPr>
                <w:rFonts w:ascii="Segoe UI" w:eastAsia="Aptos" w:hAnsi="Segoe UI" w:cs="Segoe UI"/>
                <w:sz w:val="18"/>
                <w:szCs w:val="18"/>
                <w:lang w:val="it-IT"/>
              </w:rPr>
            </w:pPr>
            <w:r w:rsidRPr="000E7C29">
              <w:rPr>
                <w:rFonts w:ascii="Segoe UI" w:eastAsia="Aptos" w:hAnsi="Segoe UI" w:cs="Segoe UI"/>
                <w:sz w:val="18"/>
                <w:szCs w:val="18"/>
                <w:lang w:val="it-IT"/>
              </w:rPr>
              <w:t>Scaune (I-A-L): 30-29-26 Gradinita</w:t>
            </w:r>
          </w:p>
        </w:tc>
        <w:tc>
          <w:tcPr>
            <w:tcW w:w="900" w:type="dxa"/>
            <w:noWrap/>
            <w:hideMark/>
          </w:tcPr>
          <w:p w14:paraId="079B3C77"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10</w:t>
            </w:r>
          </w:p>
        </w:tc>
        <w:tc>
          <w:tcPr>
            <w:tcW w:w="3269" w:type="dxa"/>
            <w:gridSpan w:val="2"/>
            <w:noWrap/>
            <w:hideMark/>
          </w:tcPr>
          <w:p w14:paraId="286B32B5" w14:textId="77777777" w:rsidR="000E7C29" w:rsidRPr="000E7C29" w:rsidRDefault="000E7C29" w:rsidP="000E7C29">
            <w:pPr>
              <w:rPr>
                <w:rFonts w:ascii="Segoe UI" w:eastAsia="Aptos" w:hAnsi="Segoe UI" w:cs="Segoe UI"/>
                <w:sz w:val="18"/>
                <w:szCs w:val="18"/>
              </w:rPr>
            </w:pPr>
          </w:p>
        </w:tc>
      </w:tr>
      <w:tr w:rsidR="000E7C29" w:rsidRPr="000E7C29" w14:paraId="5470ABCE" w14:textId="77777777" w:rsidTr="000E7C29">
        <w:trPr>
          <w:trHeight w:val="300"/>
        </w:trPr>
        <w:tc>
          <w:tcPr>
            <w:tcW w:w="738" w:type="dxa"/>
            <w:vMerge/>
            <w:hideMark/>
          </w:tcPr>
          <w:p w14:paraId="12189968" w14:textId="77777777" w:rsidR="000E7C29" w:rsidRPr="000E7C29" w:rsidRDefault="000E7C29" w:rsidP="000E7C29">
            <w:pPr>
              <w:rPr>
                <w:rFonts w:ascii="Segoe UI" w:eastAsia="Aptos" w:hAnsi="Segoe UI" w:cs="Segoe UI"/>
                <w:sz w:val="18"/>
                <w:szCs w:val="18"/>
              </w:rPr>
            </w:pPr>
          </w:p>
        </w:tc>
        <w:tc>
          <w:tcPr>
            <w:tcW w:w="751" w:type="dxa"/>
            <w:noWrap/>
            <w:hideMark/>
          </w:tcPr>
          <w:p w14:paraId="54C1F050"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23</w:t>
            </w:r>
          </w:p>
        </w:tc>
        <w:tc>
          <w:tcPr>
            <w:tcW w:w="4739" w:type="dxa"/>
            <w:hideMark/>
          </w:tcPr>
          <w:p w14:paraId="2F2D1C7B" w14:textId="77777777" w:rsidR="000E7C29" w:rsidRPr="000E7C29" w:rsidRDefault="000E7C29" w:rsidP="000E7C29">
            <w:pPr>
              <w:rPr>
                <w:rFonts w:ascii="Segoe UI" w:eastAsia="Aptos" w:hAnsi="Segoe UI" w:cs="Segoe UI"/>
                <w:sz w:val="18"/>
                <w:szCs w:val="18"/>
                <w:lang w:val="it-IT"/>
              </w:rPr>
            </w:pPr>
            <w:r w:rsidRPr="000E7C29">
              <w:rPr>
                <w:rFonts w:ascii="Segoe UI" w:eastAsia="Aptos" w:hAnsi="Segoe UI" w:cs="Segoe UI"/>
                <w:sz w:val="18"/>
                <w:szCs w:val="18"/>
                <w:lang w:val="it-IT"/>
              </w:rPr>
              <w:t>Mese (pentru 4 copii), (i): 52 Gradinita</w:t>
            </w:r>
          </w:p>
        </w:tc>
        <w:tc>
          <w:tcPr>
            <w:tcW w:w="900" w:type="dxa"/>
            <w:noWrap/>
            <w:hideMark/>
          </w:tcPr>
          <w:p w14:paraId="70AA7857"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3</w:t>
            </w:r>
          </w:p>
        </w:tc>
        <w:tc>
          <w:tcPr>
            <w:tcW w:w="3269" w:type="dxa"/>
            <w:gridSpan w:val="2"/>
            <w:noWrap/>
            <w:hideMark/>
          </w:tcPr>
          <w:p w14:paraId="2F330C6E" w14:textId="77777777" w:rsidR="000E7C29" w:rsidRPr="000E7C29" w:rsidRDefault="000E7C29" w:rsidP="000E7C29">
            <w:pPr>
              <w:rPr>
                <w:rFonts w:ascii="Segoe UI" w:eastAsia="Aptos" w:hAnsi="Segoe UI" w:cs="Segoe UI"/>
                <w:sz w:val="18"/>
                <w:szCs w:val="18"/>
              </w:rPr>
            </w:pPr>
          </w:p>
        </w:tc>
      </w:tr>
      <w:tr w:rsidR="000E7C29" w:rsidRPr="000E7C29" w14:paraId="1E9DE1A1" w14:textId="77777777" w:rsidTr="000E7C29">
        <w:trPr>
          <w:trHeight w:val="600"/>
        </w:trPr>
        <w:tc>
          <w:tcPr>
            <w:tcW w:w="738" w:type="dxa"/>
            <w:vMerge/>
            <w:hideMark/>
          </w:tcPr>
          <w:p w14:paraId="017BE17F" w14:textId="77777777" w:rsidR="000E7C29" w:rsidRPr="000E7C29" w:rsidRDefault="000E7C29" w:rsidP="000E7C29">
            <w:pPr>
              <w:rPr>
                <w:rFonts w:ascii="Segoe UI" w:eastAsia="Aptos" w:hAnsi="Segoe UI" w:cs="Segoe UI"/>
                <w:sz w:val="18"/>
                <w:szCs w:val="18"/>
              </w:rPr>
            </w:pPr>
          </w:p>
        </w:tc>
        <w:tc>
          <w:tcPr>
            <w:tcW w:w="751" w:type="dxa"/>
            <w:noWrap/>
            <w:hideMark/>
          </w:tcPr>
          <w:p w14:paraId="08866895"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24</w:t>
            </w:r>
          </w:p>
        </w:tc>
        <w:tc>
          <w:tcPr>
            <w:tcW w:w="4739" w:type="dxa"/>
            <w:hideMark/>
          </w:tcPr>
          <w:p w14:paraId="2766CC63"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Dulap</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pentru</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jucarii</w:t>
            </w:r>
            <w:proofErr w:type="spellEnd"/>
            <w:r w:rsidRPr="000E7C29">
              <w:rPr>
                <w:rFonts w:ascii="Segoe UI" w:eastAsia="Aptos" w:hAnsi="Segoe UI" w:cs="Segoe UI"/>
                <w:sz w:val="18"/>
                <w:szCs w:val="18"/>
                <w:lang w:val="fr-FR"/>
              </w:rPr>
              <w:t xml:space="preserve"> / </w:t>
            </w:r>
            <w:proofErr w:type="spellStart"/>
            <w:r w:rsidRPr="000E7C29">
              <w:rPr>
                <w:rFonts w:ascii="Segoe UI" w:eastAsia="Aptos" w:hAnsi="Segoe UI" w:cs="Segoe UI"/>
                <w:sz w:val="18"/>
                <w:szCs w:val="18"/>
                <w:lang w:val="fr-FR"/>
              </w:rPr>
              <w:t>materiale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specifice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centrelor</w:t>
            </w:r>
            <w:proofErr w:type="spellEnd"/>
            <w:r w:rsidRPr="000E7C29">
              <w:rPr>
                <w:rFonts w:ascii="Segoe UI" w:eastAsia="Aptos" w:hAnsi="Segoe UI" w:cs="Segoe UI"/>
                <w:sz w:val="18"/>
                <w:szCs w:val="18"/>
                <w:lang w:val="fr-FR"/>
              </w:rPr>
              <w:t xml:space="preserve"> de </w:t>
            </w:r>
            <w:proofErr w:type="spellStart"/>
            <w:r w:rsidRPr="000E7C29">
              <w:rPr>
                <w:rFonts w:ascii="Segoe UI" w:eastAsia="Aptos" w:hAnsi="Segoe UI" w:cs="Segoe UI"/>
                <w:sz w:val="18"/>
                <w:szCs w:val="18"/>
                <w:lang w:val="fr-FR"/>
              </w:rPr>
              <w:t>activitate</w:t>
            </w:r>
            <w:proofErr w:type="spellEnd"/>
          </w:p>
        </w:tc>
        <w:tc>
          <w:tcPr>
            <w:tcW w:w="900" w:type="dxa"/>
            <w:noWrap/>
            <w:hideMark/>
          </w:tcPr>
          <w:p w14:paraId="2DBBB00B"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w:t>
            </w:r>
          </w:p>
        </w:tc>
        <w:tc>
          <w:tcPr>
            <w:tcW w:w="3269" w:type="dxa"/>
            <w:gridSpan w:val="2"/>
            <w:noWrap/>
            <w:hideMark/>
          </w:tcPr>
          <w:p w14:paraId="0EE91380" w14:textId="77777777" w:rsidR="000E7C29" w:rsidRPr="000E7C29" w:rsidRDefault="000E7C29" w:rsidP="000E7C29">
            <w:pPr>
              <w:rPr>
                <w:rFonts w:ascii="Segoe UI" w:eastAsia="Aptos" w:hAnsi="Segoe UI" w:cs="Segoe UI"/>
                <w:sz w:val="18"/>
                <w:szCs w:val="18"/>
                <w:lang w:val="fr-FR"/>
              </w:rPr>
            </w:pPr>
          </w:p>
        </w:tc>
      </w:tr>
      <w:tr w:rsidR="000E7C29" w:rsidRPr="000E7C29" w14:paraId="78378F03" w14:textId="77777777" w:rsidTr="000E7C29">
        <w:trPr>
          <w:trHeight w:val="600"/>
        </w:trPr>
        <w:tc>
          <w:tcPr>
            <w:tcW w:w="738" w:type="dxa"/>
            <w:vMerge/>
            <w:hideMark/>
          </w:tcPr>
          <w:p w14:paraId="29E5A5F2"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6A1C0130"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25</w:t>
            </w:r>
          </w:p>
        </w:tc>
        <w:tc>
          <w:tcPr>
            <w:tcW w:w="4739" w:type="dxa"/>
            <w:hideMark/>
          </w:tcPr>
          <w:p w14:paraId="4F668B31"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Biblioteca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inaltime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joasa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cu</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rafturi</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deschise</w:t>
            </w:r>
            <w:proofErr w:type="spellEnd"/>
          </w:p>
        </w:tc>
        <w:tc>
          <w:tcPr>
            <w:tcW w:w="900" w:type="dxa"/>
            <w:noWrap/>
            <w:hideMark/>
          </w:tcPr>
          <w:p w14:paraId="2BF6C133"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3269" w:type="dxa"/>
            <w:gridSpan w:val="2"/>
            <w:noWrap/>
            <w:hideMark/>
          </w:tcPr>
          <w:p w14:paraId="1C8D6A66" w14:textId="77777777" w:rsidR="000E7C29" w:rsidRPr="000E7C29" w:rsidRDefault="000E7C29" w:rsidP="000E7C29">
            <w:pPr>
              <w:rPr>
                <w:rFonts w:ascii="Segoe UI" w:eastAsia="Aptos" w:hAnsi="Segoe UI" w:cs="Segoe UI"/>
                <w:sz w:val="18"/>
                <w:szCs w:val="18"/>
                <w:lang w:val="fr-FR"/>
              </w:rPr>
            </w:pPr>
          </w:p>
        </w:tc>
      </w:tr>
      <w:tr w:rsidR="000E7C29" w:rsidRPr="000E7C29" w14:paraId="6EAB4537" w14:textId="77777777" w:rsidTr="000E7C29">
        <w:trPr>
          <w:trHeight w:val="600"/>
        </w:trPr>
        <w:tc>
          <w:tcPr>
            <w:tcW w:w="738" w:type="dxa"/>
            <w:vMerge/>
            <w:hideMark/>
          </w:tcPr>
          <w:p w14:paraId="06765CA1"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05CC4DC1"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26</w:t>
            </w:r>
          </w:p>
        </w:tc>
        <w:tc>
          <w:tcPr>
            <w:tcW w:w="4739" w:type="dxa"/>
            <w:hideMark/>
          </w:tcPr>
          <w:p w14:paraId="09CFA09C"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Pernute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individuale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pentru</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sezut</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centrul</w:t>
            </w:r>
            <w:proofErr w:type="spellEnd"/>
            <w:r w:rsidRPr="000E7C29">
              <w:rPr>
                <w:rFonts w:ascii="Segoe UI" w:eastAsia="Aptos" w:hAnsi="Segoe UI" w:cs="Segoe UI"/>
                <w:sz w:val="18"/>
                <w:szCs w:val="18"/>
                <w:lang w:val="fr-FR"/>
              </w:rPr>
              <w:t xml:space="preserve"> de </w:t>
            </w:r>
            <w:proofErr w:type="spellStart"/>
            <w:r w:rsidRPr="000E7C29">
              <w:rPr>
                <w:rFonts w:ascii="Segoe UI" w:eastAsia="Aptos" w:hAnsi="Segoe UI" w:cs="Segoe UI"/>
                <w:sz w:val="18"/>
                <w:szCs w:val="18"/>
                <w:lang w:val="fr-FR"/>
              </w:rPr>
              <w:t>activitate</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Biblioteca</w:t>
            </w:r>
            <w:proofErr w:type="spellEnd"/>
            <w:r w:rsidRPr="000E7C29">
              <w:rPr>
                <w:rFonts w:ascii="Segoe UI" w:eastAsia="Aptos" w:hAnsi="Segoe UI" w:cs="Segoe UI"/>
                <w:sz w:val="18"/>
                <w:szCs w:val="18"/>
                <w:lang w:val="fr-FR"/>
              </w:rPr>
              <w:t>")</w:t>
            </w:r>
          </w:p>
        </w:tc>
        <w:tc>
          <w:tcPr>
            <w:tcW w:w="900" w:type="dxa"/>
            <w:noWrap/>
            <w:hideMark/>
          </w:tcPr>
          <w:p w14:paraId="7D513CB0"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10</w:t>
            </w:r>
          </w:p>
        </w:tc>
        <w:tc>
          <w:tcPr>
            <w:tcW w:w="3269" w:type="dxa"/>
            <w:gridSpan w:val="2"/>
            <w:noWrap/>
            <w:hideMark/>
          </w:tcPr>
          <w:p w14:paraId="5938AF55" w14:textId="77777777" w:rsidR="000E7C29" w:rsidRPr="000E7C29" w:rsidRDefault="000E7C29" w:rsidP="000E7C29">
            <w:pPr>
              <w:rPr>
                <w:rFonts w:ascii="Segoe UI" w:eastAsia="Aptos" w:hAnsi="Segoe UI" w:cs="Segoe UI"/>
                <w:sz w:val="18"/>
                <w:szCs w:val="18"/>
              </w:rPr>
            </w:pPr>
          </w:p>
        </w:tc>
      </w:tr>
      <w:tr w:rsidR="000E7C29" w:rsidRPr="00C62F38" w14:paraId="366A5548" w14:textId="77777777" w:rsidTr="000E7C29">
        <w:trPr>
          <w:trHeight w:val="236"/>
        </w:trPr>
        <w:tc>
          <w:tcPr>
            <w:tcW w:w="738" w:type="dxa"/>
          </w:tcPr>
          <w:p w14:paraId="5DBF884E" w14:textId="77777777" w:rsidR="000E7C29" w:rsidRPr="000E7C29" w:rsidRDefault="000E7C29" w:rsidP="000E7C29">
            <w:pPr>
              <w:rPr>
                <w:rFonts w:ascii="Segoe UI" w:eastAsia="Aptos" w:hAnsi="Segoe UI" w:cs="Segoe UI"/>
                <w:sz w:val="18"/>
                <w:szCs w:val="18"/>
                <w:lang w:val="fr-FR"/>
              </w:rPr>
            </w:pPr>
          </w:p>
        </w:tc>
        <w:tc>
          <w:tcPr>
            <w:tcW w:w="751" w:type="dxa"/>
            <w:noWrap/>
          </w:tcPr>
          <w:p w14:paraId="17DCF28D" w14:textId="77777777" w:rsidR="000E7C29" w:rsidRPr="000E7C29" w:rsidRDefault="000E7C29" w:rsidP="000E7C29">
            <w:pPr>
              <w:rPr>
                <w:rFonts w:ascii="Segoe UI" w:eastAsia="Aptos" w:hAnsi="Segoe UI" w:cs="Segoe UI"/>
                <w:sz w:val="18"/>
                <w:szCs w:val="18"/>
              </w:rPr>
            </w:pPr>
          </w:p>
        </w:tc>
        <w:tc>
          <w:tcPr>
            <w:tcW w:w="4739" w:type="dxa"/>
          </w:tcPr>
          <w:p w14:paraId="1251D960" w14:textId="4B5E5028" w:rsidR="000E7C29" w:rsidRPr="000E7C29" w:rsidRDefault="000E7C29" w:rsidP="000E7C29">
            <w:pPr>
              <w:rPr>
                <w:rFonts w:ascii="Segoe UI" w:eastAsia="Aptos" w:hAnsi="Segoe UI" w:cs="Segoe UI"/>
                <w:b/>
                <w:bCs/>
                <w:i/>
                <w:iCs/>
                <w:sz w:val="18"/>
                <w:szCs w:val="18"/>
                <w:lang w:val="fr-FR"/>
              </w:rPr>
            </w:pPr>
            <w:r w:rsidRPr="000E7C29">
              <w:rPr>
                <w:rFonts w:ascii="Segoe UI" w:eastAsia="Aptos" w:hAnsi="Segoe UI" w:cs="Segoe UI"/>
                <w:b/>
                <w:bCs/>
                <w:i/>
                <w:iCs/>
                <w:sz w:val="18"/>
                <w:szCs w:val="18"/>
                <w:lang w:val="fr-FR"/>
              </w:rPr>
              <w:t>PRET COMPONETNTA LEI FARA TVA</w:t>
            </w:r>
          </w:p>
        </w:tc>
        <w:tc>
          <w:tcPr>
            <w:tcW w:w="4169" w:type="dxa"/>
            <w:gridSpan w:val="3"/>
            <w:noWrap/>
          </w:tcPr>
          <w:p w14:paraId="3245AF7E" w14:textId="77777777" w:rsidR="000E7C29" w:rsidRPr="000E7C29" w:rsidRDefault="000E7C29" w:rsidP="000E7C29">
            <w:pPr>
              <w:rPr>
                <w:rFonts w:ascii="Segoe UI" w:eastAsia="Aptos" w:hAnsi="Segoe UI" w:cs="Segoe UI"/>
                <w:sz w:val="18"/>
                <w:szCs w:val="18"/>
                <w:lang w:val="it-IT"/>
              </w:rPr>
            </w:pPr>
          </w:p>
        </w:tc>
      </w:tr>
      <w:tr w:rsidR="000E7C29" w:rsidRPr="001249BF" w14:paraId="2B9331D3" w14:textId="77777777" w:rsidTr="000E7C29">
        <w:trPr>
          <w:trHeight w:val="315"/>
        </w:trPr>
        <w:tc>
          <w:tcPr>
            <w:tcW w:w="10397" w:type="dxa"/>
            <w:gridSpan w:val="6"/>
            <w:hideMark/>
          </w:tcPr>
          <w:p w14:paraId="62A69446" w14:textId="290C02A8" w:rsidR="000E7C29" w:rsidRPr="001249BF" w:rsidRDefault="000E7C29" w:rsidP="000E7C29">
            <w:pPr>
              <w:rPr>
                <w:rFonts w:ascii="Segoe UI" w:eastAsia="Aptos" w:hAnsi="Segoe UI" w:cs="Segoe UI"/>
                <w:b/>
                <w:bCs/>
                <w:sz w:val="18"/>
                <w:szCs w:val="18"/>
                <w:lang w:val="fr-FR"/>
              </w:rPr>
            </w:pPr>
            <w:r w:rsidRPr="001249BF">
              <w:rPr>
                <w:rFonts w:ascii="Segoe UI" w:eastAsia="Aptos" w:hAnsi="Segoe UI" w:cs="Segoe UI"/>
                <w:b/>
                <w:bCs/>
                <w:sz w:val="18"/>
                <w:szCs w:val="18"/>
                <w:lang w:val="fr-FR"/>
              </w:rPr>
              <w:t>Mobilier pentru cabinet                                                                                                        PRET UNITAR LEI FARA TVA</w:t>
            </w:r>
          </w:p>
        </w:tc>
      </w:tr>
      <w:tr w:rsidR="000E7C29" w:rsidRPr="000E7C29" w14:paraId="4CD5F344" w14:textId="77777777" w:rsidTr="000E7C29">
        <w:trPr>
          <w:trHeight w:val="300"/>
        </w:trPr>
        <w:tc>
          <w:tcPr>
            <w:tcW w:w="738" w:type="dxa"/>
            <w:vMerge w:val="restart"/>
            <w:noWrap/>
            <w:hideMark/>
          </w:tcPr>
          <w:p w14:paraId="48EB30D0"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w:t>
            </w:r>
          </w:p>
        </w:tc>
        <w:tc>
          <w:tcPr>
            <w:tcW w:w="751" w:type="dxa"/>
            <w:noWrap/>
            <w:hideMark/>
          </w:tcPr>
          <w:p w14:paraId="01BC6825"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4739" w:type="dxa"/>
            <w:noWrap/>
            <w:hideMark/>
          </w:tcPr>
          <w:p w14:paraId="33F3F8FB" w14:textId="77777777" w:rsidR="000E7C29" w:rsidRPr="000E7C29" w:rsidRDefault="000E7C29" w:rsidP="000E7C29">
            <w:pPr>
              <w:rPr>
                <w:rFonts w:ascii="Segoe UI" w:eastAsia="Aptos" w:hAnsi="Segoe UI" w:cs="Segoe UI"/>
                <w:sz w:val="18"/>
                <w:szCs w:val="18"/>
                <w:lang w:val="fr-FR"/>
              </w:rPr>
            </w:pPr>
            <w:proofErr w:type="spellStart"/>
            <w:r w:rsidRPr="000E7C29">
              <w:rPr>
                <w:rFonts w:ascii="Segoe UI" w:eastAsia="Aptos" w:hAnsi="Segoe UI" w:cs="Segoe UI"/>
                <w:sz w:val="18"/>
                <w:szCs w:val="18"/>
                <w:lang w:val="fr-FR"/>
              </w:rPr>
              <w:t>Catedra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masa</w:t>
            </w:r>
            <w:proofErr w:type="spellEnd"/>
            <w:r w:rsidRPr="000E7C29">
              <w:rPr>
                <w:rFonts w:ascii="Segoe UI" w:eastAsia="Aptos" w:hAnsi="Segoe UI" w:cs="Segoe UI"/>
                <w:sz w:val="18"/>
                <w:szCs w:val="18"/>
                <w:lang w:val="fr-FR"/>
              </w:rPr>
              <w:t xml:space="preserve"> </w:t>
            </w:r>
            <w:proofErr w:type="spellStart"/>
            <w:r w:rsidRPr="000E7C29">
              <w:rPr>
                <w:rFonts w:ascii="Segoe UI" w:eastAsia="Aptos" w:hAnsi="Segoe UI" w:cs="Segoe UI"/>
                <w:sz w:val="18"/>
                <w:szCs w:val="18"/>
                <w:lang w:val="fr-FR"/>
              </w:rPr>
              <w:t>profesorului</w:t>
            </w:r>
            <w:proofErr w:type="spellEnd"/>
            <w:r w:rsidRPr="000E7C29">
              <w:rPr>
                <w:rFonts w:ascii="Segoe UI" w:eastAsia="Aptos" w:hAnsi="Segoe UI" w:cs="Segoe UI"/>
                <w:sz w:val="18"/>
                <w:szCs w:val="18"/>
                <w:lang w:val="fr-FR"/>
              </w:rPr>
              <w:t xml:space="preserve"> si </w:t>
            </w:r>
            <w:proofErr w:type="spellStart"/>
            <w:r w:rsidRPr="000E7C29">
              <w:rPr>
                <w:rFonts w:ascii="Segoe UI" w:eastAsia="Aptos" w:hAnsi="Segoe UI" w:cs="Segoe UI"/>
                <w:sz w:val="18"/>
                <w:szCs w:val="18"/>
                <w:lang w:val="fr-FR"/>
              </w:rPr>
              <w:t>scaun</w:t>
            </w:r>
            <w:proofErr w:type="spellEnd"/>
          </w:p>
        </w:tc>
        <w:tc>
          <w:tcPr>
            <w:tcW w:w="900" w:type="dxa"/>
            <w:noWrap/>
            <w:hideMark/>
          </w:tcPr>
          <w:p w14:paraId="31A38F1A"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1</w:t>
            </w:r>
          </w:p>
        </w:tc>
        <w:tc>
          <w:tcPr>
            <w:tcW w:w="3269" w:type="dxa"/>
            <w:gridSpan w:val="2"/>
            <w:noWrap/>
            <w:hideMark/>
          </w:tcPr>
          <w:p w14:paraId="662C4EBF" w14:textId="77777777" w:rsidR="000E7C29" w:rsidRPr="000E7C29" w:rsidRDefault="000E7C29" w:rsidP="000E7C29">
            <w:pPr>
              <w:rPr>
                <w:rFonts w:ascii="Segoe UI" w:eastAsia="Aptos" w:hAnsi="Segoe UI" w:cs="Segoe UI"/>
                <w:sz w:val="18"/>
                <w:szCs w:val="18"/>
                <w:lang w:val="fr-FR"/>
              </w:rPr>
            </w:pPr>
          </w:p>
        </w:tc>
      </w:tr>
      <w:tr w:rsidR="000E7C29" w:rsidRPr="000E7C29" w14:paraId="24A73B5C" w14:textId="77777777" w:rsidTr="000E7C29">
        <w:trPr>
          <w:trHeight w:val="300"/>
        </w:trPr>
        <w:tc>
          <w:tcPr>
            <w:tcW w:w="738" w:type="dxa"/>
            <w:vMerge/>
            <w:hideMark/>
          </w:tcPr>
          <w:p w14:paraId="46E25789" w14:textId="77777777" w:rsidR="000E7C29" w:rsidRPr="000E7C29" w:rsidRDefault="000E7C29" w:rsidP="000E7C29">
            <w:pPr>
              <w:rPr>
                <w:rFonts w:ascii="Segoe UI" w:eastAsia="Aptos" w:hAnsi="Segoe UI" w:cs="Segoe UI"/>
                <w:sz w:val="18"/>
                <w:szCs w:val="18"/>
                <w:lang w:val="fr-FR"/>
              </w:rPr>
            </w:pPr>
          </w:p>
        </w:tc>
        <w:tc>
          <w:tcPr>
            <w:tcW w:w="751" w:type="dxa"/>
            <w:noWrap/>
            <w:hideMark/>
          </w:tcPr>
          <w:p w14:paraId="744508D2"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w:t>
            </w:r>
          </w:p>
        </w:tc>
        <w:tc>
          <w:tcPr>
            <w:tcW w:w="4739" w:type="dxa"/>
            <w:hideMark/>
          </w:tcPr>
          <w:p w14:paraId="17704944" w14:textId="77777777" w:rsidR="000E7C29" w:rsidRPr="000E7C29" w:rsidRDefault="000E7C29" w:rsidP="000E7C29">
            <w:pPr>
              <w:rPr>
                <w:rFonts w:ascii="Segoe UI" w:eastAsia="Aptos" w:hAnsi="Segoe UI" w:cs="Segoe UI"/>
                <w:sz w:val="18"/>
                <w:szCs w:val="18"/>
              </w:rPr>
            </w:pPr>
            <w:proofErr w:type="spellStart"/>
            <w:r w:rsidRPr="000E7C29">
              <w:rPr>
                <w:rFonts w:ascii="Segoe UI" w:eastAsia="Aptos" w:hAnsi="Segoe UI" w:cs="Segoe UI"/>
                <w:sz w:val="18"/>
                <w:szCs w:val="18"/>
              </w:rPr>
              <w:t>Dulap</w:t>
            </w:r>
            <w:proofErr w:type="spellEnd"/>
            <w:r w:rsidRPr="000E7C29">
              <w:rPr>
                <w:rFonts w:ascii="Segoe UI" w:eastAsia="Aptos" w:hAnsi="Segoe UI" w:cs="Segoe UI"/>
                <w:sz w:val="18"/>
                <w:szCs w:val="18"/>
              </w:rPr>
              <w:t xml:space="preserve"> </w:t>
            </w:r>
            <w:proofErr w:type="spellStart"/>
            <w:r w:rsidRPr="000E7C29">
              <w:rPr>
                <w:rFonts w:ascii="Segoe UI" w:eastAsia="Aptos" w:hAnsi="Segoe UI" w:cs="Segoe UI"/>
                <w:sz w:val="18"/>
                <w:szCs w:val="18"/>
              </w:rPr>
              <w:t>depozitare</w:t>
            </w:r>
            <w:proofErr w:type="spellEnd"/>
            <w:r w:rsidRPr="000E7C29">
              <w:rPr>
                <w:rFonts w:ascii="Segoe UI" w:eastAsia="Aptos" w:hAnsi="Segoe UI" w:cs="Segoe UI"/>
                <w:sz w:val="18"/>
                <w:szCs w:val="18"/>
              </w:rPr>
              <w:t xml:space="preserve"> material didactic</w:t>
            </w:r>
          </w:p>
        </w:tc>
        <w:tc>
          <w:tcPr>
            <w:tcW w:w="900" w:type="dxa"/>
            <w:noWrap/>
            <w:hideMark/>
          </w:tcPr>
          <w:p w14:paraId="49B77B9C" w14:textId="77777777" w:rsidR="000E7C29" w:rsidRPr="000E7C29" w:rsidRDefault="000E7C29" w:rsidP="000E7C29">
            <w:pPr>
              <w:rPr>
                <w:rFonts w:ascii="Segoe UI" w:eastAsia="Aptos" w:hAnsi="Segoe UI" w:cs="Segoe UI"/>
                <w:sz w:val="18"/>
                <w:szCs w:val="18"/>
              </w:rPr>
            </w:pPr>
            <w:r w:rsidRPr="000E7C29">
              <w:rPr>
                <w:rFonts w:ascii="Segoe UI" w:eastAsia="Aptos" w:hAnsi="Segoe UI" w:cs="Segoe UI"/>
                <w:sz w:val="18"/>
                <w:szCs w:val="18"/>
              </w:rPr>
              <w:t>2</w:t>
            </w:r>
          </w:p>
        </w:tc>
        <w:tc>
          <w:tcPr>
            <w:tcW w:w="3269" w:type="dxa"/>
            <w:gridSpan w:val="2"/>
            <w:noWrap/>
            <w:hideMark/>
          </w:tcPr>
          <w:p w14:paraId="1C19CBAC" w14:textId="77777777" w:rsidR="000E7C29" w:rsidRPr="000E7C29" w:rsidRDefault="000E7C29" w:rsidP="000E7C29">
            <w:pPr>
              <w:rPr>
                <w:rFonts w:ascii="Segoe UI" w:eastAsia="Aptos" w:hAnsi="Segoe UI" w:cs="Segoe UI"/>
                <w:sz w:val="18"/>
                <w:szCs w:val="18"/>
                <w:lang w:val="fr-FR"/>
              </w:rPr>
            </w:pPr>
          </w:p>
        </w:tc>
      </w:tr>
      <w:tr w:rsidR="000E7C29" w:rsidRPr="00C62F38" w14:paraId="20E1B3A8" w14:textId="77777777" w:rsidTr="000E7C29">
        <w:trPr>
          <w:gridAfter w:val="1"/>
          <w:wAfter w:w="29" w:type="dxa"/>
          <w:trHeight w:val="300"/>
        </w:trPr>
        <w:tc>
          <w:tcPr>
            <w:tcW w:w="738" w:type="dxa"/>
          </w:tcPr>
          <w:p w14:paraId="5ECD8E73" w14:textId="77777777" w:rsidR="000E7C29" w:rsidRPr="000E7C29" w:rsidRDefault="000E7C29" w:rsidP="000E7C29">
            <w:pPr>
              <w:rPr>
                <w:rFonts w:ascii="Segoe UI" w:eastAsia="Aptos" w:hAnsi="Segoe UI" w:cs="Segoe UI"/>
                <w:sz w:val="18"/>
                <w:szCs w:val="18"/>
                <w:lang w:val="fr-FR"/>
              </w:rPr>
            </w:pPr>
          </w:p>
        </w:tc>
        <w:tc>
          <w:tcPr>
            <w:tcW w:w="751" w:type="dxa"/>
            <w:noWrap/>
          </w:tcPr>
          <w:p w14:paraId="0EDEADA5" w14:textId="77777777" w:rsidR="000E7C29" w:rsidRPr="000E7C29" w:rsidRDefault="000E7C29" w:rsidP="000E7C29">
            <w:pPr>
              <w:rPr>
                <w:rFonts w:ascii="Segoe UI" w:eastAsia="Aptos" w:hAnsi="Segoe UI" w:cs="Segoe UI"/>
                <w:sz w:val="18"/>
                <w:szCs w:val="18"/>
              </w:rPr>
            </w:pPr>
          </w:p>
        </w:tc>
        <w:tc>
          <w:tcPr>
            <w:tcW w:w="4739" w:type="dxa"/>
          </w:tcPr>
          <w:p w14:paraId="0FB83A95" w14:textId="4239FB96" w:rsidR="000E7C29" w:rsidRPr="000E7C29" w:rsidRDefault="000E7C29" w:rsidP="000E7C29">
            <w:pPr>
              <w:rPr>
                <w:rFonts w:ascii="Segoe UI" w:eastAsia="Aptos" w:hAnsi="Segoe UI" w:cs="Segoe UI"/>
                <w:b/>
                <w:bCs/>
                <w:i/>
                <w:iCs/>
                <w:sz w:val="18"/>
                <w:szCs w:val="18"/>
                <w:lang w:val="it-IT"/>
              </w:rPr>
            </w:pPr>
            <w:r w:rsidRPr="000E7C29">
              <w:rPr>
                <w:rFonts w:ascii="Segoe UI" w:eastAsia="Aptos" w:hAnsi="Segoe UI" w:cs="Segoe UI"/>
                <w:b/>
                <w:bCs/>
                <w:i/>
                <w:iCs/>
                <w:sz w:val="18"/>
                <w:szCs w:val="18"/>
                <w:lang w:val="it-IT"/>
              </w:rPr>
              <w:t>PRET COMPONETNTA LEI FARA TVA</w:t>
            </w:r>
          </w:p>
        </w:tc>
        <w:tc>
          <w:tcPr>
            <w:tcW w:w="4140" w:type="dxa"/>
            <w:gridSpan w:val="2"/>
            <w:noWrap/>
          </w:tcPr>
          <w:p w14:paraId="4AE07B29" w14:textId="77777777" w:rsidR="000E7C29" w:rsidRPr="000E7C29" w:rsidRDefault="000E7C29" w:rsidP="000E7C29">
            <w:pPr>
              <w:rPr>
                <w:rFonts w:ascii="Segoe UI" w:eastAsia="Aptos" w:hAnsi="Segoe UI" w:cs="Segoe UI"/>
                <w:sz w:val="18"/>
                <w:szCs w:val="18"/>
                <w:lang w:val="fr-FR"/>
              </w:rPr>
            </w:pPr>
          </w:p>
        </w:tc>
      </w:tr>
      <w:tr w:rsidR="000E7C29" w:rsidRPr="001249BF" w14:paraId="4F891448" w14:textId="77777777" w:rsidTr="000E7C29">
        <w:trPr>
          <w:gridAfter w:val="1"/>
          <w:wAfter w:w="29" w:type="dxa"/>
          <w:trHeight w:val="300"/>
        </w:trPr>
        <w:tc>
          <w:tcPr>
            <w:tcW w:w="6228" w:type="dxa"/>
            <w:gridSpan w:val="3"/>
          </w:tcPr>
          <w:p w14:paraId="4FBB7525" w14:textId="4D950C44" w:rsidR="000E7C29" w:rsidRPr="000E7C29" w:rsidRDefault="000E7C29" w:rsidP="000E7C29">
            <w:pPr>
              <w:rPr>
                <w:rFonts w:ascii="Segoe UI" w:eastAsia="Aptos" w:hAnsi="Segoe UI" w:cs="Segoe UI"/>
                <w:b/>
                <w:bCs/>
                <w:i/>
                <w:iCs/>
                <w:sz w:val="18"/>
                <w:szCs w:val="18"/>
                <w:lang w:val="fr-FR"/>
              </w:rPr>
            </w:pPr>
            <w:r w:rsidRPr="000E7C29">
              <w:rPr>
                <w:rFonts w:ascii="Segoe UI" w:eastAsia="Aptos" w:hAnsi="Segoe UI" w:cs="Segoe UI"/>
                <w:b/>
                <w:bCs/>
                <w:i/>
                <w:iCs/>
                <w:sz w:val="18"/>
                <w:szCs w:val="18"/>
                <w:lang w:val="fr-FR"/>
              </w:rPr>
              <w:t>PRET TOTAL LEI FARA TVA</w:t>
            </w:r>
          </w:p>
        </w:tc>
        <w:tc>
          <w:tcPr>
            <w:tcW w:w="4140" w:type="dxa"/>
            <w:gridSpan w:val="2"/>
            <w:noWrap/>
          </w:tcPr>
          <w:p w14:paraId="7836207B" w14:textId="77777777" w:rsidR="000E7C29" w:rsidRPr="000E7C29" w:rsidRDefault="000E7C29" w:rsidP="000E7C29">
            <w:pPr>
              <w:rPr>
                <w:rFonts w:ascii="Segoe UI" w:eastAsia="Aptos" w:hAnsi="Segoe UI" w:cs="Segoe UI"/>
                <w:sz w:val="18"/>
                <w:szCs w:val="18"/>
                <w:lang w:val="fr-FR"/>
              </w:rPr>
            </w:pPr>
          </w:p>
        </w:tc>
      </w:tr>
    </w:tbl>
    <w:p w14:paraId="074FC391" w14:textId="77777777" w:rsidR="006567E2" w:rsidRDefault="006567E2">
      <w:pPr>
        <w:rPr>
          <w:rFonts w:ascii="Segoe UI" w:eastAsia="Calibri" w:hAnsi="Segoe UI" w:cs="Segoe UI"/>
          <w:sz w:val="22"/>
          <w:szCs w:val="22"/>
          <w:lang w:val="ro-RO"/>
        </w:rPr>
      </w:pPr>
    </w:p>
    <w:p w14:paraId="47E9DCA1" w14:textId="77777777" w:rsidR="000E7C29" w:rsidRDefault="000E7C29">
      <w:pPr>
        <w:rPr>
          <w:rFonts w:ascii="Segoe UI" w:eastAsia="Calibri" w:hAnsi="Segoe UI" w:cs="Segoe UI"/>
          <w:sz w:val="22"/>
          <w:szCs w:val="22"/>
          <w:lang w:val="ro-RO"/>
        </w:rPr>
      </w:pPr>
    </w:p>
    <w:p w14:paraId="3931D938" w14:textId="77777777" w:rsidR="000E7C29" w:rsidRDefault="000E7C29">
      <w:pPr>
        <w:rPr>
          <w:rFonts w:ascii="Segoe UI" w:eastAsia="Calibri" w:hAnsi="Segoe UI" w:cs="Segoe UI"/>
          <w:sz w:val="22"/>
          <w:szCs w:val="22"/>
          <w:lang w:val="ro-RO"/>
        </w:rPr>
      </w:pPr>
    </w:p>
    <w:p w14:paraId="34F04867" w14:textId="77777777" w:rsidR="000E7C29" w:rsidRDefault="000E7C29">
      <w:pPr>
        <w:rPr>
          <w:rFonts w:ascii="Segoe UI" w:eastAsia="Calibri" w:hAnsi="Segoe UI" w:cs="Segoe UI"/>
          <w:sz w:val="22"/>
          <w:szCs w:val="22"/>
          <w:lang w:val="ro-RO"/>
        </w:rPr>
      </w:pPr>
    </w:p>
    <w:p w14:paraId="542F0C38" w14:textId="77777777" w:rsidR="000E7C29" w:rsidRDefault="000E7C29">
      <w:pPr>
        <w:rPr>
          <w:rFonts w:ascii="Segoe UI" w:eastAsia="Calibri" w:hAnsi="Segoe UI" w:cs="Segoe UI"/>
          <w:sz w:val="22"/>
          <w:szCs w:val="22"/>
          <w:lang w:val="ro-RO"/>
        </w:rPr>
      </w:pPr>
    </w:p>
    <w:p w14:paraId="616FDE59" w14:textId="77777777" w:rsidR="000E7C29" w:rsidRDefault="000E7C29">
      <w:pPr>
        <w:rPr>
          <w:rFonts w:ascii="Segoe UI" w:eastAsia="Calibri" w:hAnsi="Segoe UI" w:cs="Segoe UI"/>
          <w:sz w:val="22"/>
          <w:szCs w:val="22"/>
          <w:lang w:val="ro-RO"/>
        </w:rPr>
      </w:pPr>
    </w:p>
    <w:p w14:paraId="11B1394E" w14:textId="77777777" w:rsidR="000E7C29" w:rsidRDefault="000E7C29">
      <w:pPr>
        <w:rPr>
          <w:rFonts w:ascii="Segoe UI" w:eastAsia="Calibri" w:hAnsi="Segoe UI" w:cs="Segoe UI"/>
          <w:sz w:val="22"/>
          <w:szCs w:val="22"/>
          <w:lang w:val="ro-RO"/>
        </w:rPr>
      </w:pPr>
    </w:p>
    <w:p w14:paraId="545390F7" w14:textId="77777777" w:rsidR="000E7C29" w:rsidRDefault="000E7C29">
      <w:pPr>
        <w:rPr>
          <w:rFonts w:ascii="Segoe UI" w:eastAsia="Calibri" w:hAnsi="Segoe UI" w:cs="Segoe UI"/>
          <w:sz w:val="22"/>
          <w:szCs w:val="22"/>
          <w:lang w:val="ro-RO"/>
        </w:rPr>
      </w:pPr>
    </w:p>
    <w:p w14:paraId="3C868E5B" w14:textId="77777777" w:rsidR="000E7C29" w:rsidRDefault="000E7C29">
      <w:pPr>
        <w:rPr>
          <w:rFonts w:ascii="Segoe UI" w:eastAsia="Calibri" w:hAnsi="Segoe UI" w:cs="Segoe UI"/>
          <w:sz w:val="22"/>
          <w:szCs w:val="22"/>
          <w:lang w:val="ro-RO"/>
        </w:rPr>
      </w:pPr>
    </w:p>
    <w:p w14:paraId="2E6A4D7B" w14:textId="77777777" w:rsidR="000E7C29" w:rsidRDefault="000E7C29">
      <w:pPr>
        <w:rPr>
          <w:rFonts w:ascii="Segoe UI" w:eastAsia="Calibri" w:hAnsi="Segoe UI" w:cs="Segoe UI"/>
          <w:sz w:val="22"/>
          <w:szCs w:val="22"/>
          <w:lang w:val="ro-RO"/>
        </w:rPr>
      </w:pPr>
    </w:p>
    <w:p w14:paraId="784FB0ED" w14:textId="77777777" w:rsidR="000E7C29" w:rsidRDefault="000E7C29">
      <w:pPr>
        <w:rPr>
          <w:rFonts w:ascii="Segoe UI" w:eastAsia="Calibri" w:hAnsi="Segoe UI" w:cs="Segoe UI"/>
          <w:sz w:val="22"/>
          <w:szCs w:val="22"/>
          <w:lang w:val="ro-RO"/>
        </w:rPr>
      </w:pPr>
    </w:p>
    <w:p w14:paraId="4C5B4DED" w14:textId="77777777" w:rsidR="000E7C29" w:rsidRDefault="000E7C29">
      <w:pPr>
        <w:rPr>
          <w:rFonts w:ascii="Segoe UI" w:eastAsia="Calibri" w:hAnsi="Segoe UI" w:cs="Segoe UI"/>
          <w:sz w:val="22"/>
          <w:szCs w:val="22"/>
          <w:lang w:val="ro-RO"/>
        </w:rPr>
      </w:pPr>
    </w:p>
    <w:p w14:paraId="79A894E1" w14:textId="77777777" w:rsidR="000E7C29" w:rsidRDefault="000E7C29">
      <w:pPr>
        <w:rPr>
          <w:rFonts w:ascii="Segoe UI" w:eastAsia="Calibri" w:hAnsi="Segoe UI" w:cs="Segoe UI"/>
          <w:sz w:val="22"/>
          <w:szCs w:val="22"/>
          <w:lang w:val="ro-RO"/>
        </w:rPr>
      </w:pPr>
    </w:p>
    <w:p w14:paraId="5146FA79" w14:textId="77777777" w:rsidR="000E7C29" w:rsidRDefault="000E7C29">
      <w:pPr>
        <w:rPr>
          <w:rFonts w:ascii="Segoe UI" w:eastAsia="Calibri" w:hAnsi="Segoe UI" w:cs="Segoe UI"/>
          <w:sz w:val="22"/>
          <w:szCs w:val="22"/>
          <w:lang w:val="ro-RO"/>
        </w:rPr>
      </w:pPr>
    </w:p>
    <w:p w14:paraId="4B400530" w14:textId="77777777" w:rsidR="000E7C29" w:rsidRDefault="000E7C29">
      <w:pPr>
        <w:rPr>
          <w:rFonts w:ascii="Segoe UI" w:eastAsia="Calibri" w:hAnsi="Segoe UI" w:cs="Segoe UI"/>
          <w:sz w:val="22"/>
          <w:szCs w:val="22"/>
          <w:lang w:val="ro-RO"/>
        </w:rPr>
      </w:pPr>
    </w:p>
    <w:p w14:paraId="7ECB4367" w14:textId="77777777" w:rsidR="000E7C29" w:rsidRDefault="000E7C29">
      <w:pPr>
        <w:rPr>
          <w:rFonts w:ascii="Segoe UI" w:eastAsia="Calibri" w:hAnsi="Segoe UI" w:cs="Segoe UI"/>
          <w:sz w:val="22"/>
          <w:szCs w:val="22"/>
          <w:lang w:val="ro-RO"/>
        </w:rPr>
      </w:pPr>
    </w:p>
    <w:p w14:paraId="45B72DE4" w14:textId="77777777" w:rsidR="000E7C29" w:rsidRPr="002D745D" w:rsidRDefault="000E7C29">
      <w:pPr>
        <w:rPr>
          <w:rFonts w:ascii="Segoe UI" w:eastAsia="Calibri" w:hAnsi="Segoe UI" w:cs="Segoe UI"/>
          <w:sz w:val="22"/>
          <w:szCs w:val="22"/>
          <w:lang w:val="ro-RO"/>
        </w:rPr>
      </w:pPr>
    </w:p>
    <w:p w14:paraId="0E2A54CB" w14:textId="77777777" w:rsidR="00B71851" w:rsidRPr="00393AE3" w:rsidRDefault="00B71851" w:rsidP="00B71851">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şi prenumele semnatarului</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_____________________________</w:t>
      </w:r>
    </w:p>
    <w:p w14:paraId="0903A327" w14:textId="77777777" w:rsidR="00B71851" w:rsidRPr="00393AE3" w:rsidRDefault="00B71851" w:rsidP="00B71851">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ofertantului</w:t>
      </w:r>
      <w:r w:rsidRPr="00393AE3">
        <w:rPr>
          <w:rFonts w:ascii="Segoe UI" w:hAnsi="Segoe UI" w:cs="Segoe UI"/>
          <w:i/>
          <w:iCs/>
          <w:sz w:val="22"/>
          <w:szCs w:val="22"/>
          <w:lang w:val="ro-RO"/>
        </w:rPr>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_____________________________</w:t>
      </w:r>
    </w:p>
    <w:p w14:paraId="4EE3465E" w14:textId="485A9B4B" w:rsidR="00E206F0" w:rsidRDefault="00B71851" w:rsidP="006C6F37">
      <w:pPr>
        <w:rPr>
          <w:rFonts w:ascii="Segoe UI" w:hAnsi="Segoe UI" w:cs="Segoe UI"/>
          <w:i/>
          <w:iCs/>
          <w:sz w:val="22"/>
          <w:szCs w:val="22"/>
          <w:lang w:val="ro-RO"/>
        </w:rPr>
      </w:pPr>
      <w:r w:rsidRPr="00B71851">
        <w:rPr>
          <w:rFonts w:ascii="Segoe UI" w:hAnsi="Segoe UI" w:cs="Segoe UI"/>
          <w:b/>
          <w:bCs/>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w:t>
      </w:r>
      <w:r w:rsidR="00CD7083">
        <w:rPr>
          <w:rFonts w:ascii="Segoe UI" w:hAnsi="Segoe UI" w:cs="Segoe UI"/>
          <w:i/>
          <w:iCs/>
          <w:sz w:val="22"/>
          <w:szCs w:val="22"/>
          <w:lang w:val="ro-RO"/>
        </w:rPr>
        <w:t>_</w:t>
      </w:r>
    </w:p>
    <w:p w14:paraId="7217E3B6" w14:textId="77777777" w:rsidR="001F3207" w:rsidRPr="00CD7083" w:rsidRDefault="001F3207" w:rsidP="006C6F37">
      <w:pPr>
        <w:rPr>
          <w:rFonts w:ascii="Segoe UI" w:hAnsi="Segoe UI" w:cs="Segoe UI"/>
          <w:sz w:val="22"/>
          <w:szCs w:val="22"/>
          <w:lang w:val="ro-RO"/>
        </w:rPr>
      </w:pPr>
    </w:p>
    <w:p w14:paraId="50E3144E" w14:textId="1DD846C5" w:rsidR="006C6F37" w:rsidRPr="00B66902" w:rsidRDefault="006C6F37" w:rsidP="006C6F37">
      <w:pPr>
        <w:rPr>
          <w:rFonts w:ascii="Segoe UI" w:hAnsi="Segoe UI" w:cs="Segoe UI"/>
          <w:b/>
          <w:bCs/>
          <w:sz w:val="22"/>
          <w:szCs w:val="22"/>
          <w:lang w:val="ro-RO"/>
        </w:rPr>
      </w:pPr>
      <w:r w:rsidRPr="00B66902">
        <w:rPr>
          <w:rFonts w:ascii="Segoe UI" w:hAnsi="Segoe UI" w:cs="Segoe UI"/>
          <w:b/>
          <w:bCs/>
          <w:sz w:val="22"/>
          <w:szCs w:val="22"/>
          <w:lang w:val="ro-RO"/>
        </w:rPr>
        <w:lastRenderedPageBreak/>
        <w:t xml:space="preserve">FORMULAR - </w:t>
      </w:r>
      <w:r w:rsidR="00E206F0">
        <w:rPr>
          <w:rFonts w:ascii="Segoe UI" w:hAnsi="Segoe UI" w:cs="Segoe UI"/>
          <w:b/>
          <w:bCs/>
          <w:sz w:val="22"/>
          <w:szCs w:val="22"/>
          <w:lang w:val="ro-RO"/>
        </w:rPr>
        <w:t>08</w:t>
      </w:r>
    </w:p>
    <w:p w14:paraId="328EDA2A" w14:textId="5FFDD297" w:rsidR="006C6F37" w:rsidRPr="00393AE3" w:rsidRDefault="006C6F37" w:rsidP="006C6F37">
      <w:pPr>
        <w:rPr>
          <w:rFonts w:ascii="Segoe UI" w:hAnsi="Segoe UI" w:cs="Segoe UI"/>
          <w:sz w:val="22"/>
          <w:szCs w:val="22"/>
          <w:lang w:val="ro-RO"/>
        </w:rPr>
      </w:pPr>
      <w:r>
        <w:rPr>
          <w:rFonts w:ascii="Segoe UI" w:hAnsi="Segoe UI" w:cs="Segoe UI"/>
          <w:b/>
          <w:sz w:val="22"/>
          <w:szCs w:val="22"/>
          <w:lang w:val="ro-RO"/>
        </w:rPr>
        <w:t>[</w:t>
      </w:r>
      <w:r w:rsidRPr="006C6F37">
        <w:rPr>
          <w:rFonts w:ascii="Segoe UI" w:hAnsi="Segoe UI" w:cs="Segoe UI"/>
          <w:b/>
          <w:sz w:val="22"/>
          <w:szCs w:val="22"/>
          <w:lang w:val="ro-RO"/>
        </w:rPr>
        <w:t>FORMULAR IMPUTERNICIRE GENERALA DE REPREZENTARE</w:t>
      </w:r>
      <w:r>
        <w:rPr>
          <w:rFonts w:ascii="Segoe UI" w:hAnsi="Segoe UI" w:cs="Segoe UI"/>
          <w:b/>
          <w:sz w:val="22"/>
          <w:szCs w:val="22"/>
          <w:lang w:val="ro-RO"/>
        </w:rPr>
        <w:t xml:space="preserve">] </w:t>
      </w:r>
    </w:p>
    <w:p w14:paraId="44AC5ABE" w14:textId="77777777" w:rsidR="003F2582" w:rsidRPr="000805AF" w:rsidRDefault="003F2582" w:rsidP="000422F8">
      <w:pPr>
        <w:autoSpaceDE w:val="0"/>
        <w:autoSpaceDN w:val="0"/>
        <w:adjustRightInd w:val="0"/>
        <w:rPr>
          <w:rFonts w:ascii="Segoe UI" w:eastAsia="Calibri" w:hAnsi="Segoe UI" w:cs="Segoe UI"/>
          <w:sz w:val="22"/>
          <w:szCs w:val="22"/>
          <w:lang w:val="ro-RO"/>
        </w:rPr>
      </w:pPr>
    </w:p>
    <w:p w14:paraId="35B02991" w14:textId="77777777" w:rsidR="006C6F37" w:rsidRPr="00393AE3" w:rsidRDefault="006C6F37" w:rsidP="006C6F37">
      <w:pPr>
        <w:rPr>
          <w:rFonts w:ascii="Segoe UI" w:hAnsi="Segoe UI" w:cs="Segoe UI"/>
          <w:sz w:val="22"/>
          <w:szCs w:val="22"/>
          <w:lang w:val="ro-RO"/>
        </w:rPr>
      </w:pPr>
      <w:r w:rsidRPr="00393AE3">
        <w:rPr>
          <w:rFonts w:ascii="Segoe UI" w:hAnsi="Segoe UI" w:cs="Segoe UI"/>
          <w:sz w:val="22"/>
          <w:szCs w:val="22"/>
          <w:lang w:val="ro-RO"/>
        </w:rPr>
        <w:t>Ofertant,</w:t>
      </w:r>
    </w:p>
    <w:p w14:paraId="42376DD4" w14:textId="77777777" w:rsidR="006C6F37" w:rsidRPr="00393AE3" w:rsidRDefault="006C6F37" w:rsidP="006C6F37">
      <w:pPr>
        <w:rPr>
          <w:rFonts w:ascii="Segoe UI" w:hAnsi="Segoe UI" w:cs="Segoe UI"/>
          <w:sz w:val="22"/>
          <w:szCs w:val="22"/>
          <w:lang w:val="ro-RO"/>
        </w:rPr>
      </w:pPr>
      <w:r w:rsidRPr="00393AE3">
        <w:rPr>
          <w:rFonts w:ascii="Segoe UI" w:hAnsi="Segoe UI" w:cs="Segoe UI"/>
          <w:sz w:val="22"/>
          <w:szCs w:val="22"/>
          <w:lang w:val="ro-RO"/>
        </w:rPr>
        <w:t>________________________</w:t>
      </w:r>
    </w:p>
    <w:p w14:paraId="637D22CC" w14:textId="77777777" w:rsidR="006C6F37" w:rsidRPr="00393AE3" w:rsidRDefault="006C6F37" w:rsidP="006C6F37">
      <w:pPr>
        <w:rPr>
          <w:rFonts w:ascii="Segoe UI" w:hAnsi="Segoe UI" w:cs="Segoe UI"/>
          <w:sz w:val="22"/>
          <w:szCs w:val="22"/>
          <w:lang w:val="ro-RO"/>
        </w:rPr>
      </w:pPr>
      <w:r w:rsidRPr="00393AE3">
        <w:rPr>
          <w:rFonts w:ascii="Segoe UI" w:hAnsi="Segoe UI" w:cs="Segoe UI"/>
          <w:sz w:val="22"/>
          <w:szCs w:val="22"/>
          <w:lang w:val="ro-RO"/>
        </w:rPr>
        <w:t>(denumirea/numele)</w:t>
      </w:r>
    </w:p>
    <w:p w14:paraId="684744CE" w14:textId="77777777" w:rsidR="003F2582" w:rsidRPr="00187256" w:rsidRDefault="003F2582" w:rsidP="000422F8">
      <w:pPr>
        <w:widowControl w:val="0"/>
        <w:autoSpaceDE w:val="0"/>
        <w:autoSpaceDN w:val="0"/>
        <w:adjustRightInd w:val="0"/>
        <w:jc w:val="center"/>
        <w:rPr>
          <w:rFonts w:ascii="Segoe UI" w:hAnsi="Segoe UI" w:cs="Segoe UI"/>
          <w:noProof/>
          <w:sz w:val="22"/>
          <w:szCs w:val="22"/>
          <w:lang w:val="ro-RO" w:eastAsia="ar-SA"/>
        </w:rPr>
      </w:pPr>
    </w:p>
    <w:p w14:paraId="1127772B" w14:textId="77777777" w:rsidR="003F2582" w:rsidRPr="00187256" w:rsidRDefault="003F2582" w:rsidP="000422F8">
      <w:pPr>
        <w:widowControl w:val="0"/>
        <w:autoSpaceDE w:val="0"/>
        <w:autoSpaceDN w:val="0"/>
        <w:adjustRightInd w:val="0"/>
        <w:jc w:val="center"/>
        <w:rPr>
          <w:rFonts w:ascii="Segoe UI" w:hAnsi="Segoe UI" w:cs="Segoe UI"/>
          <w:b/>
          <w:bCs/>
          <w:sz w:val="22"/>
          <w:szCs w:val="22"/>
          <w:lang w:val="ro-RO"/>
        </w:rPr>
      </w:pPr>
      <w:r w:rsidRPr="00187256">
        <w:rPr>
          <w:rFonts w:ascii="Segoe UI" w:hAnsi="Segoe UI" w:cs="Segoe UI"/>
          <w:b/>
          <w:bCs/>
          <w:sz w:val="22"/>
          <w:szCs w:val="22"/>
          <w:lang w:val="ro-RO"/>
        </w:rPr>
        <w:t>Imputernicire generala de reprezentare</w:t>
      </w:r>
    </w:p>
    <w:p w14:paraId="3213686A" w14:textId="77777777" w:rsidR="003F2582" w:rsidRPr="00187256" w:rsidRDefault="003F2582" w:rsidP="000422F8">
      <w:pPr>
        <w:widowControl w:val="0"/>
        <w:autoSpaceDE w:val="0"/>
        <w:autoSpaceDN w:val="0"/>
        <w:adjustRightInd w:val="0"/>
        <w:jc w:val="center"/>
        <w:rPr>
          <w:rFonts w:ascii="Segoe UI" w:hAnsi="Segoe UI" w:cs="Segoe UI"/>
          <w:sz w:val="22"/>
          <w:szCs w:val="22"/>
          <w:lang w:val="ro-RO"/>
        </w:rPr>
      </w:pPr>
    </w:p>
    <w:p w14:paraId="2D998266" w14:textId="77777777" w:rsidR="003F2582" w:rsidRPr="00187256" w:rsidRDefault="003F2582" w:rsidP="000422F8">
      <w:pPr>
        <w:widowControl w:val="0"/>
        <w:autoSpaceDE w:val="0"/>
        <w:autoSpaceDN w:val="0"/>
        <w:adjustRightInd w:val="0"/>
        <w:jc w:val="both"/>
        <w:rPr>
          <w:rFonts w:ascii="Segoe UI" w:hAnsi="Segoe UI" w:cs="Segoe UI"/>
          <w:sz w:val="22"/>
          <w:szCs w:val="22"/>
          <w:lang w:val="ro-RO"/>
        </w:rPr>
      </w:pPr>
      <w:r w:rsidRPr="00187256">
        <w:rPr>
          <w:rFonts w:ascii="Segoe UI" w:hAnsi="Segoe UI" w:cs="Segoe UI"/>
          <w:bCs/>
          <w:sz w:val="22"/>
          <w:szCs w:val="22"/>
          <w:lang w:val="ro-RO"/>
        </w:rPr>
        <w:t xml:space="preserve">Subscrisa </w:t>
      </w:r>
      <w:r w:rsidRPr="00187256">
        <w:rPr>
          <w:rFonts w:ascii="Segoe UI" w:hAnsi="Segoe UI" w:cs="Segoe UI"/>
          <w:sz w:val="22"/>
          <w:szCs w:val="22"/>
          <w:lang w:val="ro-RO"/>
        </w:rPr>
        <w:t xml:space="preserve">………………………………………………………………, cu sediul în ……………………………………………………………………………………………, înmatriculată la Registrul Comerţului sub nr. ………………………, cod unic de inregistrare  ………………,  reprezentată legal prin ………………………………………………, în calitate de ………………………………………………, </w:t>
      </w:r>
      <w:r w:rsidRPr="00187256">
        <w:rPr>
          <w:rFonts w:ascii="Segoe UI" w:hAnsi="Segoe UI" w:cs="Segoe UI"/>
          <w:bCs/>
          <w:sz w:val="22"/>
          <w:szCs w:val="22"/>
          <w:lang w:val="ro-RO"/>
        </w:rPr>
        <w:t xml:space="preserve">împuternicim </w:t>
      </w:r>
      <w:r w:rsidRPr="00187256">
        <w:rPr>
          <w:rFonts w:ascii="Segoe UI" w:hAnsi="Segoe UI" w:cs="Segoe UI"/>
          <w:sz w:val="22"/>
          <w:szCs w:val="22"/>
          <w:lang w:val="ro-RO"/>
        </w:rPr>
        <w:t xml:space="preserve">prin prezenta pe ………………………………………………, </w:t>
      </w:r>
      <w:r w:rsidRPr="00187256">
        <w:rPr>
          <w:rFonts w:ascii="Segoe UI" w:hAnsi="Segoe UI" w:cs="Segoe UI"/>
          <w:bCs/>
          <w:sz w:val="22"/>
          <w:szCs w:val="22"/>
          <w:lang w:val="ro-RO"/>
        </w:rPr>
        <w:t>specimen de semnatura</w:t>
      </w:r>
      <w:r w:rsidRPr="00187256">
        <w:rPr>
          <w:rFonts w:ascii="Segoe UI" w:hAnsi="Segoe UI" w:cs="Segoe UI"/>
          <w:sz w:val="22"/>
          <w:szCs w:val="22"/>
          <w:lang w:val="ro-RO"/>
        </w:rPr>
        <w:t xml:space="preserve">............................... domiciliat în ……………………………… …………………………………, identificat cu B.I./C.I. seria ……, nr. ………………, CNP …………………………, eliberat de …………………………, la data de …………, având funcţia de ……………………………………………, să ne reprezinte la procedura de achizitii ……………………, organizată de ............................................, in data de ............,ora......în scopul atribuirii contractului . </w:t>
      </w:r>
    </w:p>
    <w:p w14:paraId="752C5F5D" w14:textId="77777777" w:rsidR="003F2582" w:rsidRPr="00187256" w:rsidRDefault="003F2582" w:rsidP="000422F8">
      <w:pPr>
        <w:widowControl w:val="0"/>
        <w:autoSpaceDE w:val="0"/>
        <w:autoSpaceDN w:val="0"/>
        <w:adjustRightInd w:val="0"/>
        <w:ind w:firstLine="720"/>
        <w:jc w:val="both"/>
        <w:rPr>
          <w:rFonts w:ascii="Segoe UI" w:hAnsi="Segoe UI" w:cs="Segoe UI"/>
          <w:sz w:val="22"/>
          <w:szCs w:val="22"/>
          <w:lang w:val="ro-RO"/>
        </w:rPr>
      </w:pPr>
      <w:r w:rsidRPr="00187256">
        <w:rPr>
          <w:rFonts w:ascii="Segoe UI" w:hAnsi="Segoe UI" w:cs="Segoe UI"/>
          <w:sz w:val="22"/>
          <w:szCs w:val="22"/>
          <w:lang w:val="ro-RO"/>
        </w:rPr>
        <w:t xml:space="preserve">În îndeplinirea mandatului său, împuternicitul va avea următoarele drepturi şi obligaţii: </w:t>
      </w:r>
    </w:p>
    <w:p w14:paraId="42536A98" w14:textId="77777777" w:rsidR="003F2582" w:rsidRPr="00F94D54" w:rsidRDefault="003F2582" w:rsidP="000422F8">
      <w:pPr>
        <w:widowControl w:val="0"/>
        <w:autoSpaceDE w:val="0"/>
        <w:autoSpaceDN w:val="0"/>
        <w:adjustRightInd w:val="0"/>
        <w:jc w:val="both"/>
        <w:rPr>
          <w:rFonts w:ascii="Segoe UI" w:hAnsi="Segoe UI" w:cs="Segoe UI"/>
          <w:sz w:val="22"/>
          <w:szCs w:val="22"/>
          <w:lang w:val="it-IT"/>
        </w:rPr>
      </w:pPr>
      <w:r w:rsidRPr="00F94D54">
        <w:rPr>
          <w:rFonts w:ascii="Segoe UI" w:hAnsi="Segoe UI" w:cs="Segoe UI"/>
          <w:sz w:val="22"/>
          <w:szCs w:val="22"/>
          <w:lang w:val="it-IT"/>
        </w:rPr>
        <w:t xml:space="preserve">1. Să semneze toate actele şi documentele care rezulta de la subscrisa în legătură cu participarea la prezenta procedură; </w:t>
      </w:r>
    </w:p>
    <w:p w14:paraId="152D3425" w14:textId="77777777" w:rsidR="003F2582" w:rsidRPr="00F94D54" w:rsidRDefault="003F2582" w:rsidP="000422F8">
      <w:pPr>
        <w:widowControl w:val="0"/>
        <w:autoSpaceDE w:val="0"/>
        <w:autoSpaceDN w:val="0"/>
        <w:adjustRightInd w:val="0"/>
        <w:jc w:val="both"/>
        <w:rPr>
          <w:rFonts w:ascii="Segoe UI" w:hAnsi="Segoe UI" w:cs="Segoe UI"/>
          <w:sz w:val="22"/>
          <w:szCs w:val="22"/>
          <w:lang w:val="it-IT"/>
        </w:rPr>
      </w:pPr>
      <w:r w:rsidRPr="00F94D54">
        <w:rPr>
          <w:rFonts w:ascii="Segoe UI" w:hAnsi="Segoe UI" w:cs="Segoe UI"/>
          <w:sz w:val="22"/>
          <w:szCs w:val="22"/>
          <w:lang w:val="it-IT"/>
        </w:rPr>
        <w:t xml:space="preserve">2. Să participe în numele subscrisei la procedură şi să semneze toate documentele rezultate pe parcursul şi/sau în urma desfăşurării procedurii. </w:t>
      </w:r>
    </w:p>
    <w:p w14:paraId="02362AA4" w14:textId="77777777" w:rsidR="003F2582" w:rsidRPr="00F94D54" w:rsidRDefault="003F2582" w:rsidP="000422F8">
      <w:pPr>
        <w:widowControl w:val="0"/>
        <w:autoSpaceDE w:val="0"/>
        <w:autoSpaceDN w:val="0"/>
        <w:adjustRightInd w:val="0"/>
        <w:jc w:val="both"/>
        <w:rPr>
          <w:rFonts w:ascii="Segoe UI" w:hAnsi="Segoe UI" w:cs="Segoe UI"/>
          <w:sz w:val="22"/>
          <w:szCs w:val="22"/>
          <w:lang w:val="it-IT"/>
        </w:rPr>
      </w:pPr>
      <w:r w:rsidRPr="00F94D54">
        <w:rPr>
          <w:rFonts w:ascii="Segoe UI" w:hAnsi="Segoe UI" w:cs="Segoe UI"/>
          <w:sz w:val="22"/>
          <w:szCs w:val="22"/>
          <w:lang w:val="it-IT"/>
        </w:rPr>
        <w:t xml:space="preserve">3. Să semneze răspunsurile la solicitările de clarificare formulate de către comisia de evaluare în timpul desfăşurării procedurii. </w:t>
      </w:r>
    </w:p>
    <w:p w14:paraId="730E75B8" w14:textId="77777777" w:rsidR="003F2582" w:rsidRPr="00F94D54" w:rsidRDefault="003F2582" w:rsidP="000422F8">
      <w:pPr>
        <w:widowControl w:val="0"/>
        <w:autoSpaceDE w:val="0"/>
        <w:autoSpaceDN w:val="0"/>
        <w:adjustRightInd w:val="0"/>
        <w:jc w:val="both"/>
        <w:rPr>
          <w:rFonts w:ascii="Segoe UI" w:hAnsi="Segoe UI" w:cs="Segoe UI"/>
          <w:sz w:val="22"/>
          <w:szCs w:val="22"/>
          <w:lang w:val="it-IT"/>
        </w:rPr>
      </w:pPr>
      <w:r w:rsidRPr="00F94D54">
        <w:rPr>
          <w:rFonts w:ascii="Segoe UI" w:hAnsi="Segoe UI" w:cs="Segoe UI"/>
          <w:sz w:val="22"/>
          <w:szCs w:val="22"/>
          <w:lang w:val="it-IT"/>
        </w:rPr>
        <w:t xml:space="preserve">4. Să depună în numele subscrisei contestaţiile cu privire la procedură. </w:t>
      </w:r>
    </w:p>
    <w:p w14:paraId="0CC71121" w14:textId="77777777" w:rsidR="003F2582" w:rsidRPr="00F94D54" w:rsidRDefault="003F2582" w:rsidP="000422F8">
      <w:pPr>
        <w:widowControl w:val="0"/>
        <w:autoSpaceDE w:val="0"/>
        <w:autoSpaceDN w:val="0"/>
        <w:adjustRightInd w:val="0"/>
        <w:jc w:val="both"/>
        <w:rPr>
          <w:rFonts w:ascii="Segoe UI" w:hAnsi="Segoe UI" w:cs="Segoe UI"/>
          <w:sz w:val="22"/>
          <w:szCs w:val="22"/>
          <w:lang w:val="it-IT"/>
        </w:rPr>
      </w:pPr>
      <w:r w:rsidRPr="00F94D54">
        <w:rPr>
          <w:rFonts w:ascii="Segoe UI" w:hAnsi="Segoe UI" w:cs="Segoe UI"/>
          <w:sz w:val="22"/>
          <w:szCs w:val="22"/>
          <w:lang w:val="it-IT"/>
        </w:rPr>
        <w:t>5. Sa semneze contractul de achizitie publica.</w:t>
      </w:r>
    </w:p>
    <w:p w14:paraId="4BE8DE27" w14:textId="77777777" w:rsidR="003F2582" w:rsidRPr="00F94D54" w:rsidRDefault="003F2582" w:rsidP="000422F8">
      <w:pPr>
        <w:widowControl w:val="0"/>
        <w:autoSpaceDE w:val="0"/>
        <w:autoSpaceDN w:val="0"/>
        <w:adjustRightInd w:val="0"/>
        <w:jc w:val="both"/>
        <w:rPr>
          <w:rFonts w:ascii="Segoe UI" w:hAnsi="Segoe UI" w:cs="Segoe UI"/>
          <w:sz w:val="22"/>
          <w:szCs w:val="22"/>
          <w:lang w:val="it-IT"/>
        </w:rPr>
      </w:pPr>
      <w:r w:rsidRPr="00F94D54">
        <w:rPr>
          <w:rFonts w:ascii="Segoe UI" w:hAnsi="Segoe UI" w:cs="Segoe UI"/>
          <w:sz w:val="22"/>
          <w:szCs w:val="22"/>
          <w:lang w:val="it-IT"/>
        </w:rPr>
        <w:t xml:space="preserve">Prin prezenta, împuternicitul nostru este pe deplin autorizat să angajeze răspunderea subscrisei cu privire la toate actele şi faptele ce decurg din participarea la procedură. </w:t>
      </w:r>
    </w:p>
    <w:p w14:paraId="3F9F5CBA" w14:textId="77777777" w:rsidR="003F2582" w:rsidRPr="00F94D54" w:rsidRDefault="003F2582" w:rsidP="000422F8">
      <w:pPr>
        <w:widowControl w:val="0"/>
        <w:autoSpaceDE w:val="0"/>
        <w:autoSpaceDN w:val="0"/>
        <w:adjustRightInd w:val="0"/>
        <w:jc w:val="both"/>
        <w:rPr>
          <w:rFonts w:ascii="Segoe UI" w:hAnsi="Segoe UI" w:cs="Segoe UI"/>
          <w:b/>
          <w:bCs/>
          <w:sz w:val="22"/>
          <w:szCs w:val="22"/>
          <w:lang w:val="it-IT"/>
        </w:rPr>
      </w:pPr>
      <w:r w:rsidRPr="00F94D54">
        <w:rPr>
          <w:rFonts w:ascii="Segoe UI" w:hAnsi="Segoe UI" w:cs="Segoe UI"/>
          <w:b/>
          <w:bCs/>
          <w:sz w:val="22"/>
          <w:szCs w:val="22"/>
          <w:lang w:val="it-IT"/>
        </w:rPr>
        <w:t>Notă: Împuternicirea va fi însoţită de o copie după un act de identitate al persoanei/persoanelor împuternicite (</w:t>
      </w:r>
      <w:r w:rsidRPr="00F94D54">
        <w:rPr>
          <w:rFonts w:ascii="Segoe UI" w:hAnsi="Segoe UI" w:cs="Segoe UI"/>
          <w:b/>
          <w:bCs/>
          <w:i/>
          <w:iCs/>
          <w:sz w:val="22"/>
          <w:szCs w:val="22"/>
          <w:lang w:val="it-IT"/>
        </w:rPr>
        <w:t>buletin de identitate, carte de identitate, paşaport</w:t>
      </w:r>
      <w:r w:rsidRPr="00F94D54">
        <w:rPr>
          <w:rFonts w:ascii="Segoe UI" w:hAnsi="Segoe UI" w:cs="Segoe UI"/>
          <w:b/>
          <w:bCs/>
          <w:sz w:val="22"/>
          <w:szCs w:val="22"/>
          <w:lang w:val="it-IT"/>
        </w:rPr>
        <w:t xml:space="preserve">). </w:t>
      </w:r>
    </w:p>
    <w:p w14:paraId="5FB52E40" w14:textId="77777777" w:rsidR="003F2582" w:rsidRPr="00F94D54" w:rsidRDefault="003F2582" w:rsidP="000422F8">
      <w:pPr>
        <w:widowControl w:val="0"/>
        <w:autoSpaceDE w:val="0"/>
        <w:autoSpaceDN w:val="0"/>
        <w:adjustRightInd w:val="0"/>
        <w:rPr>
          <w:rFonts w:ascii="Segoe UI" w:hAnsi="Segoe UI" w:cs="Segoe UI"/>
          <w:sz w:val="22"/>
          <w:szCs w:val="22"/>
          <w:lang w:val="it-IT"/>
        </w:rPr>
      </w:pPr>
      <w:r w:rsidRPr="00F94D54">
        <w:rPr>
          <w:rFonts w:ascii="Segoe UI" w:hAnsi="Segoe UI" w:cs="Segoe UI"/>
          <w:b/>
          <w:bCs/>
          <w:sz w:val="22"/>
          <w:szCs w:val="22"/>
          <w:lang w:val="it-IT"/>
        </w:rPr>
        <w:t>Data_____________</w:t>
      </w:r>
      <w:r w:rsidRPr="00F94D54">
        <w:rPr>
          <w:rFonts w:ascii="Segoe UI" w:hAnsi="Segoe UI" w:cs="Segoe UI"/>
          <w:b/>
          <w:bCs/>
          <w:sz w:val="22"/>
          <w:szCs w:val="22"/>
          <w:lang w:val="it-IT"/>
        </w:rPr>
        <w:tab/>
      </w:r>
      <w:r w:rsidRPr="00F94D54">
        <w:rPr>
          <w:rFonts w:ascii="Segoe UI" w:hAnsi="Segoe UI" w:cs="Segoe UI"/>
          <w:b/>
          <w:bCs/>
          <w:sz w:val="22"/>
          <w:szCs w:val="22"/>
          <w:lang w:val="it-IT"/>
        </w:rPr>
        <w:tab/>
      </w:r>
      <w:r w:rsidRPr="00F94D54">
        <w:rPr>
          <w:rFonts w:ascii="Segoe UI" w:hAnsi="Segoe UI" w:cs="Segoe UI"/>
          <w:b/>
          <w:bCs/>
          <w:sz w:val="22"/>
          <w:szCs w:val="22"/>
          <w:lang w:val="it-IT"/>
        </w:rPr>
        <w:tab/>
      </w:r>
      <w:r w:rsidRPr="00F94D54">
        <w:rPr>
          <w:rFonts w:ascii="Segoe UI" w:hAnsi="Segoe UI" w:cs="Segoe UI"/>
          <w:b/>
          <w:bCs/>
          <w:sz w:val="22"/>
          <w:szCs w:val="22"/>
          <w:lang w:val="it-IT"/>
        </w:rPr>
        <w:tab/>
        <w:t>Denumirea mandantului</w:t>
      </w:r>
    </w:p>
    <w:p w14:paraId="44BC2F8E" w14:textId="77777777" w:rsidR="003F2582" w:rsidRPr="00F94D54" w:rsidRDefault="003F2582" w:rsidP="000422F8">
      <w:pPr>
        <w:widowControl w:val="0"/>
        <w:autoSpaceDE w:val="0"/>
        <w:autoSpaceDN w:val="0"/>
        <w:adjustRightInd w:val="0"/>
        <w:ind w:firstLine="720"/>
        <w:rPr>
          <w:rFonts w:ascii="Segoe UI" w:hAnsi="Segoe UI" w:cs="Segoe UI"/>
          <w:sz w:val="22"/>
          <w:szCs w:val="22"/>
          <w:lang w:val="it-IT"/>
        </w:rPr>
      </w:pPr>
    </w:p>
    <w:p w14:paraId="0279406B" w14:textId="77777777" w:rsidR="003F2582" w:rsidRPr="00F94D54" w:rsidRDefault="003F2582" w:rsidP="000422F8">
      <w:pPr>
        <w:widowControl w:val="0"/>
        <w:autoSpaceDE w:val="0"/>
        <w:autoSpaceDN w:val="0"/>
        <w:adjustRightInd w:val="0"/>
        <w:ind w:firstLine="720"/>
        <w:rPr>
          <w:rFonts w:ascii="Segoe UI" w:hAnsi="Segoe UI" w:cs="Segoe UI"/>
          <w:sz w:val="22"/>
          <w:szCs w:val="22"/>
          <w:lang w:val="it-IT"/>
        </w:rPr>
      </w:pPr>
    </w:p>
    <w:p w14:paraId="00A8F695" w14:textId="77777777" w:rsidR="003F2582" w:rsidRPr="00F94D54" w:rsidRDefault="003F2582" w:rsidP="000422F8">
      <w:pPr>
        <w:widowControl w:val="0"/>
        <w:autoSpaceDE w:val="0"/>
        <w:autoSpaceDN w:val="0"/>
        <w:adjustRightInd w:val="0"/>
        <w:ind w:firstLine="720"/>
        <w:rPr>
          <w:rFonts w:ascii="Segoe UI" w:hAnsi="Segoe UI" w:cs="Segoe UI"/>
          <w:sz w:val="22"/>
          <w:szCs w:val="22"/>
          <w:lang w:val="it-IT"/>
        </w:rPr>
      </w:pPr>
    </w:p>
    <w:p w14:paraId="09DF95D9" w14:textId="77777777" w:rsidR="003F2582" w:rsidRPr="00F94D54" w:rsidRDefault="003F2582" w:rsidP="006C6F37">
      <w:pPr>
        <w:widowControl w:val="0"/>
        <w:autoSpaceDE w:val="0"/>
        <w:autoSpaceDN w:val="0"/>
        <w:adjustRightInd w:val="0"/>
        <w:rPr>
          <w:rFonts w:ascii="Segoe UI" w:hAnsi="Segoe UI" w:cs="Segoe UI"/>
          <w:sz w:val="22"/>
          <w:szCs w:val="22"/>
          <w:lang w:val="it-IT"/>
        </w:rPr>
      </w:pPr>
    </w:p>
    <w:p w14:paraId="61845CE7" w14:textId="77777777" w:rsidR="003F2582" w:rsidRPr="00F94D54" w:rsidRDefault="003F2582" w:rsidP="000422F8">
      <w:pPr>
        <w:widowControl w:val="0"/>
        <w:autoSpaceDE w:val="0"/>
        <w:autoSpaceDN w:val="0"/>
        <w:adjustRightInd w:val="0"/>
        <w:ind w:firstLine="720"/>
        <w:rPr>
          <w:rFonts w:ascii="Segoe UI" w:hAnsi="Segoe UI" w:cs="Segoe UI"/>
          <w:sz w:val="22"/>
          <w:szCs w:val="22"/>
          <w:lang w:val="it-IT"/>
        </w:rPr>
      </w:pPr>
      <w:r w:rsidRPr="00F94D54">
        <w:rPr>
          <w:rFonts w:ascii="Segoe UI" w:hAnsi="Segoe UI" w:cs="Segoe UI"/>
          <w:sz w:val="22"/>
          <w:szCs w:val="22"/>
          <w:lang w:val="it-IT"/>
        </w:rPr>
        <w:t>S.C. …………………………………</w:t>
      </w:r>
    </w:p>
    <w:p w14:paraId="2DECF72A" w14:textId="77777777" w:rsidR="003F2582" w:rsidRPr="00A8056C" w:rsidRDefault="003F2582" w:rsidP="000422F8">
      <w:pPr>
        <w:widowControl w:val="0"/>
        <w:autoSpaceDE w:val="0"/>
        <w:autoSpaceDN w:val="0"/>
        <w:adjustRightInd w:val="0"/>
        <w:ind w:firstLine="709"/>
        <w:jc w:val="center"/>
        <w:rPr>
          <w:rFonts w:ascii="Segoe UI" w:hAnsi="Segoe UI" w:cs="Segoe UI"/>
          <w:sz w:val="22"/>
          <w:szCs w:val="22"/>
          <w:lang w:val="pt-BR"/>
        </w:rPr>
      </w:pPr>
      <w:r w:rsidRPr="00A8056C">
        <w:rPr>
          <w:rFonts w:ascii="Segoe UI" w:hAnsi="Segoe UI" w:cs="Segoe UI"/>
          <w:sz w:val="22"/>
          <w:szCs w:val="22"/>
          <w:lang w:val="pt-BR"/>
        </w:rPr>
        <w:t>reprezentată legal prin</w:t>
      </w:r>
    </w:p>
    <w:p w14:paraId="76D2D9A6" w14:textId="77777777" w:rsidR="003F2582" w:rsidRPr="00A8056C" w:rsidRDefault="003F2582" w:rsidP="000422F8">
      <w:pPr>
        <w:widowControl w:val="0"/>
        <w:autoSpaceDE w:val="0"/>
        <w:autoSpaceDN w:val="0"/>
        <w:adjustRightInd w:val="0"/>
        <w:ind w:firstLine="709"/>
        <w:jc w:val="center"/>
        <w:rPr>
          <w:rFonts w:ascii="Segoe UI" w:hAnsi="Segoe UI" w:cs="Segoe UI"/>
          <w:sz w:val="22"/>
          <w:szCs w:val="22"/>
          <w:lang w:val="pt-BR"/>
        </w:rPr>
      </w:pPr>
      <w:r w:rsidRPr="00A8056C">
        <w:rPr>
          <w:rFonts w:ascii="Segoe UI" w:hAnsi="Segoe UI" w:cs="Segoe UI"/>
          <w:sz w:val="22"/>
          <w:szCs w:val="22"/>
          <w:lang w:val="pt-BR"/>
        </w:rPr>
        <w:t>___________________________</w:t>
      </w:r>
    </w:p>
    <w:p w14:paraId="11F4BBE1" w14:textId="77777777" w:rsidR="003F2582" w:rsidRPr="00A8056C" w:rsidRDefault="003F2582" w:rsidP="000422F8">
      <w:pPr>
        <w:widowControl w:val="0"/>
        <w:pBdr>
          <w:bottom w:val="single" w:sz="12" w:space="1" w:color="auto"/>
        </w:pBdr>
        <w:autoSpaceDE w:val="0"/>
        <w:autoSpaceDN w:val="0"/>
        <w:adjustRightInd w:val="0"/>
        <w:ind w:firstLine="709"/>
        <w:jc w:val="center"/>
        <w:rPr>
          <w:rFonts w:ascii="Segoe UI" w:hAnsi="Segoe UI" w:cs="Segoe UI"/>
          <w:i/>
          <w:iCs/>
          <w:sz w:val="22"/>
          <w:szCs w:val="22"/>
          <w:lang w:val="pt-BR"/>
        </w:rPr>
      </w:pPr>
      <w:r w:rsidRPr="00A8056C">
        <w:rPr>
          <w:rFonts w:ascii="Segoe UI" w:hAnsi="Segoe UI" w:cs="Segoe UI"/>
          <w:i/>
          <w:iCs/>
          <w:sz w:val="22"/>
          <w:szCs w:val="22"/>
          <w:lang w:val="pt-BR"/>
        </w:rPr>
        <w:t>(Nume, prenume)</w:t>
      </w:r>
    </w:p>
    <w:p w14:paraId="283EF887" w14:textId="77777777" w:rsidR="003F2582" w:rsidRPr="00A8056C" w:rsidRDefault="003F2582" w:rsidP="00A51251">
      <w:pPr>
        <w:widowControl w:val="0"/>
        <w:pBdr>
          <w:bottom w:val="single" w:sz="12" w:space="1" w:color="auto"/>
        </w:pBdr>
        <w:autoSpaceDE w:val="0"/>
        <w:autoSpaceDN w:val="0"/>
        <w:adjustRightInd w:val="0"/>
        <w:rPr>
          <w:rFonts w:ascii="Segoe UI" w:hAnsi="Segoe UI" w:cs="Segoe UI"/>
          <w:i/>
          <w:iCs/>
          <w:sz w:val="22"/>
          <w:szCs w:val="22"/>
          <w:lang w:val="pt-BR"/>
        </w:rPr>
      </w:pPr>
    </w:p>
    <w:p w14:paraId="12D10DF1" w14:textId="77777777" w:rsidR="003F2582" w:rsidRPr="00A8056C" w:rsidRDefault="003F2582" w:rsidP="000422F8">
      <w:pPr>
        <w:widowControl w:val="0"/>
        <w:pBdr>
          <w:bottom w:val="single" w:sz="12" w:space="1" w:color="auto"/>
        </w:pBdr>
        <w:autoSpaceDE w:val="0"/>
        <w:autoSpaceDN w:val="0"/>
        <w:adjustRightInd w:val="0"/>
        <w:ind w:firstLine="709"/>
        <w:jc w:val="center"/>
        <w:rPr>
          <w:rFonts w:ascii="Segoe UI" w:hAnsi="Segoe UI" w:cs="Segoe UI"/>
          <w:sz w:val="22"/>
          <w:szCs w:val="22"/>
          <w:lang w:val="pt-BR"/>
        </w:rPr>
      </w:pPr>
    </w:p>
    <w:p w14:paraId="57AB5B1F" w14:textId="77777777" w:rsidR="003F2582" w:rsidRDefault="003F2582" w:rsidP="000422F8">
      <w:pPr>
        <w:rPr>
          <w:rFonts w:ascii="Segoe UI" w:hAnsi="Segoe UI" w:cs="Segoe UI"/>
          <w:bCs/>
          <w:noProof/>
          <w:kern w:val="1"/>
          <w:sz w:val="22"/>
          <w:szCs w:val="22"/>
          <w:lang w:val="ro-RO" w:eastAsia="ar-SA"/>
        </w:rPr>
      </w:pPr>
      <w:bookmarkStart w:id="14" w:name="_Toc471493190"/>
      <w:bookmarkStart w:id="15" w:name="_Toc471497077"/>
    </w:p>
    <w:p w14:paraId="188E2AFF" w14:textId="77777777" w:rsidR="002E128F" w:rsidRDefault="002E128F" w:rsidP="000422F8">
      <w:pPr>
        <w:rPr>
          <w:rFonts w:ascii="Segoe UI" w:hAnsi="Segoe UI" w:cs="Segoe UI"/>
          <w:bCs/>
          <w:noProof/>
          <w:kern w:val="1"/>
          <w:sz w:val="22"/>
          <w:szCs w:val="22"/>
          <w:lang w:val="ro-RO" w:eastAsia="ar-SA"/>
        </w:rPr>
      </w:pPr>
    </w:p>
    <w:p w14:paraId="20AA86A7" w14:textId="77777777" w:rsidR="002E128F" w:rsidRDefault="002E128F" w:rsidP="000422F8">
      <w:pPr>
        <w:rPr>
          <w:rFonts w:ascii="Segoe UI" w:hAnsi="Segoe UI" w:cs="Segoe UI"/>
          <w:bCs/>
          <w:noProof/>
          <w:kern w:val="1"/>
          <w:sz w:val="22"/>
          <w:szCs w:val="22"/>
          <w:lang w:val="ro-RO" w:eastAsia="ar-SA"/>
        </w:rPr>
      </w:pPr>
    </w:p>
    <w:p w14:paraId="1AAC31A5" w14:textId="77777777" w:rsidR="002E128F" w:rsidRPr="00393AE3" w:rsidRDefault="002E128F" w:rsidP="000422F8">
      <w:pPr>
        <w:rPr>
          <w:rFonts w:ascii="Segoe UI" w:hAnsi="Segoe UI" w:cs="Segoe UI"/>
          <w:bCs/>
          <w:noProof/>
          <w:kern w:val="1"/>
          <w:sz w:val="22"/>
          <w:szCs w:val="22"/>
          <w:lang w:val="ro-RO" w:eastAsia="ar-SA"/>
        </w:rPr>
      </w:pPr>
    </w:p>
    <w:p w14:paraId="42414CC5" w14:textId="267480D2" w:rsidR="006C6F37" w:rsidRPr="006C6F37" w:rsidRDefault="006C6F37" w:rsidP="000422F8">
      <w:pPr>
        <w:rPr>
          <w:rFonts w:ascii="Segoe UI" w:hAnsi="Segoe UI" w:cs="Segoe UI"/>
          <w:b/>
          <w:noProof/>
          <w:kern w:val="1"/>
          <w:sz w:val="22"/>
          <w:szCs w:val="22"/>
          <w:lang w:val="ro-RO" w:eastAsia="ar-SA"/>
        </w:rPr>
      </w:pPr>
      <w:r w:rsidRPr="006C6F37">
        <w:rPr>
          <w:rFonts w:ascii="Segoe UI" w:hAnsi="Segoe UI" w:cs="Segoe UI"/>
          <w:b/>
          <w:noProof/>
          <w:kern w:val="1"/>
          <w:sz w:val="22"/>
          <w:szCs w:val="22"/>
          <w:lang w:val="ro-RO" w:eastAsia="ar-SA"/>
        </w:rPr>
        <w:lastRenderedPageBreak/>
        <w:t xml:space="preserve">FORMULAR - </w:t>
      </w:r>
      <w:r w:rsidR="00E206F0">
        <w:rPr>
          <w:rFonts w:ascii="Segoe UI" w:hAnsi="Segoe UI" w:cs="Segoe UI"/>
          <w:b/>
          <w:noProof/>
          <w:kern w:val="1"/>
          <w:sz w:val="22"/>
          <w:szCs w:val="22"/>
          <w:lang w:val="ro-RO" w:eastAsia="ar-SA"/>
        </w:rPr>
        <w:t>09</w:t>
      </w:r>
      <w:r w:rsidRPr="006C6F37">
        <w:rPr>
          <w:rFonts w:ascii="Segoe UI" w:hAnsi="Segoe UI" w:cs="Segoe UI"/>
          <w:b/>
          <w:noProof/>
          <w:kern w:val="1"/>
          <w:sz w:val="22"/>
          <w:szCs w:val="22"/>
          <w:lang w:val="ro-RO" w:eastAsia="ar-SA"/>
        </w:rPr>
        <w:t xml:space="preserve"> </w:t>
      </w:r>
      <w:bookmarkStart w:id="16" w:name="_Toc472008657"/>
      <w:bookmarkStart w:id="17" w:name="_Toc472008752"/>
    </w:p>
    <w:p w14:paraId="49C241CB" w14:textId="27A6A2B4" w:rsidR="003F2582" w:rsidRPr="006C6F37" w:rsidRDefault="006C6F37" w:rsidP="000422F8">
      <w:pPr>
        <w:rPr>
          <w:rFonts w:ascii="Segoe UI" w:hAnsi="Segoe UI" w:cs="Segoe UI"/>
          <w:b/>
          <w:noProof/>
          <w:kern w:val="1"/>
          <w:sz w:val="22"/>
          <w:szCs w:val="22"/>
          <w:lang w:val="ro-RO" w:eastAsia="ar-SA"/>
        </w:rPr>
      </w:pPr>
      <w:r w:rsidRPr="006C6F37">
        <w:rPr>
          <w:rFonts w:ascii="Segoe UI" w:hAnsi="Segoe UI" w:cs="Segoe UI"/>
          <w:b/>
          <w:noProof/>
          <w:kern w:val="1"/>
          <w:sz w:val="22"/>
          <w:szCs w:val="22"/>
          <w:lang w:val="ro-RO" w:eastAsia="ar-SA"/>
        </w:rPr>
        <w:t xml:space="preserve">[FORMULARUL </w:t>
      </w:r>
      <w:r w:rsidRPr="006C6F37">
        <w:rPr>
          <w:rFonts w:ascii="Segoe UI" w:hAnsi="Segoe UI" w:cs="Segoe UI"/>
          <w:b/>
          <w:kern w:val="1"/>
          <w:sz w:val="22"/>
          <w:szCs w:val="22"/>
          <w:lang w:val="es-ES" w:eastAsia="ar-SA"/>
        </w:rPr>
        <w:t>MODEL ACORD DE ASOCIERE</w:t>
      </w:r>
      <w:bookmarkEnd w:id="14"/>
      <w:bookmarkEnd w:id="15"/>
      <w:bookmarkEnd w:id="16"/>
      <w:bookmarkEnd w:id="17"/>
      <w:r w:rsidRPr="006C6F37">
        <w:rPr>
          <w:rFonts w:ascii="Segoe UI" w:hAnsi="Segoe UI" w:cs="Segoe UI"/>
          <w:b/>
          <w:kern w:val="1"/>
          <w:sz w:val="22"/>
          <w:szCs w:val="22"/>
          <w:lang w:val="es-ES" w:eastAsia="ar-SA"/>
        </w:rPr>
        <w:t>]</w:t>
      </w:r>
    </w:p>
    <w:p w14:paraId="3C62E2A9" w14:textId="77777777" w:rsidR="003F2582" w:rsidRDefault="003F2582" w:rsidP="000422F8">
      <w:pPr>
        <w:contextualSpacing/>
        <w:jc w:val="center"/>
        <w:rPr>
          <w:rFonts w:ascii="Segoe UI" w:hAnsi="Segoe UI" w:cs="Segoe UI"/>
          <w:b/>
          <w:bCs/>
          <w:sz w:val="22"/>
          <w:szCs w:val="22"/>
          <w:lang w:val="es-ES"/>
        </w:rPr>
      </w:pPr>
    </w:p>
    <w:p w14:paraId="66181012" w14:textId="77777777" w:rsidR="006C6F37" w:rsidRPr="00393AE3" w:rsidRDefault="006C6F37" w:rsidP="000422F8">
      <w:pPr>
        <w:contextualSpacing/>
        <w:jc w:val="center"/>
        <w:rPr>
          <w:rFonts w:ascii="Segoe UI" w:hAnsi="Segoe UI" w:cs="Segoe UI"/>
          <w:b/>
          <w:bCs/>
          <w:sz w:val="22"/>
          <w:szCs w:val="22"/>
          <w:lang w:val="es-ES"/>
        </w:rPr>
      </w:pPr>
    </w:p>
    <w:p w14:paraId="389E4609" w14:textId="77777777" w:rsidR="00513160" w:rsidRPr="00393AE3" w:rsidRDefault="00513160" w:rsidP="000422F8">
      <w:pPr>
        <w:jc w:val="center"/>
        <w:rPr>
          <w:rFonts w:ascii="Segoe UI" w:hAnsi="Segoe UI" w:cs="Segoe UI"/>
          <w:b/>
          <w:sz w:val="22"/>
          <w:szCs w:val="22"/>
          <w:lang w:val="ro-RO"/>
        </w:rPr>
      </w:pPr>
      <w:r w:rsidRPr="00393AE3">
        <w:rPr>
          <w:rFonts w:ascii="Segoe UI" w:hAnsi="Segoe UI" w:cs="Segoe UI"/>
          <w:b/>
          <w:sz w:val="22"/>
          <w:szCs w:val="22"/>
          <w:lang w:val="ro-RO"/>
        </w:rPr>
        <w:t>ACORD DE ASOCIERE</w:t>
      </w:r>
    </w:p>
    <w:p w14:paraId="2AF19C8A" w14:textId="77777777" w:rsidR="00513160" w:rsidRPr="00393AE3" w:rsidRDefault="00513160" w:rsidP="000422F8">
      <w:pPr>
        <w:jc w:val="center"/>
        <w:rPr>
          <w:rFonts w:ascii="Segoe UI" w:hAnsi="Segoe UI" w:cs="Segoe UI"/>
          <w:b/>
          <w:sz w:val="22"/>
          <w:szCs w:val="22"/>
          <w:lang w:val="ro-RO"/>
        </w:rPr>
      </w:pPr>
    </w:p>
    <w:p w14:paraId="120F28BC" w14:textId="77777777" w:rsidR="00513160" w:rsidRPr="00393AE3" w:rsidRDefault="00513160" w:rsidP="000422F8">
      <w:pPr>
        <w:jc w:val="center"/>
        <w:rPr>
          <w:rFonts w:ascii="Segoe UI" w:hAnsi="Segoe UI" w:cs="Segoe UI"/>
          <w:b/>
          <w:sz w:val="22"/>
          <w:szCs w:val="22"/>
          <w:lang w:val="ro-RO"/>
        </w:rPr>
      </w:pPr>
      <w:r w:rsidRPr="00393AE3">
        <w:rPr>
          <w:rFonts w:ascii="Segoe UI" w:hAnsi="Segoe UI" w:cs="Segoe UI"/>
          <w:b/>
          <w:sz w:val="22"/>
          <w:szCs w:val="22"/>
          <w:lang w:val="ro-RO"/>
        </w:rPr>
        <w:t>Nr. ________ din _______________</w:t>
      </w:r>
    </w:p>
    <w:p w14:paraId="6A9A7C87" w14:textId="77777777" w:rsidR="00513160" w:rsidRPr="00393AE3" w:rsidRDefault="00513160" w:rsidP="000422F8">
      <w:pPr>
        <w:jc w:val="center"/>
        <w:rPr>
          <w:rFonts w:ascii="Segoe UI" w:hAnsi="Segoe UI" w:cs="Segoe UI"/>
          <w:sz w:val="22"/>
          <w:szCs w:val="22"/>
          <w:lang w:val="ro-RO"/>
        </w:rPr>
      </w:pPr>
    </w:p>
    <w:p w14:paraId="43A824C7" w14:textId="77777777" w:rsidR="00513160" w:rsidRPr="00393AE3" w:rsidRDefault="00513160" w:rsidP="000422F8">
      <w:pPr>
        <w:rPr>
          <w:rFonts w:ascii="Segoe UI" w:hAnsi="Segoe UI" w:cs="Segoe UI"/>
          <w:sz w:val="22"/>
          <w:szCs w:val="22"/>
          <w:lang w:val="ro-RO"/>
        </w:rPr>
      </w:pPr>
    </w:p>
    <w:p w14:paraId="2497C90D"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 xml:space="preserve">CAPITOLUL I -PARTILE ACORDULUI </w:t>
      </w:r>
    </w:p>
    <w:p w14:paraId="6E08BAA2" w14:textId="77777777" w:rsidR="00513160" w:rsidRPr="00393AE3" w:rsidRDefault="00513160" w:rsidP="000422F8">
      <w:pPr>
        <w:rPr>
          <w:rFonts w:ascii="Segoe UI" w:hAnsi="Segoe UI" w:cs="Segoe UI"/>
          <w:sz w:val="22"/>
          <w:szCs w:val="22"/>
          <w:lang w:val="ro-RO"/>
        </w:rPr>
      </w:pPr>
    </w:p>
    <w:p w14:paraId="5FECBA8E" w14:textId="77777777" w:rsidR="00513160" w:rsidRPr="00393AE3" w:rsidRDefault="00513160" w:rsidP="000422F8">
      <w:pPr>
        <w:rPr>
          <w:rFonts w:ascii="Segoe UI" w:hAnsi="Segoe UI" w:cs="Segoe UI"/>
          <w:sz w:val="22"/>
          <w:szCs w:val="22"/>
          <w:lang w:val="ro-RO"/>
        </w:rPr>
      </w:pPr>
      <w:r w:rsidRPr="00393AE3">
        <w:rPr>
          <w:rFonts w:ascii="Segoe UI" w:hAnsi="Segoe UI" w:cs="Segoe UI"/>
          <w:b/>
          <w:sz w:val="22"/>
          <w:szCs w:val="22"/>
          <w:lang w:val="ro-RO"/>
        </w:rPr>
        <w:t>Art. 1</w:t>
      </w:r>
      <w:r w:rsidRPr="00393AE3">
        <w:rPr>
          <w:rFonts w:ascii="Segoe UI" w:hAnsi="Segoe UI" w:cs="Segoe UI"/>
          <w:sz w:val="22"/>
          <w:szCs w:val="22"/>
          <w:lang w:val="ro-RO"/>
        </w:rPr>
        <w:t xml:space="preserve"> Prezentul acord se încheie între :</w:t>
      </w:r>
    </w:p>
    <w:p w14:paraId="17BDD465" w14:textId="77777777" w:rsidR="00513160" w:rsidRPr="00393AE3" w:rsidRDefault="00513160" w:rsidP="000422F8">
      <w:pPr>
        <w:jc w:val="both"/>
        <w:rPr>
          <w:rFonts w:ascii="Segoe UI" w:hAnsi="Segoe UI" w:cs="Segoe UI"/>
          <w:sz w:val="22"/>
          <w:szCs w:val="22"/>
          <w:lang w:val="ro-RO"/>
        </w:rPr>
      </w:pPr>
    </w:p>
    <w:p w14:paraId="6889F55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sidRPr="00393AE3">
        <w:rPr>
          <w:rFonts w:ascii="Segoe UI" w:hAnsi="Segoe UI" w:cs="Segoe UI"/>
          <w:b/>
          <w:sz w:val="22"/>
          <w:szCs w:val="22"/>
          <w:lang w:val="ro-RO"/>
        </w:rPr>
        <w:t>LIDER DE ASOCIERE</w:t>
      </w:r>
    </w:p>
    <w:p w14:paraId="0F96E65A" w14:textId="77777777" w:rsidR="00513160" w:rsidRPr="00393AE3" w:rsidRDefault="00513160" w:rsidP="000422F8">
      <w:pPr>
        <w:jc w:val="both"/>
        <w:rPr>
          <w:rFonts w:ascii="Segoe UI" w:hAnsi="Segoe UI" w:cs="Segoe UI"/>
          <w:sz w:val="22"/>
          <w:szCs w:val="22"/>
          <w:lang w:val="ro-RO"/>
        </w:rPr>
      </w:pPr>
    </w:p>
    <w:p w14:paraId="2B0FBDF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si </w:t>
      </w:r>
    </w:p>
    <w:p w14:paraId="15F6D00C" w14:textId="77777777" w:rsidR="00513160" w:rsidRPr="00393AE3" w:rsidRDefault="00513160" w:rsidP="000422F8">
      <w:pPr>
        <w:jc w:val="both"/>
        <w:rPr>
          <w:rFonts w:ascii="Segoe UI" w:hAnsi="Segoe UI" w:cs="Segoe UI"/>
          <w:sz w:val="22"/>
          <w:szCs w:val="22"/>
          <w:lang w:val="ro-RO"/>
        </w:rPr>
      </w:pPr>
    </w:p>
    <w:p w14:paraId="38981BC0"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sz w:val="22"/>
          <w:szCs w:val="22"/>
          <w:lang w:val="ro-RO"/>
        </w:rPr>
        <w:t xml:space="preserve">S.C................................................., cu sediul în .................................., str. ................................, Nr..................., telefon ....................., fax ................................, înmatriculată la Registrul Comerțului din ........................................, sub nr. ..........................., cod unic de înregistrare ...................................., cont ............................................., deschis la ............................................, reprezentată de ................................................................., având funcția de .......................................... , în calitate de </w:t>
      </w:r>
      <w:r w:rsidRPr="00393AE3">
        <w:rPr>
          <w:rFonts w:ascii="Segoe UI" w:hAnsi="Segoe UI" w:cs="Segoe UI"/>
          <w:b/>
          <w:sz w:val="22"/>
          <w:szCs w:val="22"/>
          <w:lang w:val="ro-RO"/>
        </w:rPr>
        <w:t>ASOCIAT</w:t>
      </w:r>
    </w:p>
    <w:p w14:paraId="3E6D61DA" w14:textId="77777777" w:rsidR="00513160" w:rsidRPr="00393AE3" w:rsidRDefault="00513160" w:rsidP="000422F8">
      <w:pPr>
        <w:jc w:val="both"/>
        <w:rPr>
          <w:rFonts w:ascii="Segoe UI" w:hAnsi="Segoe UI" w:cs="Segoe UI"/>
          <w:sz w:val="22"/>
          <w:szCs w:val="22"/>
          <w:lang w:val="ro-RO"/>
        </w:rPr>
      </w:pPr>
    </w:p>
    <w:p w14:paraId="054FBE84"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II - OBIECTUL ACORDULUI</w:t>
      </w:r>
    </w:p>
    <w:p w14:paraId="5F4C8B05" w14:textId="77777777" w:rsidR="00513160" w:rsidRPr="00393AE3" w:rsidRDefault="00513160" w:rsidP="000422F8">
      <w:pPr>
        <w:jc w:val="both"/>
        <w:rPr>
          <w:rFonts w:ascii="Segoe UI" w:hAnsi="Segoe UI" w:cs="Segoe UI"/>
          <w:sz w:val="22"/>
          <w:szCs w:val="22"/>
          <w:lang w:val="ro-RO"/>
        </w:rPr>
      </w:pPr>
    </w:p>
    <w:p w14:paraId="167E1A1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2.1</w:t>
      </w:r>
      <w:r w:rsidRPr="00393AE3">
        <w:rPr>
          <w:rFonts w:ascii="Segoe UI" w:hAnsi="Segoe UI" w:cs="Segoe UI"/>
          <w:sz w:val="22"/>
          <w:szCs w:val="22"/>
          <w:lang w:val="ro-RO"/>
        </w:rPr>
        <w:t xml:space="preserve"> Părțile convin înființarea unei Asocieri compusă din: </w:t>
      </w:r>
    </w:p>
    <w:p w14:paraId="7EBB543E" w14:textId="77777777" w:rsidR="00513160" w:rsidRPr="00393AE3" w:rsidRDefault="00513160">
      <w:pPr>
        <w:numPr>
          <w:ilvl w:val="0"/>
          <w:numId w:val="9"/>
        </w:numPr>
        <w:jc w:val="both"/>
        <w:rPr>
          <w:rFonts w:ascii="Segoe UI" w:hAnsi="Segoe UI" w:cs="Segoe UI"/>
          <w:sz w:val="22"/>
          <w:szCs w:val="22"/>
          <w:lang w:val="ro-RO"/>
        </w:rPr>
      </w:pPr>
      <w:r w:rsidRPr="00393AE3">
        <w:rPr>
          <w:rFonts w:ascii="Segoe UI" w:hAnsi="Segoe UI" w:cs="Segoe UI"/>
          <w:i/>
          <w:sz w:val="22"/>
          <w:szCs w:val="22"/>
          <w:lang w:val="ro-RO"/>
        </w:rPr>
        <w:t>(i -lider de asociere)</w:t>
      </w:r>
      <w:r w:rsidRPr="00393AE3">
        <w:rPr>
          <w:rFonts w:ascii="Segoe UI" w:hAnsi="Segoe UI" w:cs="Segoe UI"/>
          <w:sz w:val="22"/>
          <w:szCs w:val="22"/>
          <w:lang w:val="ro-RO"/>
        </w:rPr>
        <w:t>...............................;</w:t>
      </w:r>
    </w:p>
    <w:p w14:paraId="739BCCB3" w14:textId="77777777" w:rsidR="00513160" w:rsidRPr="00393AE3" w:rsidRDefault="00513160">
      <w:pPr>
        <w:numPr>
          <w:ilvl w:val="0"/>
          <w:numId w:val="9"/>
        </w:numPr>
        <w:jc w:val="both"/>
        <w:rPr>
          <w:rFonts w:ascii="Segoe UI" w:hAnsi="Segoe UI" w:cs="Segoe UI"/>
          <w:sz w:val="22"/>
          <w:szCs w:val="22"/>
          <w:lang w:val="ro-RO"/>
        </w:rPr>
      </w:pPr>
      <w:r w:rsidRPr="00393AE3">
        <w:rPr>
          <w:rFonts w:ascii="Segoe UI" w:hAnsi="Segoe UI" w:cs="Segoe UI"/>
          <w:i/>
          <w:sz w:val="22"/>
          <w:szCs w:val="22"/>
          <w:lang w:val="ro-RO"/>
        </w:rPr>
        <w:t>(ii - Asociat 1)</w:t>
      </w:r>
      <w:r w:rsidRPr="00393AE3">
        <w:rPr>
          <w:rFonts w:ascii="Segoe UI" w:hAnsi="Segoe UI" w:cs="Segoe UI"/>
          <w:sz w:val="22"/>
          <w:szCs w:val="22"/>
          <w:lang w:val="ro-RO"/>
        </w:rPr>
        <w:t xml:space="preserve"> ...........................;</w:t>
      </w:r>
    </w:p>
    <w:p w14:paraId="3B08EABC" w14:textId="77777777" w:rsidR="00513160" w:rsidRPr="00393AE3" w:rsidRDefault="00513160">
      <w:pPr>
        <w:numPr>
          <w:ilvl w:val="0"/>
          <w:numId w:val="9"/>
        </w:numPr>
        <w:jc w:val="both"/>
        <w:rPr>
          <w:rFonts w:ascii="Segoe UI" w:hAnsi="Segoe UI" w:cs="Segoe UI"/>
          <w:sz w:val="22"/>
          <w:szCs w:val="22"/>
          <w:lang w:val="ro-RO"/>
        </w:rPr>
      </w:pPr>
      <w:r w:rsidRPr="00393AE3">
        <w:rPr>
          <w:rFonts w:ascii="Segoe UI" w:hAnsi="Segoe UI" w:cs="Segoe UI"/>
          <w:i/>
          <w:sz w:val="22"/>
          <w:szCs w:val="22"/>
          <w:lang w:val="ro-RO"/>
        </w:rPr>
        <w:t>(iii - Asociat n),</w:t>
      </w:r>
      <w:r w:rsidRPr="00393AE3">
        <w:rPr>
          <w:rFonts w:ascii="Segoe UI" w:hAnsi="Segoe UI" w:cs="Segoe UI"/>
          <w:sz w:val="22"/>
          <w:szCs w:val="22"/>
          <w:lang w:val="ro-RO"/>
        </w:rPr>
        <w:t xml:space="preserve">  </w:t>
      </w:r>
    </w:p>
    <w:p w14:paraId="602203F0" w14:textId="77777777" w:rsidR="00513160" w:rsidRPr="00393AE3" w:rsidRDefault="00513160" w:rsidP="000422F8">
      <w:pPr>
        <w:jc w:val="both"/>
        <w:rPr>
          <w:rFonts w:ascii="Segoe UI" w:hAnsi="Segoe UI" w:cs="Segoe UI"/>
          <w:sz w:val="22"/>
          <w:szCs w:val="22"/>
          <w:lang w:val="ro-RO"/>
        </w:rPr>
      </w:pPr>
    </w:p>
    <w:p w14:paraId="13FDFFA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având ca scop:</w:t>
      </w:r>
    </w:p>
    <w:p w14:paraId="12449D7B" w14:textId="77777777" w:rsidR="00513160" w:rsidRPr="00393AE3" w:rsidRDefault="00513160" w:rsidP="000422F8">
      <w:pPr>
        <w:jc w:val="both"/>
        <w:rPr>
          <w:rFonts w:ascii="Segoe UI" w:hAnsi="Segoe UI" w:cs="Segoe UI"/>
          <w:i/>
          <w:sz w:val="22"/>
          <w:szCs w:val="22"/>
          <w:lang w:val="fr-FR"/>
        </w:rPr>
      </w:pPr>
      <w:r w:rsidRPr="00393AE3">
        <w:rPr>
          <w:rFonts w:ascii="Segoe UI" w:hAnsi="Segoe UI" w:cs="Segoe UI"/>
          <w:sz w:val="22"/>
          <w:szCs w:val="22"/>
          <w:lang w:val="ro-RO"/>
        </w:rPr>
        <w:tab/>
        <w:t xml:space="preserve"> </w:t>
      </w:r>
      <w:r w:rsidRPr="00393AE3">
        <w:rPr>
          <w:rFonts w:ascii="Segoe UI" w:hAnsi="Segoe UI" w:cs="Segoe UI"/>
          <w:sz w:val="22"/>
          <w:szCs w:val="22"/>
          <w:lang w:val="fr-FR"/>
        </w:rPr>
        <w:t xml:space="preserve">a) </w:t>
      </w:r>
      <w:proofErr w:type="spellStart"/>
      <w:r w:rsidRPr="00393AE3">
        <w:rPr>
          <w:rFonts w:ascii="Segoe UI" w:hAnsi="Segoe UI" w:cs="Segoe UI"/>
          <w:sz w:val="22"/>
          <w:szCs w:val="22"/>
          <w:lang w:val="fr-FR"/>
        </w:rPr>
        <w:t>participarea</w:t>
      </w:r>
      <w:proofErr w:type="spellEnd"/>
      <w:r w:rsidRPr="00393AE3">
        <w:rPr>
          <w:rFonts w:ascii="Segoe UI" w:hAnsi="Segoe UI" w:cs="Segoe UI"/>
          <w:sz w:val="22"/>
          <w:szCs w:val="22"/>
          <w:lang w:val="fr-FR"/>
        </w:rPr>
        <w:t xml:space="preserve"> la </w:t>
      </w:r>
      <w:proofErr w:type="spellStart"/>
      <w:r w:rsidRPr="00393AE3">
        <w:rPr>
          <w:rFonts w:ascii="Segoe UI" w:hAnsi="Segoe UI" w:cs="Segoe UI"/>
          <w:sz w:val="22"/>
          <w:szCs w:val="22"/>
          <w:lang w:val="fr-FR"/>
        </w:rPr>
        <w:t>procedura</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organizată</w:t>
      </w:r>
      <w:proofErr w:type="spellEnd"/>
      <w:r w:rsidRPr="00393AE3">
        <w:rPr>
          <w:rFonts w:ascii="Segoe UI" w:hAnsi="Segoe UI" w:cs="Segoe UI"/>
          <w:sz w:val="22"/>
          <w:szCs w:val="22"/>
          <w:lang w:val="fr-FR"/>
        </w:rPr>
        <w:t xml:space="preserve"> de ________ </w:t>
      </w:r>
      <w:proofErr w:type="spellStart"/>
      <w:r w:rsidRPr="00393AE3">
        <w:rPr>
          <w:rFonts w:ascii="Segoe UI" w:hAnsi="Segoe UI" w:cs="Segoe UI"/>
          <w:sz w:val="22"/>
          <w:szCs w:val="22"/>
          <w:lang w:val="fr-FR"/>
        </w:rPr>
        <w:t>pentru</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atribuirea</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contractului</w:t>
      </w:r>
      <w:proofErr w:type="spellEnd"/>
      <w:r w:rsidRPr="00393AE3">
        <w:rPr>
          <w:rFonts w:ascii="Segoe UI" w:hAnsi="Segoe UI" w:cs="Segoe UI"/>
          <w:sz w:val="22"/>
          <w:szCs w:val="22"/>
          <w:lang w:val="fr-FR"/>
        </w:rPr>
        <w:t xml:space="preserve"> ____________________________________</w:t>
      </w:r>
    </w:p>
    <w:p w14:paraId="6D5A30ED" w14:textId="77777777" w:rsidR="00513160" w:rsidRPr="00393AE3" w:rsidRDefault="00513160" w:rsidP="000422F8">
      <w:pPr>
        <w:jc w:val="both"/>
        <w:rPr>
          <w:rFonts w:ascii="Segoe UI" w:hAnsi="Segoe UI" w:cs="Segoe UI"/>
          <w:i/>
          <w:sz w:val="22"/>
          <w:szCs w:val="22"/>
          <w:lang w:val="fr-FR"/>
        </w:rPr>
      </w:pPr>
      <w:r w:rsidRPr="00393AE3">
        <w:rPr>
          <w:rFonts w:ascii="Segoe UI" w:hAnsi="Segoe UI" w:cs="Segoe UI"/>
          <w:sz w:val="22"/>
          <w:szCs w:val="22"/>
          <w:lang w:val="fr-FR"/>
        </w:rPr>
        <w:tab/>
        <w:t xml:space="preserve"> b) </w:t>
      </w:r>
      <w:proofErr w:type="spellStart"/>
      <w:r w:rsidRPr="00393AE3">
        <w:rPr>
          <w:rFonts w:ascii="Segoe UI" w:hAnsi="Segoe UI" w:cs="Segoe UI"/>
          <w:sz w:val="22"/>
          <w:szCs w:val="22"/>
          <w:lang w:val="fr-FR"/>
        </w:rPr>
        <w:t>derularea</w:t>
      </w:r>
      <w:proofErr w:type="spellEnd"/>
      <w:r w:rsidRPr="00393AE3">
        <w:rPr>
          <w:rFonts w:ascii="Segoe UI" w:hAnsi="Segoe UI" w:cs="Segoe UI"/>
          <w:sz w:val="22"/>
          <w:szCs w:val="22"/>
          <w:lang w:val="fr-FR"/>
        </w:rPr>
        <w:t>/</w:t>
      </w:r>
      <w:proofErr w:type="spellStart"/>
      <w:r w:rsidRPr="00393AE3">
        <w:rPr>
          <w:rFonts w:ascii="Segoe UI" w:hAnsi="Segoe UI" w:cs="Segoe UI"/>
          <w:sz w:val="22"/>
          <w:szCs w:val="22"/>
          <w:lang w:val="fr-FR"/>
        </w:rPr>
        <w:t>implementarea</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în</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comun</w:t>
      </w:r>
      <w:proofErr w:type="spellEnd"/>
      <w:r w:rsidRPr="00393AE3">
        <w:rPr>
          <w:rFonts w:ascii="Segoe UI" w:hAnsi="Segoe UI" w:cs="Segoe UI"/>
          <w:sz w:val="22"/>
          <w:szCs w:val="22"/>
          <w:lang w:val="fr-FR"/>
        </w:rPr>
        <w:t xml:space="preserve"> a </w:t>
      </w:r>
      <w:proofErr w:type="spellStart"/>
      <w:r w:rsidRPr="00393AE3">
        <w:rPr>
          <w:rFonts w:ascii="Segoe UI" w:hAnsi="Segoe UI" w:cs="Segoe UI"/>
          <w:sz w:val="22"/>
          <w:szCs w:val="22"/>
          <w:lang w:val="fr-FR"/>
        </w:rPr>
        <w:t>contractului</w:t>
      </w:r>
      <w:proofErr w:type="spellEnd"/>
      <w:r w:rsidRPr="00393AE3">
        <w:rPr>
          <w:rFonts w:ascii="Segoe UI" w:hAnsi="Segoe UI" w:cs="Segoe UI"/>
          <w:sz w:val="22"/>
          <w:szCs w:val="22"/>
          <w:lang w:val="fr-FR"/>
        </w:rPr>
        <w:t xml:space="preserve"> de </w:t>
      </w:r>
      <w:proofErr w:type="spellStart"/>
      <w:r w:rsidRPr="00393AE3">
        <w:rPr>
          <w:rFonts w:ascii="Segoe UI" w:hAnsi="Segoe UI" w:cs="Segoe UI"/>
          <w:sz w:val="22"/>
          <w:szCs w:val="22"/>
          <w:lang w:val="fr-FR"/>
        </w:rPr>
        <w:t>achiziţie</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publică</w:t>
      </w:r>
      <w:proofErr w:type="spellEnd"/>
      <w:r w:rsidRPr="00393AE3">
        <w:rPr>
          <w:rFonts w:ascii="Segoe UI" w:hAnsi="Segoe UI" w:cs="Segoe UI"/>
          <w:sz w:val="22"/>
          <w:szCs w:val="22"/>
          <w:lang w:val="fr-FR"/>
        </w:rPr>
        <w:t xml:space="preserve"> </w:t>
      </w:r>
      <w:proofErr w:type="spellStart"/>
      <w:r w:rsidRPr="00393AE3">
        <w:rPr>
          <w:rFonts w:ascii="Segoe UI" w:hAnsi="Segoe UI" w:cs="Segoe UI"/>
          <w:i/>
          <w:sz w:val="22"/>
          <w:szCs w:val="22"/>
          <w:lang w:val="fr-FR"/>
        </w:rPr>
        <w:t>în</w:t>
      </w:r>
      <w:proofErr w:type="spellEnd"/>
      <w:r w:rsidRPr="00393AE3">
        <w:rPr>
          <w:rFonts w:ascii="Segoe UI" w:hAnsi="Segoe UI" w:cs="Segoe UI"/>
          <w:i/>
          <w:sz w:val="22"/>
          <w:szCs w:val="22"/>
          <w:lang w:val="fr-FR"/>
        </w:rPr>
        <w:t xml:space="preserve"> </w:t>
      </w:r>
      <w:proofErr w:type="spellStart"/>
      <w:r w:rsidRPr="00393AE3">
        <w:rPr>
          <w:rFonts w:ascii="Segoe UI" w:hAnsi="Segoe UI" w:cs="Segoe UI"/>
          <w:i/>
          <w:sz w:val="22"/>
          <w:szCs w:val="22"/>
          <w:lang w:val="fr-FR"/>
        </w:rPr>
        <w:t>cazul</w:t>
      </w:r>
      <w:proofErr w:type="spellEnd"/>
      <w:r w:rsidRPr="00393AE3">
        <w:rPr>
          <w:rFonts w:ascii="Segoe UI" w:hAnsi="Segoe UI" w:cs="Segoe UI"/>
          <w:i/>
          <w:sz w:val="22"/>
          <w:szCs w:val="22"/>
          <w:lang w:val="fr-FR"/>
        </w:rPr>
        <w:t xml:space="preserve"> </w:t>
      </w:r>
      <w:proofErr w:type="spellStart"/>
      <w:r w:rsidRPr="00393AE3">
        <w:rPr>
          <w:rFonts w:ascii="Segoe UI" w:hAnsi="Segoe UI" w:cs="Segoe UI"/>
          <w:i/>
          <w:sz w:val="22"/>
          <w:szCs w:val="22"/>
          <w:lang w:val="fr-FR"/>
        </w:rPr>
        <w:t>desemnării</w:t>
      </w:r>
      <w:proofErr w:type="spellEnd"/>
      <w:r w:rsidRPr="00393AE3">
        <w:rPr>
          <w:rFonts w:ascii="Segoe UI" w:hAnsi="Segoe UI" w:cs="Segoe UI"/>
          <w:i/>
          <w:sz w:val="22"/>
          <w:szCs w:val="22"/>
          <w:lang w:val="fr-FR"/>
        </w:rPr>
        <w:t xml:space="preserve"> </w:t>
      </w:r>
      <w:proofErr w:type="spellStart"/>
      <w:r w:rsidRPr="00393AE3">
        <w:rPr>
          <w:rFonts w:ascii="Segoe UI" w:hAnsi="Segoe UI" w:cs="Segoe UI"/>
          <w:i/>
          <w:sz w:val="22"/>
          <w:szCs w:val="22"/>
          <w:lang w:val="fr-FR"/>
        </w:rPr>
        <w:t>ofertei</w:t>
      </w:r>
      <w:proofErr w:type="spellEnd"/>
      <w:r w:rsidRPr="00393AE3">
        <w:rPr>
          <w:rFonts w:ascii="Segoe UI" w:hAnsi="Segoe UI" w:cs="Segoe UI"/>
          <w:i/>
          <w:sz w:val="22"/>
          <w:szCs w:val="22"/>
          <w:lang w:val="fr-FR"/>
        </w:rPr>
        <w:t xml:space="preserve"> </w:t>
      </w:r>
      <w:proofErr w:type="spellStart"/>
      <w:r w:rsidRPr="00393AE3">
        <w:rPr>
          <w:rFonts w:ascii="Segoe UI" w:hAnsi="Segoe UI" w:cs="Segoe UI"/>
          <w:i/>
          <w:sz w:val="22"/>
          <w:szCs w:val="22"/>
          <w:lang w:val="fr-FR"/>
        </w:rPr>
        <w:t>comune</w:t>
      </w:r>
      <w:proofErr w:type="spellEnd"/>
      <w:r w:rsidRPr="00393AE3">
        <w:rPr>
          <w:rFonts w:ascii="Segoe UI" w:hAnsi="Segoe UI" w:cs="Segoe UI"/>
          <w:i/>
          <w:sz w:val="22"/>
          <w:szCs w:val="22"/>
          <w:lang w:val="fr-FR"/>
        </w:rPr>
        <w:t xml:space="preserve"> ca </w:t>
      </w:r>
      <w:proofErr w:type="spellStart"/>
      <w:r w:rsidRPr="00393AE3">
        <w:rPr>
          <w:rFonts w:ascii="Segoe UI" w:hAnsi="Segoe UI" w:cs="Segoe UI"/>
          <w:i/>
          <w:sz w:val="22"/>
          <w:szCs w:val="22"/>
          <w:lang w:val="fr-FR"/>
        </w:rPr>
        <w:t>fiind</w:t>
      </w:r>
      <w:proofErr w:type="spellEnd"/>
      <w:r w:rsidRPr="00393AE3">
        <w:rPr>
          <w:rFonts w:ascii="Segoe UI" w:hAnsi="Segoe UI" w:cs="Segoe UI"/>
          <w:i/>
          <w:sz w:val="22"/>
          <w:szCs w:val="22"/>
          <w:lang w:val="fr-FR"/>
        </w:rPr>
        <w:t xml:space="preserve"> </w:t>
      </w:r>
      <w:proofErr w:type="spellStart"/>
      <w:proofErr w:type="gramStart"/>
      <w:r w:rsidRPr="00393AE3">
        <w:rPr>
          <w:rFonts w:ascii="Segoe UI" w:hAnsi="Segoe UI" w:cs="Segoe UI"/>
          <w:i/>
          <w:sz w:val="22"/>
          <w:szCs w:val="22"/>
          <w:lang w:val="fr-FR"/>
        </w:rPr>
        <w:t>câştigătoare</w:t>
      </w:r>
      <w:proofErr w:type="spellEnd"/>
      <w:r w:rsidRPr="00393AE3">
        <w:rPr>
          <w:rFonts w:ascii="Segoe UI" w:hAnsi="Segoe UI" w:cs="Segoe UI"/>
          <w:i/>
          <w:sz w:val="22"/>
          <w:szCs w:val="22"/>
          <w:lang w:val="fr-FR"/>
        </w:rPr>
        <w:t xml:space="preserve">,  </w:t>
      </w:r>
      <w:r w:rsidRPr="00393AE3">
        <w:rPr>
          <w:rFonts w:ascii="Segoe UI" w:hAnsi="Segoe UI" w:cs="Segoe UI"/>
          <w:sz w:val="22"/>
          <w:szCs w:val="22"/>
          <w:lang w:val="ro-RO"/>
        </w:rPr>
        <w:t>cu</w:t>
      </w:r>
      <w:proofErr w:type="gramEnd"/>
      <w:r w:rsidRPr="00393AE3">
        <w:rPr>
          <w:rFonts w:ascii="Segoe UI" w:hAnsi="Segoe UI" w:cs="Segoe UI"/>
          <w:sz w:val="22"/>
          <w:szCs w:val="22"/>
          <w:lang w:val="ro-RO"/>
        </w:rPr>
        <w:t xml:space="preserve"> respectarea prevederilor prezentului Acord de Asociere. </w:t>
      </w:r>
    </w:p>
    <w:p w14:paraId="3813EB9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2.2</w:t>
      </w:r>
      <w:r w:rsidRPr="00393AE3">
        <w:rPr>
          <w:rFonts w:ascii="Segoe UI" w:hAnsi="Segoe UI" w:cs="Segoe UI"/>
          <w:sz w:val="22"/>
          <w:szCs w:val="22"/>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14:paraId="6F428EB8" w14:textId="77777777" w:rsidR="00513160" w:rsidRPr="00393AE3" w:rsidRDefault="00513160" w:rsidP="000422F8">
      <w:pPr>
        <w:jc w:val="both"/>
        <w:rPr>
          <w:rFonts w:ascii="Segoe UI" w:hAnsi="Segoe UI" w:cs="Segoe UI"/>
          <w:sz w:val="22"/>
          <w:szCs w:val="22"/>
          <w:lang w:val="ro-RO"/>
        </w:rPr>
      </w:pPr>
    </w:p>
    <w:p w14:paraId="676A1AE2" w14:textId="77777777" w:rsidR="00513160" w:rsidRPr="00393AE3" w:rsidRDefault="00513160" w:rsidP="000422F8">
      <w:pPr>
        <w:jc w:val="both"/>
        <w:rPr>
          <w:rFonts w:ascii="Segoe UI" w:hAnsi="Segoe UI" w:cs="Segoe UI"/>
          <w:i/>
          <w:sz w:val="22"/>
          <w:szCs w:val="22"/>
          <w:lang w:val="ro-RO"/>
        </w:rPr>
      </w:pPr>
      <w:r w:rsidRPr="00393AE3">
        <w:rPr>
          <w:rFonts w:ascii="Segoe UI" w:hAnsi="Segoe UI" w:cs="Segoe UI"/>
          <w:b/>
          <w:sz w:val="22"/>
          <w:szCs w:val="22"/>
          <w:lang w:val="ro-RO"/>
        </w:rPr>
        <w:t>Art. 2.3.</w:t>
      </w:r>
      <w:r w:rsidRPr="00393AE3">
        <w:rPr>
          <w:rFonts w:ascii="Segoe UI" w:hAnsi="Segoe UI" w:cs="Segoe UI"/>
          <w:sz w:val="22"/>
          <w:szCs w:val="22"/>
          <w:lang w:val="ro-RO"/>
        </w:rPr>
        <w:t xml:space="preserve"> Asocierea nu are personalitate juridică și nu va putea fi tratată ca o entitate de sine stătătoare, neavând calitate de subiect de drept distinct </w:t>
      </w:r>
      <w:r w:rsidRPr="00393AE3">
        <w:rPr>
          <w:rFonts w:ascii="Segoe UI" w:hAnsi="Segoe UI" w:cs="Segoe UI"/>
          <w:i/>
          <w:sz w:val="22"/>
          <w:szCs w:val="22"/>
          <w:lang w:val="ro-RO"/>
        </w:rPr>
        <w:t>(Art. 1951 Cod Civil).</w:t>
      </w:r>
    </w:p>
    <w:p w14:paraId="6C963B9F" w14:textId="77777777" w:rsidR="00513160" w:rsidRPr="00393AE3" w:rsidRDefault="00513160" w:rsidP="000422F8">
      <w:pPr>
        <w:jc w:val="both"/>
        <w:rPr>
          <w:rFonts w:ascii="Segoe UI" w:hAnsi="Segoe UI" w:cs="Segoe UI"/>
          <w:i/>
          <w:sz w:val="22"/>
          <w:szCs w:val="22"/>
          <w:lang w:val="ro-RO"/>
        </w:rPr>
      </w:pPr>
    </w:p>
    <w:p w14:paraId="5A7A35B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2.4.</w:t>
      </w:r>
      <w:r w:rsidRPr="00393AE3">
        <w:rPr>
          <w:rFonts w:ascii="Segoe UI" w:hAnsi="Segoe UI" w:cs="Segoe UI"/>
          <w:sz w:val="22"/>
          <w:szCs w:val="22"/>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1D6B0672" w14:textId="77777777" w:rsidR="00513160" w:rsidRPr="00393AE3" w:rsidRDefault="00513160" w:rsidP="000422F8">
      <w:pPr>
        <w:jc w:val="both"/>
        <w:rPr>
          <w:rFonts w:ascii="Segoe UI" w:hAnsi="Segoe UI" w:cs="Segoe UI"/>
          <w:b/>
          <w:sz w:val="22"/>
          <w:szCs w:val="22"/>
          <w:lang w:val="ro-RO"/>
        </w:rPr>
      </w:pPr>
    </w:p>
    <w:p w14:paraId="2DE304E7"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III - TERMENUL DE VALABILITATE AL ACORDULUI</w:t>
      </w:r>
    </w:p>
    <w:p w14:paraId="793FE250" w14:textId="77777777" w:rsidR="00513160" w:rsidRPr="00393AE3" w:rsidRDefault="00513160" w:rsidP="000422F8">
      <w:pPr>
        <w:jc w:val="both"/>
        <w:rPr>
          <w:rFonts w:ascii="Segoe UI" w:hAnsi="Segoe UI" w:cs="Segoe UI"/>
          <w:sz w:val="22"/>
          <w:szCs w:val="22"/>
          <w:lang w:val="ro-RO"/>
        </w:rPr>
      </w:pPr>
    </w:p>
    <w:p w14:paraId="22DA137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3.</w:t>
      </w:r>
      <w:r w:rsidRPr="00393AE3">
        <w:rPr>
          <w:rFonts w:ascii="Segoe UI" w:hAnsi="Segoe UI" w:cs="Segoe UI"/>
          <w:sz w:val="22"/>
          <w:szCs w:val="22"/>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14:paraId="2328C3F9" w14:textId="77777777" w:rsidR="00513160" w:rsidRPr="00393AE3" w:rsidRDefault="00513160" w:rsidP="000422F8">
      <w:pPr>
        <w:jc w:val="both"/>
        <w:rPr>
          <w:rFonts w:ascii="Segoe UI" w:hAnsi="Segoe UI" w:cs="Segoe UI"/>
          <w:sz w:val="22"/>
          <w:szCs w:val="22"/>
          <w:lang w:val="ro-RO"/>
        </w:rPr>
      </w:pPr>
    </w:p>
    <w:p w14:paraId="6DF2ECD7"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IV - OBLIGAȚIILE PĂRȚILOR</w:t>
      </w:r>
    </w:p>
    <w:p w14:paraId="1B74D597" w14:textId="77777777" w:rsidR="00513160" w:rsidRPr="00393AE3" w:rsidRDefault="00513160" w:rsidP="000422F8">
      <w:pPr>
        <w:jc w:val="both"/>
        <w:rPr>
          <w:rFonts w:ascii="Segoe UI" w:hAnsi="Segoe UI" w:cs="Segoe UI"/>
          <w:sz w:val="22"/>
          <w:szCs w:val="22"/>
          <w:lang w:val="ro-RO"/>
        </w:rPr>
      </w:pPr>
    </w:p>
    <w:p w14:paraId="6C32C17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4.1.</w:t>
      </w:r>
      <w:r w:rsidRPr="00393AE3">
        <w:rPr>
          <w:rFonts w:ascii="Segoe UI" w:hAnsi="Segoe UI" w:cs="Segoe UI"/>
          <w:sz w:val="22"/>
          <w:szCs w:val="22"/>
          <w:lang w:val="ro-RO"/>
        </w:rPr>
        <w:t xml:space="preserve"> Părțile convin ca Liderul de asociere este ................................................................................ .</w:t>
      </w:r>
    </w:p>
    <w:p w14:paraId="7234FA99"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757EAFE6" w14:textId="77777777" w:rsidR="00513160" w:rsidRPr="001249BF" w:rsidRDefault="00513160" w:rsidP="000422F8">
      <w:pPr>
        <w:jc w:val="both"/>
        <w:rPr>
          <w:rFonts w:ascii="Segoe UI" w:hAnsi="Segoe UI" w:cs="Segoe UI"/>
          <w:sz w:val="22"/>
          <w:szCs w:val="22"/>
          <w:lang w:val="ro-RO"/>
        </w:rPr>
      </w:pPr>
    </w:p>
    <w:p w14:paraId="182EEF30" w14:textId="77777777" w:rsidR="00513160" w:rsidRPr="001249BF"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4.2</w:t>
      </w:r>
      <w:r w:rsidRPr="00393AE3">
        <w:rPr>
          <w:rFonts w:ascii="Segoe UI" w:hAnsi="Segoe UI" w:cs="Segoe UI"/>
          <w:sz w:val="22"/>
          <w:szCs w:val="22"/>
          <w:lang w:val="ro-RO"/>
        </w:rPr>
        <w:t xml:space="preserve">. </w:t>
      </w:r>
      <w:r w:rsidRPr="001249BF">
        <w:rPr>
          <w:rFonts w:ascii="Segoe UI" w:hAnsi="Segoe UI" w:cs="Segoe UI"/>
          <w:sz w:val="22"/>
          <w:szCs w:val="22"/>
          <w:lang w:val="ro-RO"/>
        </w:rPr>
        <w:t>Se împuterniceşte .............................., având calitatea de Lider al asocierii, pentru întocmirea ofertei comune şi depunerea acesteia în numele şi pentru asocierea constituită prin prezentul acord.</w:t>
      </w:r>
    </w:p>
    <w:p w14:paraId="5B9AB5D0" w14:textId="77777777" w:rsidR="00513160" w:rsidRPr="00393AE3" w:rsidRDefault="00513160" w:rsidP="000422F8">
      <w:pPr>
        <w:jc w:val="both"/>
        <w:rPr>
          <w:rFonts w:ascii="Segoe UI" w:hAnsi="Segoe UI" w:cs="Segoe UI"/>
          <w:sz w:val="22"/>
          <w:szCs w:val="22"/>
          <w:lang w:val="ro-RO"/>
        </w:rPr>
      </w:pPr>
    </w:p>
    <w:p w14:paraId="593DE14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4.3.</w:t>
      </w:r>
      <w:r w:rsidRPr="00393AE3">
        <w:rPr>
          <w:rFonts w:ascii="Segoe UI" w:hAnsi="Segoe UI" w:cs="Segoe UI"/>
          <w:sz w:val="22"/>
          <w:szCs w:val="22"/>
          <w:lang w:val="ro-RO"/>
        </w:rPr>
        <w:t xml:space="preserve"> Părțile vor răspunde individual și solidar în fața Beneficiarului în ceea ce privește toate responsabilitățile și obligațiile decurgând din sau în legătură cu Contractul.  </w:t>
      </w:r>
    </w:p>
    <w:p w14:paraId="35F920AA" w14:textId="77777777" w:rsidR="00513160" w:rsidRPr="00393AE3" w:rsidRDefault="00513160" w:rsidP="000422F8">
      <w:pPr>
        <w:jc w:val="both"/>
        <w:rPr>
          <w:rFonts w:ascii="Segoe UI" w:hAnsi="Segoe UI" w:cs="Segoe UI"/>
          <w:sz w:val="22"/>
          <w:szCs w:val="22"/>
          <w:lang w:val="ro-RO"/>
        </w:rPr>
      </w:pPr>
    </w:p>
    <w:p w14:paraId="3166DD7F"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4.4.</w:t>
      </w:r>
      <w:r w:rsidRPr="00393AE3">
        <w:rPr>
          <w:rFonts w:ascii="Segoe UI" w:hAnsi="Segoe UI" w:cs="Segoe UI"/>
          <w:sz w:val="22"/>
          <w:szCs w:val="22"/>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14:paraId="524C0C67" w14:textId="77777777" w:rsidR="00513160" w:rsidRPr="00393AE3" w:rsidRDefault="00513160" w:rsidP="000422F8">
      <w:pPr>
        <w:jc w:val="both"/>
        <w:rPr>
          <w:rFonts w:ascii="Segoe UI" w:hAnsi="Segoe UI" w:cs="Segoe UI"/>
          <w:sz w:val="22"/>
          <w:szCs w:val="22"/>
          <w:lang w:val="ro-RO"/>
        </w:rPr>
      </w:pPr>
    </w:p>
    <w:p w14:paraId="4A84BF4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4.5.</w:t>
      </w:r>
      <w:r w:rsidRPr="00393AE3">
        <w:rPr>
          <w:rFonts w:ascii="Segoe UI" w:hAnsi="Segoe UI" w:cs="Segoe UI"/>
          <w:sz w:val="22"/>
          <w:szCs w:val="22"/>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14:paraId="61AA19C5" w14:textId="77777777" w:rsidR="00513160" w:rsidRPr="00393AE3" w:rsidRDefault="00513160" w:rsidP="000422F8">
      <w:pPr>
        <w:jc w:val="both"/>
        <w:rPr>
          <w:rFonts w:ascii="Segoe UI" w:hAnsi="Segoe UI" w:cs="Segoe UI"/>
          <w:sz w:val="22"/>
          <w:szCs w:val="22"/>
          <w:lang w:val="ro-RO"/>
        </w:rPr>
      </w:pPr>
    </w:p>
    <w:p w14:paraId="55AB8FC1"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V - INCETAREA ACORDULUI DE ASOCIERE</w:t>
      </w:r>
    </w:p>
    <w:p w14:paraId="31B6BC40" w14:textId="77777777" w:rsidR="00513160" w:rsidRPr="00393AE3" w:rsidRDefault="00513160" w:rsidP="000422F8">
      <w:pPr>
        <w:jc w:val="both"/>
        <w:rPr>
          <w:rFonts w:ascii="Segoe UI" w:hAnsi="Segoe UI" w:cs="Segoe UI"/>
          <w:b/>
          <w:sz w:val="22"/>
          <w:szCs w:val="22"/>
          <w:lang w:val="ro-RO"/>
        </w:rPr>
      </w:pPr>
    </w:p>
    <w:p w14:paraId="4A60B49F"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5.</w:t>
      </w:r>
      <w:r w:rsidRPr="00393AE3">
        <w:rPr>
          <w:rFonts w:ascii="Segoe UI" w:hAnsi="Segoe UI" w:cs="Segoe UI"/>
          <w:sz w:val="22"/>
          <w:szCs w:val="22"/>
          <w:lang w:val="ro-RO"/>
        </w:rPr>
        <w:t xml:space="preserve"> Incetarea Acordului de Asociere poate avea loc în următoarele cazuri:</w:t>
      </w:r>
    </w:p>
    <w:p w14:paraId="7AFE1BA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w:t>
      </w:r>
      <w:r w:rsidRPr="00393AE3">
        <w:rPr>
          <w:rFonts w:ascii="Segoe UI" w:hAnsi="Segoe UI" w:cs="Segoe UI"/>
          <w:sz w:val="22"/>
          <w:szCs w:val="22"/>
          <w:lang w:val="ro-RO"/>
        </w:rPr>
        <w:t xml:space="preserve"> neîncheierea, din orice motiv, a Contractului între Asociere si Beneficiar;</w:t>
      </w:r>
    </w:p>
    <w:p w14:paraId="0177414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b)</w:t>
      </w:r>
      <w:r w:rsidRPr="00393AE3">
        <w:rPr>
          <w:rFonts w:ascii="Segoe UI" w:hAnsi="Segoe UI" w:cs="Segoe UI"/>
          <w:sz w:val="22"/>
          <w:szCs w:val="22"/>
          <w:lang w:val="ro-RO"/>
        </w:rPr>
        <w:t xml:space="preserve"> la îndeplinirea în integralitate a obiectului contractului;</w:t>
      </w:r>
    </w:p>
    <w:p w14:paraId="57107E2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c)</w:t>
      </w:r>
      <w:r w:rsidRPr="00393AE3">
        <w:rPr>
          <w:rFonts w:ascii="Segoe UI" w:hAnsi="Segoe UI" w:cs="Segoe UI"/>
          <w:sz w:val="22"/>
          <w:szCs w:val="22"/>
          <w:lang w:val="ro-RO"/>
        </w:rPr>
        <w:t xml:space="preserve"> la încetarea de plin drept a Contractului încheiat între Asociere și Beneficiar, în conformitate cu prevederile Contractului.</w:t>
      </w:r>
    </w:p>
    <w:p w14:paraId="2EC3DEC8" w14:textId="77777777" w:rsidR="00513160" w:rsidRDefault="00513160" w:rsidP="000422F8">
      <w:pPr>
        <w:jc w:val="both"/>
        <w:rPr>
          <w:rFonts w:ascii="Segoe UI" w:hAnsi="Segoe UI" w:cs="Segoe UI"/>
          <w:b/>
          <w:sz w:val="22"/>
          <w:szCs w:val="22"/>
          <w:lang w:val="ro-RO"/>
        </w:rPr>
      </w:pPr>
    </w:p>
    <w:p w14:paraId="1EA1DFDB" w14:textId="77777777" w:rsidR="006C6F37" w:rsidRDefault="006C6F37" w:rsidP="000422F8">
      <w:pPr>
        <w:jc w:val="both"/>
        <w:rPr>
          <w:rFonts w:ascii="Segoe UI" w:hAnsi="Segoe UI" w:cs="Segoe UI"/>
          <w:b/>
          <w:sz w:val="22"/>
          <w:szCs w:val="22"/>
          <w:lang w:val="ro-RO"/>
        </w:rPr>
      </w:pPr>
    </w:p>
    <w:p w14:paraId="2F356EBB" w14:textId="77777777" w:rsidR="006C6F37" w:rsidRDefault="006C6F37" w:rsidP="000422F8">
      <w:pPr>
        <w:jc w:val="both"/>
        <w:rPr>
          <w:rFonts w:ascii="Segoe UI" w:hAnsi="Segoe UI" w:cs="Segoe UI"/>
          <w:b/>
          <w:sz w:val="22"/>
          <w:szCs w:val="22"/>
          <w:lang w:val="ro-RO"/>
        </w:rPr>
      </w:pPr>
    </w:p>
    <w:p w14:paraId="1EC2A48E" w14:textId="77777777" w:rsidR="006C6F37" w:rsidRDefault="006C6F37" w:rsidP="000422F8">
      <w:pPr>
        <w:jc w:val="both"/>
        <w:rPr>
          <w:rFonts w:ascii="Segoe UI" w:hAnsi="Segoe UI" w:cs="Segoe UI"/>
          <w:b/>
          <w:sz w:val="22"/>
          <w:szCs w:val="22"/>
          <w:lang w:val="ro-RO"/>
        </w:rPr>
      </w:pPr>
    </w:p>
    <w:p w14:paraId="0E543F9E" w14:textId="77777777" w:rsidR="006C6F37" w:rsidRPr="00393AE3" w:rsidRDefault="006C6F37" w:rsidP="000422F8">
      <w:pPr>
        <w:jc w:val="both"/>
        <w:rPr>
          <w:rFonts w:ascii="Segoe UI" w:hAnsi="Segoe UI" w:cs="Segoe UI"/>
          <w:b/>
          <w:sz w:val="22"/>
          <w:szCs w:val="22"/>
          <w:lang w:val="ro-RO"/>
        </w:rPr>
      </w:pPr>
    </w:p>
    <w:p w14:paraId="2B466A56"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lastRenderedPageBreak/>
        <w:t>CAPITOLUL VI - ALTE CLAUZE</w:t>
      </w:r>
    </w:p>
    <w:p w14:paraId="476A2A40" w14:textId="77777777" w:rsidR="00513160" w:rsidRPr="00393AE3" w:rsidRDefault="00513160" w:rsidP="000422F8">
      <w:pPr>
        <w:jc w:val="both"/>
        <w:rPr>
          <w:rFonts w:ascii="Segoe UI" w:hAnsi="Segoe UI" w:cs="Segoe UI"/>
          <w:b/>
          <w:sz w:val="22"/>
          <w:szCs w:val="22"/>
          <w:lang w:val="ro-RO"/>
        </w:rPr>
      </w:pPr>
    </w:p>
    <w:p w14:paraId="4EE3BE4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6.1.</w:t>
      </w:r>
      <w:r w:rsidRPr="00393AE3">
        <w:rPr>
          <w:rFonts w:ascii="Segoe UI" w:hAnsi="Segoe UI" w:cs="Segoe UI"/>
          <w:sz w:val="22"/>
          <w:szCs w:val="22"/>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sidRPr="00393AE3">
        <w:rPr>
          <w:rFonts w:ascii="Segoe UI" w:hAnsi="Segoe UI" w:cs="Segoe UI"/>
          <w:b/>
          <w:sz w:val="22"/>
          <w:szCs w:val="22"/>
          <w:lang w:val="ro-RO"/>
        </w:rPr>
        <w:t>„....................................”</w:t>
      </w:r>
      <w:r w:rsidRPr="00393AE3">
        <w:rPr>
          <w:rFonts w:ascii="Segoe UI" w:hAnsi="Segoe UI" w:cs="Segoe UI"/>
          <w:sz w:val="22"/>
          <w:szCs w:val="22"/>
          <w:lang w:val="ro-RO"/>
        </w:rPr>
        <w:t xml:space="preserve">. </w:t>
      </w:r>
    </w:p>
    <w:p w14:paraId="120697C3" w14:textId="77777777" w:rsidR="00513160" w:rsidRPr="00393AE3" w:rsidRDefault="00513160" w:rsidP="000422F8">
      <w:pPr>
        <w:jc w:val="both"/>
        <w:rPr>
          <w:rFonts w:ascii="Segoe UI" w:hAnsi="Segoe UI" w:cs="Segoe UI"/>
          <w:sz w:val="22"/>
          <w:szCs w:val="22"/>
          <w:lang w:val="ro-RO"/>
        </w:rPr>
      </w:pPr>
    </w:p>
    <w:p w14:paraId="21F8C6A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Datele de identificare sunt urmatoarele:</w:t>
      </w:r>
    </w:p>
    <w:p w14:paraId="5FE96143" w14:textId="77777777" w:rsidR="00513160" w:rsidRPr="00393AE3" w:rsidRDefault="00513160" w:rsidP="000422F8">
      <w:pPr>
        <w:jc w:val="both"/>
        <w:rPr>
          <w:rFonts w:ascii="Segoe UI" w:hAnsi="Segoe UI" w:cs="Segoe UI"/>
          <w:sz w:val="22"/>
          <w:szCs w:val="22"/>
          <w:lang w:val="ro-RO"/>
        </w:rPr>
      </w:pPr>
    </w:p>
    <w:p w14:paraId="17451F7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Numele titularului de cont: </w:t>
      </w:r>
    </w:p>
    <w:p w14:paraId="51D4965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Adresa: </w:t>
      </w:r>
    </w:p>
    <w:p w14:paraId="63990C8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Numar TVA:</w:t>
      </w:r>
    </w:p>
    <w:p w14:paraId="01819CD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Reprezentant Legal:</w:t>
      </w:r>
    </w:p>
    <w:p w14:paraId="646A8DC4"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Telefon/fax/e-mail: </w:t>
      </w:r>
    </w:p>
    <w:p w14:paraId="66CD71BE"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 Banca:</w:t>
      </w:r>
    </w:p>
    <w:p w14:paraId="72916DA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Adresa Banca:</w:t>
      </w:r>
    </w:p>
    <w:p w14:paraId="50285B29"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Numar cont bancar:</w:t>
      </w:r>
    </w:p>
    <w:p w14:paraId="373E166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IBAN: </w:t>
      </w:r>
    </w:p>
    <w:p w14:paraId="63EF27F7" w14:textId="77777777" w:rsidR="00513160" w:rsidRPr="00393AE3" w:rsidRDefault="00513160" w:rsidP="000422F8">
      <w:pPr>
        <w:jc w:val="both"/>
        <w:rPr>
          <w:rFonts w:ascii="Segoe UI" w:hAnsi="Segoe UI" w:cs="Segoe UI"/>
          <w:sz w:val="22"/>
          <w:szCs w:val="22"/>
          <w:lang w:val="ro-RO"/>
        </w:rPr>
      </w:pPr>
    </w:p>
    <w:p w14:paraId="68DD1CC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*Asociatul ..................... - in calitate de Lider al Asocierii, va emite si incasa facturile aferente Contractului prin intermediul sucursalei sale din Romania, aceasta avand urmatoarele date de identificare:</w:t>
      </w:r>
    </w:p>
    <w:p w14:paraId="05A6B7CC" w14:textId="77777777" w:rsidR="00513160" w:rsidRPr="00393AE3" w:rsidRDefault="00513160" w:rsidP="000422F8">
      <w:pPr>
        <w:jc w:val="both"/>
        <w:rPr>
          <w:rFonts w:ascii="Segoe UI" w:hAnsi="Segoe UI" w:cs="Segoe UI"/>
          <w:sz w:val="22"/>
          <w:szCs w:val="22"/>
          <w:lang w:val="ro-RO"/>
        </w:rPr>
      </w:pPr>
    </w:p>
    <w:p w14:paraId="67E5BFF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w:t>
      </w:r>
    </w:p>
    <w:p w14:paraId="74030D3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Sediul Social:</w:t>
      </w:r>
    </w:p>
    <w:p w14:paraId="341E318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Cod Unic de Inregistrare:</w:t>
      </w:r>
    </w:p>
    <w:p w14:paraId="055EACF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Număr de ordine în Registrul Comertului:</w:t>
      </w:r>
    </w:p>
    <w:p w14:paraId="1C1F0814"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Cont Bancar:</w:t>
      </w:r>
    </w:p>
    <w:p w14:paraId="6D85BA8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 Bancă:</w:t>
      </w:r>
    </w:p>
    <w:p w14:paraId="3E5105D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Adresa Bancă:</w:t>
      </w:r>
    </w:p>
    <w:p w14:paraId="455AB3D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Reprezentant Legal:</w:t>
      </w:r>
    </w:p>
    <w:p w14:paraId="43B24707" w14:textId="77777777" w:rsidR="00513160" w:rsidRPr="00393AE3" w:rsidRDefault="00513160" w:rsidP="000422F8">
      <w:pPr>
        <w:jc w:val="both"/>
        <w:rPr>
          <w:rFonts w:ascii="Segoe UI" w:hAnsi="Segoe UI" w:cs="Segoe UI"/>
          <w:sz w:val="22"/>
          <w:szCs w:val="22"/>
          <w:lang w:val="ro-RO"/>
        </w:rPr>
      </w:pPr>
    </w:p>
    <w:p w14:paraId="295B9E0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Nota: * </w:t>
      </w:r>
      <w:r w:rsidRPr="00393AE3">
        <w:rPr>
          <w:rFonts w:ascii="Segoe UI" w:hAnsi="Segoe UI" w:cs="Segoe UI"/>
          <w:i/>
          <w:sz w:val="22"/>
          <w:szCs w:val="22"/>
          <w:lang w:val="ro-RO"/>
        </w:rPr>
        <w:t>se va completa in cazul in care asociatul desemnat pentru emiterea si incasarea facturilor este persoana juridica nerezidenta in Romania</w:t>
      </w:r>
      <w:r w:rsidRPr="00393AE3">
        <w:rPr>
          <w:rFonts w:ascii="Segoe UI" w:hAnsi="Segoe UI" w:cs="Segoe UI"/>
          <w:sz w:val="22"/>
          <w:szCs w:val="22"/>
          <w:lang w:val="ro-RO"/>
        </w:rPr>
        <w:t>."</w:t>
      </w:r>
    </w:p>
    <w:p w14:paraId="3ACB2FA4" w14:textId="77777777" w:rsidR="00513160" w:rsidRPr="00393AE3" w:rsidRDefault="00513160" w:rsidP="000422F8">
      <w:pPr>
        <w:jc w:val="both"/>
        <w:rPr>
          <w:rFonts w:ascii="Segoe UI" w:hAnsi="Segoe UI" w:cs="Segoe UI"/>
          <w:sz w:val="22"/>
          <w:szCs w:val="22"/>
          <w:lang w:val="ro-RO"/>
        </w:rPr>
      </w:pPr>
    </w:p>
    <w:p w14:paraId="1FEF750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6.2. (1)</w:t>
      </w:r>
      <w:r w:rsidRPr="00393AE3">
        <w:rPr>
          <w:rFonts w:ascii="Segoe UI" w:hAnsi="Segoe UI" w:cs="Segoe UI"/>
          <w:sz w:val="22"/>
          <w:szCs w:val="22"/>
          <w:lang w:val="ro-RO"/>
        </w:rPr>
        <w:t xml:space="preserve"> In caz de atribuire, asociaţii au convenit urmatoarele cote de participare în cadrul asocierii:</w:t>
      </w:r>
    </w:p>
    <w:p w14:paraId="40696E3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 (</w:t>
      </w:r>
      <w:r w:rsidRPr="00393AE3">
        <w:rPr>
          <w:rFonts w:ascii="Segoe UI" w:hAnsi="Segoe UI" w:cs="Segoe UI"/>
          <w:i/>
          <w:sz w:val="22"/>
          <w:szCs w:val="22"/>
          <w:lang w:val="ro-RO"/>
        </w:rPr>
        <w:t>in litere</w:t>
      </w:r>
      <w:r w:rsidRPr="00393AE3">
        <w:rPr>
          <w:rFonts w:ascii="Segoe UI" w:hAnsi="Segoe UI" w:cs="Segoe UI"/>
          <w:sz w:val="22"/>
          <w:szCs w:val="22"/>
          <w:lang w:val="ro-RO"/>
        </w:rPr>
        <w:t>),</w:t>
      </w:r>
    </w:p>
    <w:p w14:paraId="27B5808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 (</w:t>
      </w:r>
      <w:r w:rsidRPr="00393AE3">
        <w:rPr>
          <w:rFonts w:ascii="Segoe UI" w:hAnsi="Segoe UI" w:cs="Segoe UI"/>
          <w:i/>
          <w:sz w:val="22"/>
          <w:szCs w:val="22"/>
          <w:lang w:val="ro-RO"/>
        </w:rPr>
        <w:t>in litere</w:t>
      </w:r>
      <w:r w:rsidRPr="00393AE3">
        <w:rPr>
          <w:rFonts w:ascii="Segoe UI" w:hAnsi="Segoe UI" w:cs="Segoe UI"/>
          <w:sz w:val="22"/>
          <w:szCs w:val="22"/>
          <w:lang w:val="ro-RO"/>
        </w:rPr>
        <w:t>)</w:t>
      </w:r>
    </w:p>
    <w:p w14:paraId="790FB6DE"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(2)</w:t>
      </w:r>
      <w:r w:rsidRPr="00393AE3">
        <w:rPr>
          <w:rFonts w:ascii="Segoe UI" w:hAnsi="Segoe UI" w:cs="Segoe UI"/>
          <w:sz w:val="22"/>
          <w:szCs w:val="22"/>
          <w:lang w:val="ro-RO"/>
        </w:rPr>
        <w:t xml:space="preserve"> In caz de atribuire, asociaţii au convenit ca membrii asocierii vor presta fiecare activitati componente ale obiectului contractului, dupa cum urmeaza:.................. (</w:t>
      </w:r>
      <w:r w:rsidRPr="00393AE3">
        <w:rPr>
          <w:rFonts w:ascii="Segoe UI" w:hAnsi="Segoe UI" w:cs="Segoe UI"/>
          <w:i/>
          <w:sz w:val="22"/>
          <w:szCs w:val="22"/>
          <w:lang w:val="ro-RO"/>
        </w:rPr>
        <w:t>se va mentiona expres pentru fiecare asociat care sunt activitatile din cadrul obiectului contractului pe care le va executa)</w:t>
      </w:r>
    </w:p>
    <w:p w14:paraId="6AE752F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6.3.</w:t>
      </w:r>
      <w:r w:rsidRPr="00393AE3">
        <w:rPr>
          <w:rFonts w:ascii="Segoe UI" w:hAnsi="Segoe UI" w:cs="Segoe UI"/>
          <w:sz w:val="22"/>
          <w:szCs w:val="22"/>
          <w:lang w:val="ro-RO"/>
        </w:rPr>
        <w:t xml:space="preserve"> Asociaţii convin să se susțină ori de câte ori va fi nevoie pe tot parcursul realizării contractului, acordându-și sprijin de natură tehnică, managerială sau/și logistică ori de câte ori situația o cere.</w:t>
      </w:r>
    </w:p>
    <w:p w14:paraId="4766B25C" w14:textId="77777777" w:rsidR="00513160" w:rsidRPr="00393AE3" w:rsidRDefault="00513160" w:rsidP="000422F8">
      <w:pPr>
        <w:jc w:val="both"/>
        <w:rPr>
          <w:rFonts w:ascii="Segoe UI" w:hAnsi="Segoe UI" w:cs="Segoe UI"/>
          <w:sz w:val="22"/>
          <w:szCs w:val="22"/>
          <w:lang w:val="ro-RO"/>
        </w:rPr>
      </w:pPr>
    </w:p>
    <w:p w14:paraId="49D54B2A"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6.4.</w:t>
      </w:r>
      <w:r w:rsidRPr="00393AE3">
        <w:rPr>
          <w:rFonts w:ascii="Segoe UI" w:hAnsi="Segoe UI" w:cs="Segoe UI"/>
          <w:sz w:val="22"/>
          <w:szCs w:val="22"/>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16B158A3" w14:textId="77777777" w:rsidR="00513160" w:rsidRPr="00393AE3" w:rsidRDefault="00513160" w:rsidP="000422F8">
      <w:pPr>
        <w:jc w:val="both"/>
        <w:rPr>
          <w:rFonts w:ascii="Segoe UI" w:hAnsi="Segoe UI" w:cs="Segoe UI"/>
          <w:sz w:val="22"/>
          <w:szCs w:val="22"/>
          <w:lang w:val="ro-RO"/>
        </w:rPr>
      </w:pPr>
    </w:p>
    <w:p w14:paraId="2CA2188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lastRenderedPageBreak/>
        <w:t>Art. 6.5.</w:t>
      </w:r>
      <w:r w:rsidRPr="00393AE3">
        <w:rPr>
          <w:rFonts w:ascii="Segoe UI" w:hAnsi="Segoe UI" w:cs="Segoe UI"/>
          <w:sz w:val="22"/>
          <w:szCs w:val="22"/>
          <w:lang w:val="ro-RO"/>
        </w:rPr>
        <w:t xml:space="preserve"> Prezentul acord se completează în ceea ce priveşte termenele şi condiţiile de prestare a serviciilor, cu prevederile contractului ce se va încheia între …............................... (liderul de asociere) şi Beneficiar.</w:t>
      </w:r>
    </w:p>
    <w:p w14:paraId="6194503B" w14:textId="77777777" w:rsidR="00513160" w:rsidRPr="00393AE3" w:rsidRDefault="00513160" w:rsidP="000422F8">
      <w:pPr>
        <w:jc w:val="both"/>
        <w:rPr>
          <w:rFonts w:ascii="Segoe UI" w:hAnsi="Segoe UI" w:cs="Segoe UI"/>
          <w:sz w:val="22"/>
          <w:szCs w:val="22"/>
          <w:lang w:val="ro-RO"/>
        </w:rPr>
      </w:pPr>
    </w:p>
    <w:p w14:paraId="11D6C91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 </w:t>
      </w:r>
      <w:r w:rsidRPr="00393AE3">
        <w:rPr>
          <w:rFonts w:ascii="Segoe UI" w:hAnsi="Segoe UI" w:cs="Segoe UI"/>
          <w:b/>
          <w:sz w:val="22"/>
          <w:szCs w:val="22"/>
          <w:lang w:val="ro-RO"/>
        </w:rPr>
        <w:t>Art. 6.6</w:t>
      </w:r>
      <w:r w:rsidRPr="00393AE3">
        <w:rPr>
          <w:rFonts w:ascii="Segoe UI" w:hAnsi="Segoe UI" w:cs="Segoe UI"/>
          <w:sz w:val="22"/>
          <w:szCs w:val="22"/>
          <w:lang w:val="ro-RO"/>
        </w:rPr>
        <w:t>. (1) Prezentul Acord de Asociere împreuna cu toate aspectele și toate efectele ce decurg din, sau în legătură cu acestea,vor fi guvernate de legea română.</w:t>
      </w:r>
    </w:p>
    <w:p w14:paraId="77EC5EA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b/>
        <w:t xml:space="preserve">    (2) Litigiile izvorâte din sau în legatură cu Acordul de Asociere, între membrii Asocierii, sunt supuse instanțelor de drept comun.</w:t>
      </w:r>
    </w:p>
    <w:p w14:paraId="41F7FF7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14:paraId="62104721" w14:textId="77777777" w:rsidR="00513160" w:rsidRPr="00393AE3" w:rsidRDefault="00513160" w:rsidP="000422F8">
      <w:pPr>
        <w:jc w:val="both"/>
        <w:rPr>
          <w:rFonts w:ascii="Segoe UI" w:hAnsi="Segoe UI" w:cs="Segoe UI"/>
          <w:sz w:val="22"/>
          <w:szCs w:val="22"/>
          <w:lang w:val="ro-RO"/>
        </w:rPr>
      </w:pPr>
    </w:p>
    <w:p w14:paraId="2585A11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6.7.</w:t>
      </w:r>
      <w:r w:rsidRPr="00393AE3">
        <w:rPr>
          <w:rFonts w:ascii="Segoe UI" w:hAnsi="Segoe UI" w:cs="Segoe UI"/>
          <w:sz w:val="22"/>
          <w:szCs w:val="22"/>
          <w:lang w:val="ro-RO"/>
        </w:rPr>
        <w:t xml:space="preserve"> Prezentul Acord de Asociere va fi redactat în limba romană.</w:t>
      </w:r>
    </w:p>
    <w:p w14:paraId="1281E2F9" w14:textId="77777777" w:rsidR="00513160" w:rsidRPr="00393AE3" w:rsidRDefault="00513160" w:rsidP="000422F8">
      <w:pPr>
        <w:jc w:val="both"/>
        <w:rPr>
          <w:rFonts w:ascii="Segoe UI" w:hAnsi="Segoe UI" w:cs="Segoe UI"/>
          <w:sz w:val="22"/>
          <w:szCs w:val="22"/>
          <w:lang w:val="ro-RO"/>
        </w:rPr>
      </w:pPr>
    </w:p>
    <w:p w14:paraId="1BED285A"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Prezentul Acord de Asociere s-a încheiat astăzi ….................................. în …........ exemplare.</w:t>
      </w:r>
    </w:p>
    <w:p w14:paraId="7431B984" w14:textId="77777777" w:rsidR="00513160" w:rsidRPr="00393AE3" w:rsidRDefault="00513160" w:rsidP="000422F8">
      <w:pPr>
        <w:jc w:val="both"/>
        <w:rPr>
          <w:rFonts w:ascii="Segoe UI" w:hAnsi="Segoe UI" w:cs="Segoe UI"/>
          <w:sz w:val="22"/>
          <w:szCs w:val="22"/>
          <w:lang w:val="ro-RO"/>
        </w:rPr>
      </w:pPr>
    </w:p>
    <w:p w14:paraId="32A6FF54"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LIDER ASOCIAT</w:t>
      </w:r>
      <w:r w:rsidRPr="00393AE3">
        <w:rPr>
          <w:rFonts w:ascii="Segoe UI" w:hAnsi="Segoe UI" w:cs="Segoe UI"/>
          <w:b/>
          <w:sz w:val="22"/>
          <w:szCs w:val="22"/>
          <w:lang w:val="ro-RO"/>
        </w:rPr>
        <w:tab/>
      </w:r>
    </w:p>
    <w:p w14:paraId="4B9E1574"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legal/imputernicit conform actelor statutare/constitutive ale societatii)</w:t>
      </w:r>
    </w:p>
    <w:p w14:paraId="0AA9D81D"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30D48343"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si prenume</w:t>
      </w:r>
    </w:p>
    <w:p w14:paraId="63BC7A0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50A34752"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22F405A2" w14:textId="77777777" w:rsidR="00513160" w:rsidRPr="00393AE3" w:rsidRDefault="00513160" w:rsidP="000422F8">
      <w:pPr>
        <w:rPr>
          <w:rFonts w:ascii="Segoe UI" w:hAnsi="Segoe UI" w:cs="Segoe UI"/>
          <w:b/>
          <w:sz w:val="22"/>
          <w:szCs w:val="22"/>
          <w:lang w:val="ro-RO"/>
        </w:rPr>
      </w:pPr>
    </w:p>
    <w:p w14:paraId="0688E076"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ASOCIAT 1</w:t>
      </w:r>
    </w:p>
    <w:p w14:paraId="4C17C2B8"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legal/împuternicit conform actelor statutare/constitutive ale societății)</w:t>
      </w:r>
    </w:p>
    <w:p w14:paraId="4695DAF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7DFF2D6B"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și prenume</w:t>
      </w:r>
    </w:p>
    <w:p w14:paraId="417E5855"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270F9577"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1BE5AEE1" w14:textId="77777777" w:rsidR="00513160" w:rsidRPr="00393AE3" w:rsidRDefault="00513160" w:rsidP="000422F8">
      <w:pPr>
        <w:rPr>
          <w:rFonts w:ascii="Segoe UI" w:hAnsi="Segoe UI" w:cs="Segoe UI"/>
          <w:b/>
          <w:sz w:val="22"/>
          <w:szCs w:val="22"/>
          <w:lang w:val="ro-RO"/>
        </w:rPr>
      </w:pPr>
    </w:p>
    <w:p w14:paraId="5572AD80"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ASOCIAT n</w:t>
      </w:r>
    </w:p>
    <w:p w14:paraId="2B76F772"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legal/imputernicit conform actelor statutare/constitutive ale societății)</w:t>
      </w:r>
    </w:p>
    <w:p w14:paraId="0DFF9221"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2095BAE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și prenume</w:t>
      </w:r>
    </w:p>
    <w:p w14:paraId="2B31061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12C47595"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15DF8FF3" w14:textId="77777777" w:rsidR="00513160" w:rsidRPr="00393AE3" w:rsidRDefault="00513160" w:rsidP="000422F8">
      <w:pPr>
        <w:rPr>
          <w:rFonts w:ascii="Segoe UI" w:hAnsi="Segoe UI" w:cs="Segoe UI"/>
          <w:sz w:val="22"/>
          <w:szCs w:val="22"/>
          <w:lang w:val="ro-RO"/>
        </w:rPr>
      </w:pPr>
    </w:p>
    <w:p w14:paraId="3CA2274F" w14:textId="77777777" w:rsidR="00513160" w:rsidRPr="00393AE3" w:rsidRDefault="00513160" w:rsidP="000422F8">
      <w:pPr>
        <w:rPr>
          <w:rFonts w:ascii="Segoe UI" w:hAnsi="Segoe UI" w:cs="Segoe UI"/>
          <w:i/>
          <w:sz w:val="22"/>
          <w:szCs w:val="22"/>
          <w:lang w:val="ro-RO"/>
        </w:rPr>
      </w:pPr>
      <w:r w:rsidRPr="00393AE3">
        <w:rPr>
          <w:rFonts w:ascii="Segoe UI" w:hAnsi="Segoe UI" w:cs="Segoe UI"/>
          <w:sz w:val="22"/>
          <w:szCs w:val="22"/>
          <w:lang w:val="ro-RO"/>
        </w:rPr>
        <w:t xml:space="preserve">Nota 1: </w:t>
      </w:r>
      <w:r w:rsidRPr="00393AE3">
        <w:rPr>
          <w:rFonts w:ascii="Segoe UI" w:hAnsi="Segoe UI" w:cs="Segoe UI"/>
          <w:i/>
          <w:sz w:val="22"/>
          <w:szCs w:val="22"/>
          <w:lang w:val="ro-RO"/>
        </w:rPr>
        <w:t>Prezentul Acord de Asociere conţine clauzele obligatorii, partile putând adăuga şi alte clauze.</w:t>
      </w:r>
    </w:p>
    <w:p w14:paraId="33CAC6DC" w14:textId="77777777" w:rsidR="00513160" w:rsidRPr="00393AE3" w:rsidRDefault="00513160" w:rsidP="000422F8">
      <w:pPr>
        <w:rPr>
          <w:rFonts w:ascii="Segoe UI" w:hAnsi="Segoe UI" w:cs="Segoe UI"/>
          <w:i/>
          <w:sz w:val="22"/>
          <w:szCs w:val="22"/>
          <w:lang w:val="ro-RO"/>
        </w:rPr>
      </w:pPr>
      <w:r w:rsidRPr="00393AE3">
        <w:rPr>
          <w:rFonts w:ascii="Segoe UI" w:hAnsi="Segoe UI" w:cs="Segoe UI"/>
          <w:sz w:val="22"/>
          <w:szCs w:val="22"/>
          <w:lang w:val="ro-RO"/>
        </w:rPr>
        <w:t xml:space="preserve">Nota 2: </w:t>
      </w:r>
      <w:r w:rsidRPr="00393AE3">
        <w:rPr>
          <w:rFonts w:ascii="Segoe UI" w:hAnsi="Segoe UI" w:cs="Segoe UI"/>
          <w:i/>
          <w:sz w:val="22"/>
          <w:szCs w:val="22"/>
          <w:lang w:val="ro-RO"/>
        </w:rPr>
        <w:t>Lipsa semnăturii reprezentantului legal sau reprezentantului împuternicit conform actelor statutare/constitutive ale societății conduce automat la nulitatea Acordului de Asociere.</w:t>
      </w:r>
    </w:p>
    <w:p w14:paraId="053BB281" w14:textId="77777777" w:rsidR="00513160" w:rsidRPr="00393AE3" w:rsidRDefault="00513160" w:rsidP="000422F8">
      <w:pPr>
        <w:rPr>
          <w:rFonts w:ascii="Segoe UI" w:hAnsi="Segoe UI" w:cs="Segoe UI"/>
          <w:i/>
          <w:sz w:val="22"/>
          <w:szCs w:val="22"/>
          <w:lang w:val="ro-RO"/>
        </w:rPr>
      </w:pPr>
    </w:p>
    <w:p w14:paraId="5E3BA467" w14:textId="77777777" w:rsidR="003F2582" w:rsidRPr="00F94D54" w:rsidRDefault="003F2582" w:rsidP="000422F8">
      <w:pPr>
        <w:contextualSpacing/>
        <w:jc w:val="center"/>
        <w:rPr>
          <w:rFonts w:ascii="Segoe UI" w:hAnsi="Segoe UI" w:cs="Segoe UI"/>
          <w:i/>
          <w:iCs/>
          <w:sz w:val="22"/>
          <w:szCs w:val="22"/>
          <w:lang w:val="ro-RO"/>
        </w:rPr>
      </w:pPr>
    </w:p>
    <w:p w14:paraId="311EDD55" w14:textId="77777777" w:rsidR="003F2582" w:rsidRPr="00F94D54" w:rsidRDefault="003F2582" w:rsidP="000422F8">
      <w:pPr>
        <w:contextualSpacing/>
        <w:jc w:val="center"/>
        <w:rPr>
          <w:rFonts w:ascii="Segoe UI" w:hAnsi="Segoe UI" w:cs="Segoe UI"/>
          <w:i/>
          <w:iCs/>
          <w:sz w:val="22"/>
          <w:szCs w:val="22"/>
          <w:lang w:val="ro-RO"/>
        </w:rPr>
      </w:pPr>
    </w:p>
    <w:p w14:paraId="081DDE86" w14:textId="77777777" w:rsidR="003F2582" w:rsidRPr="00F94D54" w:rsidRDefault="003F2582" w:rsidP="000422F8">
      <w:pPr>
        <w:contextualSpacing/>
        <w:jc w:val="center"/>
        <w:rPr>
          <w:rFonts w:ascii="Segoe UI" w:hAnsi="Segoe UI" w:cs="Segoe UI"/>
          <w:i/>
          <w:iCs/>
          <w:sz w:val="22"/>
          <w:szCs w:val="22"/>
          <w:lang w:val="ro-RO"/>
        </w:rPr>
      </w:pPr>
    </w:p>
    <w:p w14:paraId="7CEE6995" w14:textId="77777777" w:rsidR="003F2582" w:rsidRDefault="003F2582" w:rsidP="000422F8">
      <w:pPr>
        <w:contextualSpacing/>
        <w:jc w:val="center"/>
        <w:rPr>
          <w:rFonts w:ascii="Segoe UI" w:hAnsi="Segoe UI" w:cs="Segoe UI"/>
          <w:i/>
          <w:iCs/>
          <w:sz w:val="22"/>
          <w:szCs w:val="22"/>
          <w:lang w:val="ro-RO"/>
        </w:rPr>
      </w:pPr>
    </w:p>
    <w:p w14:paraId="1B95DFB1" w14:textId="77777777" w:rsidR="006C6F37" w:rsidRPr="00F94D54" w:rsidRDefault="006C6F37" w:rsidP="000422F8">
      <w:pPr>
        <w:contextualSpacing/>
        <w:jc w:val="center"/>
        <w:rPr>
          <w:rFonts w:ascii="Segoe UI" w:hAnsi="Segoe UI" w:cs="Segoe UI"/>
          <w:i/>
          <w:iCs/>
          <w:sz w:val="22"/>
          <w:szCs w:val="22"/>
          <w:lang w:val="ro-RO"/>
        </w:rPr>
      </w:pPr>
    </w:p>
    <w:p w14:paraId="65272A04" w14:textId="263FD337" w:rsidR="006C6F37" w:rsidRPr="006C6F37" w:rsidRDefault="006C6F37" w:rsidP="000422F8">
      <w:pPr>
        <w:contextualSpacing/>
        <w:rPr>
          <w:rFonts w:ascii="Segoe UI" w:hAnsi="Segoe UI" w:cs="Segoe UI"/>
          <w:b/>
          <w:bCs/>
          <w:sz w:val="22"/>
          <w:szCs w:val="22"/>
          <w:lang w:val="ro-RO"/>
        </w:rPr>
      </w:pPr>
      <w:r w:rsidRPr="006C6F37">
        <w:rPr>
          <w:rFonts w:ascii="Segoe UI" w:hAnsi="Segoe UI" w:cs="Segoe UI"/>
          <w:b/>
          <w:bCs/>
          <w:sz w:val="22"/>
          <w:szCs w:val="22"/>
          <w:lang w:val="ro-RO"/>
        </w:rPr>
        <w:lastRenderedPageBreak/>
        <w:t xml:space="preserve">FORMULAR – </w:t>
      </w:r>
      <w:r w:rsidR="00E206F0">
        <w:rPr>
          <w:rFonts w:ascii="Segoe UI" w:hAnsi="Segoe UI" w:cs="Segoe UI"/>
          <w:b/>
          <w:bCs/>
          <w:sz w:val="22"/>
          <w:szCs w:val="22"/>
          <w:lang w:val="ro-RO"/>
        </w:rPr>
        <w:t>10</w:t>
      </w:r>
    </w:p>
    <w:p w14:paraId="5D3B57AE" w14:textId="6C7E3444" w:rsidR="003F2582" w:rsidRPr="006C6F37" w:rsidRDefault="006C6F37" w:rsidP="000422F8">
      <w:pPr>
        <w:contextualSpacing/>
        <w:rPr>
          <w:rFonts w:ascii="Segoe UI" w:hAnsi="Segoe UI" w:cs="Segoe UI"/>
          <w:b/>
          <w:bCs/>
          <w:sz w:val="22"/>
          <w:szCs w:val="22"/>
          <w:lang w:val="ro-RO"/>
        </w:rPr>
      </w:pPr>
      <w:r w:rsidRPr="006C6F37">
        <w:rPr>
          <w:rFonts w:ascii="Segoe UI" w:hAnsi="Segoe UI" w:cs="Segoe UI"/>
          <w:b/>
          <w:bCs/>
          <w:sz w:val="22"/>
          <w:szCs w:val="22"/>
          <w:lang w:val="ro-RO"/>
        </w:rPr>
        <w:t>[FORMULAR ANGAJAMENT PRIVIND SUSTINEREA TEHNICA SI PROFESIONALA A OFERTANTULUI/GRUPULUI DE OPERATORI ECONOMICI]</w:t>
      </w:r>
    </w:p>
    <w:p w14:paraId="44CA22FF" w14:textId="77777777" w:rsidR="006C6F37" w:rsidRDefault="006C6F37" w:rsidP="006C6F37">
      <w:pPr>
        <w:rPr>
          <w:rFonts w:ascii="Segoe UI" w:hAnsi="Segoe UI" w:cs="Segoe UI"/>
          <w:sz w:val="22"/>
          <w:szCs w:val="22"/>
          <w:lang w:val="ro-RO"/>
        </w:rPr>
      </w:pPr>
    </w:p>
    <w:p w14:paraId="40A7F356" w14:textId="2DBCF32F" w:rsidR="006C6F37" w:rsidRPr="00393AE3" w:rsidRDefault="006C6F37" w:rsidP="006C6F37">
      <w:pPr>
        <w:rPr>
          <w:rFonts w:ascii="Segoe UI" w:hAnsi="Segoe UI" w:cs="Segoe UI"/>
          <w:sz w:val="22"/>
          <w:szCs w:val="22"/>
          <w:lang w:val="ro-RO"/>
        </w:rPr>
      </w:pPr>
      <w:r w:rsidRPr="00393AE3">
        <w:rPr>
          <w:rFonts w:ascii="Segoe UI" w:hAnsi="Segoe UI" w:cs="Segoe UI"/>
          <w:sz w:val="22"/>
          <w:szCs w:val="22"/>
          <w:lang w:val="ro-RO"/>
        </w:rPr>
        <w:t>Ofertant,</w:t>
      </w:r>
    </w:p>
    <w:p w14:paraId="062F13F8" w14:textId="77777777" w:rsidR="006C6F37" w:rsidRPr="00393AE3" w:rsidRDefault="006C6F37" w:rsidP="006C6F37">
      <w:pPr>
        <w:rPr>
          <w:rFonts w:ascii="Segoe UI" w:hAnsi="Segoe UI" w:cs="Segoe UI"/>
          <w:sz w:val="22"/>
          <w:szCs w:val="22"/>
          <w:lang w:val="ro-RO"/>
        </w:rPr>
      </w:pPr>
      <w:r w:rsidRPr="00393AE3">
        <w:rPr>
          <w:rFonts w:ascii="Segoe UI" w:hAnsi="Segoe UI" w:cs="Segoe UI"/>
          <w:sz w:val="22"/>
          <w:szCs w:val="22"/>
          <w:lang w:val="ro-RO"/>
        </w:rPr>
        <w:t>________________________</w:t>
      </w:r>
    </w:p>
    <w:p w14:paraId="571DCFE2" w14:textId="77777777" w:rsidR="006C6F37" w:rsidRPr="00393AE3" w:rsidRDefault="006C6F37" w:rsidP="006C6F37">
      <w:pPr>
        <w:rPr>
          <w:rFonts w:ascii="Segoe UI" w:hAnsi="Segoe UI" w:cs="Segoe UI"/>
          <w:sz w:val="22"/>
          <w:szCs w:val="22"/>
          <w:lang w:val="ro-RO"/>
        </w:rPr>
      </w:pPr>
      <w:r w:rsidRPr="00393AE3">
        <w:rPr>
          <w:rFonts w:ascii="Segoe UI" w:hAnsi="Segoe UI" w:cs="Segoe UI"/>
          <w:sz w:val="22"/>
          <w:szCs w:val="22"/>
          <w:lang w:val="ro-RO"/>
        </w:rPr>
        <w:t>(denumirea/numele)</w:t>
      </w:r>
    </w:p>
    <w:p w14:paraId="2DD7909D" w14:textId="77777777" w:rsidR="006C6F37" w:rsidRDefault="006C6F37" w:rsidP="000422F8">
      <w:pPr>
        <w:jc w:val="center"/>
        <w:rPr>
          <w:rFonts w:ascii="Segoe UI" w:hAnsi="Segoe UI" w:cs="Segoe UI"/>
          <w:b/>
          <w:bCs/>
          <w:sz w:val="22"/>
          <w:szCs w:val="22"/>
          <w:lang w:val="ro-RO"/>
        </w:rPr>
      </w:pPr>
    </w:p>
    <w:p w14:paraId="25F02FE7" w14:textId="19AD7112" w:rsidR="003F2582" w:rsidRPr="00393AE3" w:rsidRDefault="003F2582" w:rsidP="000422F8">
      <w:pPr>
        <w:jc w:val="center"/>
        <w:rPr>
          <w:rFonts w:ascii="Segoe UI" w:hAnsi="Segoe UI" w:cs="Segoe UI"/>
          <w:b/>
          <w:bCs/>
          <w:sz w:val="22"/>
          <w:szCs w:val="22"/>
          <w:lang w:val="ro-RO"/>
        </w:rPr>
      </w:pPr>
      <w:r w:rsidRPr="00393AE3">
        <w:rPr>
          <w:rFonts w:ascii="Segoe UI" w:hAnsi="Segoe UI" w:cs="Segoe UI"/>
          <w:b/>
          <w:bCs/>
          <w:sz w:val="22"/>
          <w:szCs w:val="22"/>
          <w:lang w:val="ro-RO"/>
        </w:rPr>
        <w:t>Angajament</w:t>
      </w:r>
    </w:p>
    <w:p w14:paraId="0A6A69DE" w14:textId="77777777" w:rsidR="003F2582" w:rsidRPr="00393AE3" w:rsidRDefault="003F2582" w:rsidP="000422F8">
      <w:pPr>
        <w:jc w:val="center"/>
        <w:rPr>
          <w:rFonts w:ascii="Segoe UI" w:hAnsi="Segoe UI" w:cs="Segoe UI"/>
          <w:b/>
          <w:bCs/>
          <w:sz w:val="22"/>
          <w:szCs w:val="22"/>
          <w:lang w:val="ro-RO"/>
        </w:rPr>
      </w:pPr>
      <w:r w:rsidRPr="00393AE3">
        <w:rPr>
          <w:rFonts w:ascii="Segoe UI" w:hAnsi="Segoe UI" w:cs="Segoe UI"/>
          <w:b/>
          <w:bCs/>
          <w:sz w:val="22"/>
          <w:szCs w:val="22"/>
          <w:lang w:val="ro-RO"/>
        </w:rPr>
        <w:t>privind sustinerea tehnica si profesionala</w:t>
      </w:r>
    </w:p>
    <w:p w14:paraId="2F6C1EEC" w14:textId="77777777" w:rsidR="003F2582" w:rsidRPr="00F94D54" w:rsidRDefault="003F2582" w:rsidP="000422F8">
      <w:pPr>
        <w:jc w:val="center"/>
        <w:rPr>
          <w:rFonts w:ascii="Segoe UI" w:hAnsi="Segoe UI" w:cs="Segoe UI"/>
          <w:b/>
          <w:bCs/>
          <w:sz w:val="22"/>
          <w:szCs w:val="22"/>
          <w:lang w:val="ro-RO"/>
        </w:rPr>
      </w:pPr>
      <w:r w:rsidRPr="00393AE3">
        <w:rPr>
          <w:rFonts w:ascii="Segoe UI" w:hAnsi="Segoe UI" w:cs="Segoe UI"/>
          <w:b/>
          <w:bCs/>
          <w:sz w:val="22"/>
          <w:szCs w:val="22"/>
          <w:lang w:val="ro-RO"/>
        </w:rPr>
        <w:t>a ofertantului/candidatului/grupului de operatori economici</w:t>
      </w:r>
    </w:p>
    <w:p w14:paraId="61EB2331" w14:textId="77777777" w:rsidR="003F2582" w:rsidRPr="00F94D54" w:rsidRDefault="003F2582" w:rsidP="000422F8">
      <w:pPr>
        <w:jc w:val="center"/>
        <w:rPr>
          <w:rFonts w:ascii="Segoe UI" w:hAnsi="Segoe UI" w:cs="Segoe UI"/>
          <w:b/>
          <w:bCs/>
          <w:sz w:val="22"/>
          <w:szCs w:val="22"/>
          <w:lang w:val="ro-RO"/>
        </w:rPr>
      </w:pPr>
    </w:p>
    <w:p w14:paraId="14B1F861" w14:textId="77777777" w:rsidR="003F2582" w:rsidRPr="00F94D54" w:rsidRDefault="003F2582" w:rsidP="000422F8">
      <w:pPr>
        <w:jc w:val="both"/>
        <w:rPr>
          <w:rFonts w:ascii="Segoe UI" w:hAnsi="Segoe UI" w:cs="Segoe UI"/>
          <w:bCs/>
          <w:sz w:val="22"/>
          <w:szCs w:val="22"/>
          <w:lang w:val="ro-RO"/>
        </w:rPr>
      </w:pPr>
    </w:p>
    <w:p w14:paraId="0A925218" w14:textId="77777777" w:rsidR="003F2582" w:rsidRPr="00393AE3" w:rsidRDefault="003F2582" w:rsidP="000422F8">
      <w:pPr>
        <w:jc w:val="both"/>
        <w:rPr>
          <w:rFonts w:ascii="Segoe UI" w:hAnsi="Segoe UI" w:cs="Segoe UI"/>
          <w:bCs/>
          <w:sz w:val="22"/>
          <w:szCs w:val="22"/>
          <w:lang w:val="it-IT"/>
        </w:rPr>
      </w:pPr>
      <w:r w:rsidRPr="00393AE3">
        <w:rPr>
          <w:rFonts w:ascii="Segoe UI" w:hAnsi="Segoe UI" w:cs="Segoe UI"/>
          <w:bCs/>
          <w:sz w:val="22"/>
          <w:szCs w:val="22"/>
          <w:lang w:val="ro-RO"/>
        </w:rPr>
        <w:t>Catre, ..............................................</w:t>
      </w:r>
    </w:p>
    <w:p w14:paraId="2A6426AE" w14:textId="77777777" w:rsidR="003F2582" w:rsidRPr="00393AE3" w:rsidRDefault="003F2582" w:rsidP="000422F8">
      <w:pPr>
        <w:jc w:val="both"/>
        <w:rPr>
          <w:rFonts w:ascii="Segoe UI" w:hAnsi="Segoe UI" w:cs="Segoe UI"/>
          <w:bCs/>
          <w:i/>
          <w:iCs/>
          <w:sz w:val="22"/>
          <w:szCs w:val="22"/>
          <w:lang w:val="it-IT"/>
        </w:rPr>
      </w:pPr>
      <w:r w:rsidRPr="00393AE3">
        <w:rPr>
          <w:rFonts w:ascii="Segoe UI" w:hAnsi="Segoe UI" w:cs="Segoe UI"/>
          <w:bCs/>
          <w:i/>
          <w:iCs/>
          <w:sz w:val="22"/>
          <w:szCs w:val="22"/>
          <w:lang w:val="ro-RO"/>
        </w:rPr>
        <w:t>(denumirea autoritatii contractante si adresa completa)</w:t>
      </w:r>
    </w:p>
    <w:p w14:paraId="5F2CB162" w14:textId="77777777" w:rsidR="003F2582" w:rsidRPr="00393AE3" w:rsidRDefault="003F2582" w:rsidP="000422F8">
      <w:pPr>
        <w:jc w:val="both"/>
        <w:rPr>
          <w:rFonts w:ascii="Segoe UI" w:hAnsi="Segoe UI" w:cs="Segoe UI"/>
          <w:bCs/>
          <w:sz w:val="22"/>
          <w:szCs w:val="22"/>
          <w:lang w:val="ro-RO"/>
        </w:rPr>
      </w:pPr>
    </w:p>
    <w:p w14:paraId="509DE414" w14:textId="77777777" w:rsidR="003F2582" w:rsidRPr="00393AE3" w:rsidRDefault="003F2582" w:rsidP="000422F8">
      <w:pPr>
        <w:jc w:val="both"/>
        <w:rPr>
          <w:rFonts w:ascii="Segoe UI" w:hAnsi="Segoe UI" w:cs="Segoe UI"/>
          <w:bCs/>
          <w:sz w:val="22"/>
          <w:szCs w:val="22"/>
          <w:lang w:val="ro-RO"/>
        </w:rPr>
      </w:pPr>
    </w:p>
    <w:p w14:paraId="5443A72F"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Cu privire la procedura pentru atribuirea contractului ................</w:t>
      </w:r>
      <w:r w:rsidRPr="00393AE3">
        <w:rPr>
          <w:rFonts w:ascii="Segoe UI" w:hAnsi="Segoe UI" w:cs="Segoe UI"/>
          <w:bCs/>
          <w:i/>
          <w:iCs/>
          <w:sz w:val="22"/>
          <w:szCs w:val="22"/>
          <w:lang w:val="ro-RO"/>
        </w:rPr>
        <w:t>...... (denumirea contractului de achizitie publica)</w:t>
      </w:r>
      <w:r w:rsidRPr="00393AE3">
        <w:rPr>
          <w:rFonts w:ascii="Segoe UI" w:hAnsi="Segoe UI" w:cs="Segoe UI"/>
          <w:bCs/>
          <w:sz w:val="22"/>
          <w:szCs w:val="22"/>
          <w:lang w:val="ro-RO"/>
        </w:rPr>
        <w:t xml:space="preserve">, noi ............. </w:t>
      </w:r>
      <w:r w:rsidRPr="00393AE3">
        <w:rPr>
          <w:rFonts w:ascii="Segoe UI" w:hAnsi="Segoe UI" w:cs="Segoe UI"/>
          <w:bCs/>
          <w:i/>
          <w:iCs/>
          <w:sz w:val="22"/>
          <w:szCs w:val="22"/>
          <w:lang w:val="ro-RO"/>
        </w:rPr>
        <w:t>(denumirea tertului sustinator tehnic si profesional</w:t>
      </w:r>
      <w:r w:rsidRPr="00393AE3">
        <w:rPr>
          <w:rFonts w:ascii="Segoe UI" w:hAnsi="Segoe UI" w:cs="Segoe UI"/>
          <w:bCs/>
          <w:sz w:val="22"/>
          <w:szCs w:val="22"/>
          <w:lang w:val="ro-RO"/>
        </w:rPr>
        <w:t>), avand sediul inregistrat la .......... .............</w:t>
      </w:r>
      <w:r w:rsidRPr="00393AE3">
        <w:rPr>
          <w:rFonts w:ascii="Segoe UI" w:hAnsi="Segoe UI" w:cs="Segoe UI"/>
          <w:bCs/>
          <w:i/>
          <w:iCs/>
          <w:sz w:val="22"/>
          <w:szCs w:val="22"/>
          <w:lang w:val="ro-RO"/>
        </w:rPr>
        <w:t>(adresa tertului sustinator tehnic si profesional)</w:t>
      </w:r>
      <w:r w:rsidRPr="00393AE3">
        <w:rPr>
          <w:rFonts w:ascii="Segoe UI" w:hAnsi="Segoe UI" w:cs="Segoe UI"/>
          <w:bCs/>
          <w:sz w:val="22"/>
          <w:szCs w:val="22"/>
          <w:lang w:val="ro-RO"/>
        </w:rPr>
        <w:t>, ne obligam, in mod ferm, neconditionat si irevocabil, sa punem la dispozitia.............. (</w:t>
      </w:r>
      <w:r w:rsidRPr="00393AE3">
        <w:rPr>
          <w:rFonts w:ascii="Segoe UI" w:hAnsi="Segoe UI" w:cs="Segoe UI"/>
          <w:bCs/>
          <w:i/>
          <w:iCs/>
          <w:sz w:val="22"/>
          <w:szCs w:val="22"/>
          <w:lang w:val="ro-RO"/>
        </w:rPr>
        <w:t>denumirea ofertantului/grupului de operatori economici)</w:t>
      </w:r>
      <w:r w:rsidRPr="00393AE3">
        <w:rPr>
          <w:rFonts w:ascii="Segoe UI" w:hAnsi="Segoe UI" w:cs="Segoe UI"/>
          <w:bCs/>
          <w:sz w:val="22"/>
          <w:szCs w:val="22"/>
          <w:lang w:val="ro-RO"/>
        </w:rPr>
        <w:t xml:space="preserve"> toate resursele tehnice si profesionale necesare pentru indeplinirea integrala si la termen a tuturor obligatiilor asumate de acesta/acestia, conform ofertei prezentate si contractului de achizitie publica ce urmeaza a fi incheiat intre ofertant si autoritatea contractanta.</w:t>
      </w:r>
    </w:p>
    <w:p w14:paraId="4271A0B3"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Acordarea sustinerii tehnice si profesionale nu implica alte costuri pentru achizitor, cu exceptia celor care au fost incluse in propunerea financiara.</w:t>
      </w:r>
    </w:p>
    <w:p w14:paraId="1C2EB8B7" w14:textId="77777777" w:rsidR="003F2582" w:rsidRPr="00393AE3" w:rsidRDefault="003F2582" w:rsidP="000422F8">
      <w:pPr>
        <w:jc w:val="both"/>
        <w:rPr>
          <w:rFonts w:ascii="Segoe UI" w:hAnsi="Segoe UI" w:cs="Segoe UI"/>
          <w:bCs/>
          <w:sz w:val="22"/>
          <w:szCs w:val="22"/>
          <w:lang w:val="ro-RO"/>
        </w:rPr>
      </w:pPr>
    </w:p>
    <w:p w14:paraId="4770F51C"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In acest sens, ne obligam in mod ferm, neconditionat si irevocabil, sa punem la dispozitia .......... (</w:t>
      </w:r>
      <w:r w:rsidRPr="00393AE3">
        <w:rPr>
          <w:rFonts w:ascii="Segoe UI" w:hAnsi="Segoe UI" w:cs="Segoe UI"/>
          <w:bCs/>
          <w:i/>
          <w:iCs/>
          <w:sz w:val="22"/>
          <w:szCs w:val="22"/>
          <w:lang w:val="ro-RO"/>
        </w:rPr>
        <w:t>denumirea</w:t>
      </w:r>
      <w:r w:rsidRPr="00393AE3">
        <w:rPr>
          <w:rFonts w:ascii="Segoe UI" w:hAnsi="Segoe UI" w:cs="Segoe UI"/>
          <w:bCs/>
          <w:sz w:val="22"/>
          <w:szCs w:val="22"/>
          <w:lang w:val="ro-RO"/>
        </w:rPr>
        <w:t xml:space="preserve"> </w:t>
      </w:r>
      <w:r w:rsidRPr="00393AE3">
        <w:rPr>
          <w:rFonts w:ascii="Segoe UI" w:hAnsi="Segoe UI" w:cs="Segoe UI"/>
          <w:bCs/>
          <w:i/>
          <w:iCs/>
          <w:sz w:val="22"/>
          <w:szCs w:val="22"/>
          <w:lang w:val="ro-RO"/>
        </w:rPr>
        <w:t xml:space="preserve">ofertantului/candidatului/grupului de operatori economici) </w:t>
      </w:r>
      <w:r w:rsidRPr="00393AE3">
        <w:rPr>
          <w:rFonts w:ascii="Segoe UI" w:hAnsi="Segoe UI" w:cs="Segoe UI"/>
          <w:bCs/>
          <w:sz w:val="22"/>
          <w:szCs w:val="22"/>
          <w:lang w:val="ro-RO"/>
        </w:rPr>
        <w:t>resursele tehnice si/sau profesionale de ................................................ ..................................................................necesara pentru indeplinirea integrala, reglementara si la termen a contractului de achizitie publica.</w:t>
      </w:r>
    </w:p>
    <w:p w14:paraId="53780897" w14:textId="77777777" w:rsidR="003F2582" w:rsidRPr="00393AE3" w:rsidRDefault="003F2582" w:rsidP="000422F8">
      <w:pPr>
        <w:jc w:val="both"/>
        <w:rPr>
          <w:rFonts w:ascii="Segoe UI" w:hAnsi="Segoe UI" w:cs="Segoe UI"/>
          <w:bCs/>
          <w:sz w:val="22"/>
          <w:szCs w:val="22"/>
          <w:lang w:val="ro-RO"/>
        </w:rPr>
      </w:pPr>
    </w:p>
    <w:p w14:paraId="3EEE6564"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 xml:space="preserve">Noi, ....................... </w:t>
      </w:r>
      <w:r w:rsidRPr="00393AE3">
        <w:rPr>
          <w:rFonts w:ascii="Segoe UI" w:hAnsi="Segoe UI" w:cs="Segoe UI"/>
          <w:bCs/>
          <w:i/>
          <w:iCs/>
          <w:sz w:val="22"/>
          <w:szCs w:val="22"/>
          <w:lang w:val="ro-RO"/>
        </w:rPr>
        <w:t>(denumirea tertului sustinator tehnic si</w:t>
      </w:r>
      <w:r w:rsidRPr="00393AE3">
        <w:rPr>
          <w:rFonts w:ascii="Segoe UI" w:hAnsi="Segoe UI" w:cs="Segoe UI"/>
          <w:bCs/>
          <w:sz w:val="22"/>
          <w:szCs w:val="22"/>
          <w:lang w:val="ro-RO"/>
        </w:rPr>
        <w:t xml:space="preserve"> </w:t>
      </w:r>
      <w:r w:rsidRPr="00393AE3">
        <w:rPr>
          <w:rFonts w:ascii="Segoe UI" w:hAnsi="Segoe UI" w:cs="Segoe UI"/>
          <w:bCs/>
          <w:i/>
          <w:iCs/>
          <w:sz w:val="22"/>
          <w:szCs w:val="22"/>
          <w:lang w:val="ro-RO"/>
        </w:rPr>
        <w:t>profesional),</w:t>
      </w:r>
      <w:r w:rsidRPr="00393AE3">
        <w:rPr>
          <w:rFonts w:ascii="Segoe UI" w:hAnsi="Segoe UI" w:cs="Segoe UI"/>
          <w:bCs/>
          <w:sz w:val="22"/>
          <w:szCs w:val="22"/>
          <w:lang w:val="ro-RO"/>
        </w:rPr>
        <w:t xml:space="preserve"> declaram ca intelegem sa raspundem, in mod neconditionat, fata de autoritatea contractanta pentru neexecutarea oricarei obligatii asumate de ....................... </w:t>
      </w:r>
      <w:r w:rsidRPr="00393AE3">
        <w:rPr>
          <w:rFonts w:ascii="Segoe UI" w:hAnsi="Segoe UI" w:cs="Segoe UI"/>
          <w:bCs/>
          <w:i/>
          <w:iCs/>
          <w:sz w:val="22"/>
          <w:szCs w:val="22"/>
          <w:lang w:val="ro-RO"/>
        </w:rPr>
        <w:t>(denumire ofertant/candidatului/grupul de operatori economici)</w:t>
      </w:r>
      <w:r w:rsidRPr="00393AE3">
        <w:rPr>
          <w:rFonts w:ascii="Segoe UI" w:hAnsi="Segoe UI" w:cs="Segoe UI"/>
          <w:bCs/>
          <w:sz w:val="22"/>
          <w:szCs w:val="22"/>
          <w:lang w:val="ro-RO"/>
        </w:rPr>
        <w:t xml:space="preserve">, in baza contractului de achizitie publica, si pentru care ................ </w:t>
      </w:r>
      <w:r w:rsidRPr="00393AE3">
        <w:rPr>
          <w:rFonts w:ascii="Segoe UI" w:hAnsi="Segoe UI" w:cs="Segoe UI"/>
          <w:bCs/>
          <w:i/>
          <w:iCs/>
          <w:sz w:val="22"/>
          <w:szCs w:val="22"/>
          <w:lang w:val="ro-RO"/>
        </w:rPr>
        <w:t>(denumire operatorul/candidatului/grupul de operatori economici)</w:t>
      </w:r>
      <w:r w:rsidRPr="00393AE3">
        <w:rPr>
          <w:rFonts w:ascii="Segoe UI" w:hAnsi="Segoe UI" w:cs="Segoe UI"/>
          <w:bCs/>
          <w:sz w:val="22"/>
          <w:szCs w:val="22"/>
          <w:lang w:val="ro-RO"/>
        </w:rPr>
        <w:t xml:space="preserve"> a primit sustinerea tehnica si profesionala conform prezentului angajament, renuntand in acest sens, definitiv si irevocabil, la invocarea beneficiului de diviziune sau discutiune.</w:t>
      </w:r>
    </w:p>
    <w:p w14:paraId="5AB493AE" w14:textId="77777777" w:rsidR="003F2582" w:rsidRPr="00393AE3" w:rsidRDefault="003F2582" w:rsidP="000422F8">
      <w:pPr>
        <w:jc w:val="both"/>
        <w:rPr>
          <w:rFonts w:ascii="Segoe UI" w:hAnsi="Segoe UI" w:cs="Segoe UI"/>
          <w:bCs/>
          <w:sz w:val="22"/>
          <w:szCs w:val="22"/>
          <w:lang w:val="ro-RO"/>
        </w:rPr>
      </w:pPr>
    </w:p>
    <w:p w14:paraId="5C9258B2"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 xml:space="preserve">Noi, .................. </w:t>
      </w:r>
      <w:r w:rsidRPr="00393AE3">
        <w:rPr>
          <w:rFonts w:ascii="Segoe UI" w:hAnsi="Segoe UI" w:cs="Segoe UI"/>
          <w:bCs/>
          <w:i/>
          <w:iCs/>
          <w:sz w:val="22"/>
          <w:szCs w:val="22"/>
          <w:lang w:val="ro-RO"/>
        </w:rPr>
        <w:t>(denumirea tertului sustinator tehnic si profesional),</w:t>
      </w:r>
      <w:r w:rsidRPr="00393AE3">
        <w:rPr>
          <w:rFonts w:ascii="Segoe UI" w:hAnsi="Segoe UI" w:cs="Segoe UI"/>
          <w:bCs/>
          <w:sz w:val="22"/>
          <w:szCs w:val="22"/>
          <w:lang w:val="ro-RO"/>
        </w:rPr>
        <w:t xml:space="preserve"> declaram ca intelegem sa renuntam definitiv si irevocabil la dreptul de a invoca orice exceptie de neexecutare, atat fata de autoritatea contractanta, cat si fata de ................. (</w:t>
      </w:r>
      <w:r w:rsidRPr="00393AE3">
        <w:rPr>
          <w:rFonts w:ascii="Segoe UI" w:hAnsi="Segoe UI" w:cs="Segoe UI"/>
          <w:bCs/>
          <w:i/>
          <w:iCs/>
          <w:sz w:val="22"/>
          <w:szCs w:val="22"/>
          <w:lang w:val="ro-RO"/>
        </w:rPr>
        <w:t>denumire ofertant/grupul de</w:t>
      </w:r>
      <w:r w:rsidRPr="00393AE3">
        <w:rPr>
          <w:rFonts w:ascii="Segoe UI" w:hAnsi="Segoe UI" w:cs="Segoe UI"/>
          <w:bCs/>
          <w:sz w:val="22"/>
          <w:szCs w:val="22"/>
          <w:lang w:val="ro-RO"/>
        </w:rPr>
        <w:t xml:space="preserve"> </w:t>
      </w:r>
      <w:r w:rsidRPr="00393AE3">
        <w:rPr>
          <w:rFonts w:ascii="Segoe UI" w:hAnsi="Segoe UI" w:cs="Segoe UI"/>
          <w:bCs/>
          <w:i/>
          <w:iCs/>
          <w:sz w:val="22"/>
          <w:szCs w:val="22"/>
          <w:lang w:val="ro-RO"/>
        </w:rPr>
        <w:t>ofertanti),</w:t>
      </w:r>
      <w:r w:rsidRPr="00393AE3">
        <w:rPr>
          <w:rFonts w:ascii="Segoe UI" w:hAnsi="Segoe UI" w:cs="Segoe UI"/>
          <w:bCs/>
          <w:sz w:val="22"/>
          <w:szCs w:val="22"/>
          <w:lang w:val="ro-RO"/>
        </w:rPr>
        <w:t xml:space="preserve"> care ar putea conduce la neexecutarea, partiala sau totala, sau la executarea cu intarziere sau in mod necorespunzator a obligatiilor asumate de noi prin prezentul angajament.</w:t>
      </w:r>
    </w:p>
    <w:p w14:paraId="75618060" w14:textId="77777777" w:rsidR="003F2582" w:rsidRPr="00393AE3" w:rsidRDefault="003F2582" w:rsidP="000422F8">
      <w:pPr>
        <w:jc w:val="both"/>
        <w:rPr>
          <w:rFonts w:ascii="Segoe UI" w:hAnsi="Segoe UI" w:cs="Segoe UI"/>
          <w:bCs/>
          <w:sz w:val="22"/>
          <w:szCs w:val="22"/>
          <w:lang w:val="ro-RO"/>
        </w:rPr>
      </w:pPr>
    </w:p>
    <w:p w14:paraId="3886C94E"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lastRenderedPageBreak/>
        <w:t>Noi,..................................</w:t>
      </w:r>
      <w:r w:rsidRPr="00393AE3">
        <w:rPr>
          <w:rFonts w:ascii="Segoe UI" w:hAnsi="Segoe UI" w:cs="Segoe UI"/>
          <w:bCs/>
          <w:i/>
          <w:iCs/>
          <w:sz w:val="22"/>
          <w:szCs w:val="22"/>
          <w:lang w:val="ro-RO"/>
        </w:rPr>
        <w:t xml:space="preserve"> (denumirea tertului sustinator tehnic si profesional),</w:t>
      </w:r>
      <w:r w:rsidRPr="00393AE3">
        <w:rPr>
          <w:rFonts w:ascii="Segoe UI" w:hAnsi="Segoe UI" w:cs="Segoe UI"/>
          <w:bCs/>
          <w:sz w:val="22"/>
          <w:szCs w:val="22"/>
          <w:lang w:val="ro-RO"/>
        </w:rPr>
        <w:t xml:space="preserve"> declaram ca intelegem sa raspundem pentru prejudiciile cauzate autoritatii contractante ca urmare a nerespectarii obligatiilor prevazute in angajament.</w:t>
      </w:r>
    </w:p>
    <w:p w14:paraId="25E57481" w14:textId="77777777" w:rsidR="003F2582" w:rsidRPr="00393AE3" w:rsidRDefault="003F2582" w:rsidP="000422F8">
      <w:pPr>
        <w:autoSpaceDE w:val="0"/>
        <w:autoSpaceDN w:val="0"/>
        <w:adjustRightInd w:val="0"/>
        <w:ind w:firstLine="720"/>
        <w:jc w:val="both"/>
        <w:rPr>
          <w:rFonts w:ascii="Segoe UI" w:eastAsia="Calibri" w:hAnsi="Segoe UI" w:cs="Segoe UI"/>
          <w:i/>
          <w:sz w:val="22"/>
          <w:szCs w:val="22"/>
          <w:lang w:val="ro-RO"/>
        </w:rPr>
      </w:pPr>
      <w:r w:rsidRPr="00393AE3">
        <w:rPr>
          <w:rFonts w:ascii="Segoe UI" w:eastAsia="Calibri" w:hAnsi="Segoe UI" w:cs="Segoe UI"/>
          <w:spacing w:val="-1"/>
          <w:sz w:val="22"/>
          <w:szCs w:val="22"/>
          <w:lang w:val="ro-RO"/>
        </w:rPr>
        <w:t>Noi,..................................</w:t>
      </w:r>
      <w:r w:rsidRPr="00393AE3">
        <w:rPr>
          <w:rFonts w:ascii="Segoe UI" w:eastAsia="Calibri" w:hAnsi="Segoe UI" w:cs="Segoe UI"/>
          <w:i/>
          <w:iCs/>
          <w:sz w:val="22"/>
          <w:szCs w:val="22"/>
          <w:lang w:val="ro-RO"/>
        </w:rPr>
        <w:t xml:space="preserve"> (denumirea terţului susţinător financiar),</w:t>
      </w:r>
      <w:r w:rsidRPr="00393AE3">
        <w:rPr>
          <w:rFonts w:ascii="Segoe UI" w:eastAsia="Calibri" w:hAnsi="Segoe UI" w:cs="Segoe UI"/>
          <w:sz w:val="22"/>
          <w:szCs w:val="22"/>
          <w:lang w:val="ro-RO"/>
        </w:rPr>
        <w:t xml:space="preserve"> declarăm garantam autorităţii contractante</w:t>
      </w:r>
      <w:r w:rsidRPr="00393AE3">
        <w:rPr>
          <w:rFonts w:ascii="Segoe UI" w:eastAsia="Calibri" w:hAnsi="Segoe UI" w:cs="Segoe UI"/>
          <w:i/>
          <w:sz w:val="22"/>
          <w:szCs w:val="22"/>
          <w:lang w:val="ro-RO"/>
        </w:rPr>
        <w:t xml:space="preserve"> ca vom interveni concret pentru a duce la îndeplinire toate obligatiile contractuale. In sustinerea acestei afirmatii :</w:t>
      </w:r>
    </w:p>
    <w:p w14:paraId="6EB3310F" w14:textId="77777777" w:rsidR="001B20AA" w:rsidRPr="00393AE3" w:rsidRDefault="001B20AA">
      <w:pPr>
        <w:numPr>
          <w:ilvl w:val="0"/>
          <w:numId w:val="7"/>
        </w:numPr>
        <w:jc w:val="both"/>
        <w:rPr>
          <w:rFonts w:ascii="Segoe UI" w:eastAsia="Calibri" w:hAnsi="Segoe UI" w:cs="Segoe UI"/>
          <w:b/>
          <w:i/>
          <w:sz w:val="22"/>
          <w:szCs w:val="22"/>
          <w:lang w:val="ro-RO"/>
        </w:rPr>
      </w:pPr>
      <w:r w:rsidRPr="00393AE3">
        <w:rPr>
          <w:rFonts w:ascii="Segoe UI" w:eastAsia="Calibri" w:hAnsi="Segoe UI" w:cs="Segoe UI"/>
          <w:b/>
          <w:i/>
          <w:sz w:val="22"/>
          <w:szCs w:val="22"/>
          <w:lang w:val="ro-RO"/>
        </w:rPr>
        <w:t>Precizam modul în care vom interveni concret pentru a duce la îndeplinire obligațiile pentru care am acordat susținerea:..........................................................................................................................</w:t>
      </w:r>
    </w:p>
    <w:p w14:paraId="6B6DEF21" w14:textId="77777777" w:rsidR="001B20AA" w:rsidRPr="00393AE3" w:rsidRDefault="001B20AA" w:rsidP="000422F8">
      <w:pPr>
        <w:jc w:val="both"/>
        <w:rPr>
          <w:rFonts w:ascii="Segoe UI" w:eastAsia="Calibri" w:hAnsi="Segoe UI" w:cs="Segoe UI"/>
          <w:i/>
          <w:sz w:val="22"/>
          <w:szCs w:val="22"/>
          <w:lang w:val="ro-RO"/>
        </w:rPr>
      </w:pPr>
    </w:p>
    <w:p w14:paraId="737BA75E" w14:textId="77777777" w:rsidR="001B20AA" w:rsidRPr="00393AE3" w:rsidRDefault="001B20AA" w:rsidP="000422F8">
      <w:pPr>
        <w:jc w:val="both"/>
        <w:rPr>
          <w:rFonts w:ascii="Segoe UI" w:eastAsia="Calibri" w:hAnsi="Segoe UI" w:cs="Segoe UI"/>
          <w:i/>
          <w:sz w:val="22"/>
          <w:szCs w:val="22"/>
          <w:lang w:val="ro-RO"/>
        </w:rPr>
      </w:pPr>
      <w:r w:rsidRPr="00393AE3">
        <w:rPr>
          <w:rFonts w:ascii="Segoe UI" w:eastAsia="Calibri" w:hAnsi="Segoe UI" w:cs="Segoe UI"/>
          <w:i/>
          <w:sz w:val="22"/>
          <w:szCs w:val="22"/>
          <w:lang w:val="ro-RO"/>
        </w:rPr>
        <w:t xml:space="preserve">La aceasta sectiune veti descrie modul concret in care, in situatia in care Ofertantul este in imposibilitatea de a derula contractul aferent prezentei proceduri, Tertul sustinator va duce la indeplinire contractul in cauza. </w:t>
      </w:r>
    </w:p>
    <w:p w14:paraId="69D0AE04" w14:textId="77777777" w:rsidR="001B20AA" w:rsidRPr="00393AE3" w:rsidRDefault="001B20AA" w:rsidP="000422F8">
      <w:pPr>
        <w:jc w:val="both"/>
        <w:rPr>
          <w:rFonts w:ascii="Segoe UI" w:eastAsia="Calibri" w:hAnsi="Segoe UI" w:cs="Segoe UI"/>
          <w:i/>
          <w:sz w:val="22"/>
          <w:szCs w:val="22"/>
          <w:lang w:val="ro-RO"/>
        </w:rPr>
      </w:pPr>
    </w:p>
    <w:p w14:paraId="05B0CCD0" w14:textId="77777777" w:rsidR="001B20AA" w:rsidRPr="00393AE3" w:rsidRDefault="001B20AA" w:rsidP="000422F8">
      <w:pPr>
        <w:jc w:val="both"/>
        <w:rPr>
          <w:rFonts w:ascii="Segoe UI" w:eastAsia="Calibri" w:hAnsi="Segoe UI" w:cs="Segoe UI"/>
          <w:i/>
          <w:sz w:val="22"/>
          <w:szCs w:val="22"/>
          <w:lang w:val="ro-RO"/>
        </w:rPr>
      </w:pPr>
      <w:r w:rsidRPr="00393AE3">
        <w:rPr>
          <w:rFonts w:ascii="Segoe UI" w:eastAsia="Calibri" w:hAnsi="Segoe UI" w:cs="Segoe UI"/>
          <w:i/>
          <w:sz w:val="22"/>
          <w:szCs w:val="22"/>
          <w:lang w:val="ro-RO"/>
        </w:rPr>
        <w:t xml:space="preserve">În acest scop, in situatia in care Ofertantul este in imposibilitatea de a derula contractul aferent prezentei proceduri, pornind de la propria expertiză a Tertului sustinator în domeniul contractului ce urmează să fie atribuit și prin raportare la necesitățile, obiectivele și constrângerile autorității contractante, astfel cum au fost acestea descrise în cadrul Caietului de sarcini, raspunsul Dvs. va cuprinde informații relevante privind abordarea propusă de Tertul sustinator pentru execuția contractului. </w:t>
      </w:r>
    </w:p>
    <w:p w14:paraId="6AADF69D" w14:textId="77777777" w:rsidR="001B20AA" w:rsidRPr="00393AE3" w:rsidRDefault="001B20AA" w:rsidP="000422F8">
      <w:pPr>
        <w:jc w:val="both"/>
        <w:rPr>
          <w:rFonts w:ascii="Segoe UI" w:eastAsia="Calibri" w:hAnsi="Segoe UI" w:cs="Segoe UI"/>
          <w:i/>
          <w:sz w:val="22"/>
          <w:szCs w:val="22"/>
          <w:lang w:val="ro-RO"/>
        </w:rPr>
      </w:pPr>
      <w:r w:rsidRPr="00393AE3">
        <w:rPr>
          <w:rFonts w:ascii="Segoe UI" w:eastAsia="Calibri" w:hAnsi="Segoe UI" w:cs="Segoe UI"/>
          <w:i/>
          <w:sz w:val="22"/>
          <w:szCs w:val="22"/>
          <w:lang w:val="ro-RO"/>
        </w:rPr>
        <w:t>Raspunsul Dvs se va elabora astfel incat sa se ofere posibilitatea verificarii modului in care tertul sustinator va executa contractul asigurandu-se totodata corespondenta modului de executare cu cerintele prevazute in Caietul de sarcini si anexele acestuia.</w:t>
      </w:r>
    </w:p>
    <w:p w14:paraId="2EDAE7F0" w14:textId="77777777" w:rsidR="001B20AA" w:rsidRPr="00393AE3" w:rsidRDefault="001B20AA" w:rsidP="000422F8">
      <w:pPr>
        <w:jc w:val="both"/>
        <w:rPr>
          <w:rFonts w:ascii="Segoe UI" w:eastAsia="Calibri" w:hAnsi="Segoe UI" w:cs="Segoe UI"/>
          <w:i/>
          <w:sz w:val="22"/>
          <w:szCs w:val="22"/>
          <w:lang w:val="ro-RO"/>
        </w:rPr>
      </w:pPr>
    </w:p>
    <w:p w14:paraId="1F00A22E" w14:textId="77777777" w:rsidR="001B20AA" w:rsidRPr="00393AE3" w:rsidRDefault="001B20AA" w:rsidP="000422F8">
      <w:pPr>
        <w:jc w:val="both"/>
        <w:rPr>
          <w:rFonts w:ascii="Segoe UI" w:eastAsia="Calibri" w:hAnsi="Segoe UI" w:cs="Segoe UI"/>
          <w:i/>
          <w:sz w:val="22"/>
          <w:szCs w:val="22"/>
          <w:lang w:val="ro-RO"/>
        </w:rPr>
      </w:pPr>
      <w:r w:rsidRPr="00393AE3">
        <w:rPr>
          <w:rFonts w:ascii="Segoe UI" w:eastAsia="Calibri" w:hAnsi="Segoe UI" w:cs="Segoe UI"/>
          <w:i/>
          <w:sz w:val="22"/>
          <w:szCs w:val="22"/>
          <w:lang w:val="ro-RO"/>
        </w:rPr>
        <w:t>Veti atasa documente justificative in acest sens.</w:t>
      </w:r>
    </w:p>
    <w:p w14:paraId="765A76D4" w14:textId="77777777" w:rsidR="001B20AA" w:rsidRPr="00393AE3" w:rsidRDefault="001B20AA" w:rsidP="000422F8">
      <w:pPr>
        <w:jc w:val="both"/>
        <w:rPr>
          <w:rFonts w:ascii="Segoe UI" w:eastAsia="Calibri" w:hAnsi="Segoe UI" w:cs="Segoe UI"/>
          <w:i/>
          <w:sz w:val="22"/>
          <w:szCs w:val="22"/>
          <w:lang w:val="ro-RO"/>
        </w:rPr>
      </w:pPr>
    </w:p>
    <w:p w14:paraId="078DA518" w14:textId="6B0DDB60" w:rsidR="001B20AA" w:rsidRPr="00393AE3" w:rsidRDefault="001B20AA">
      <w:pPr>
        <w:numPr>
          <w:ilvl w:val="0"/>
          <w:numId w:val="7"/>
        </w:numPr>
        <w:jc w:val="both"/>
        <w:rPr>
          <w:rFonts w:ascii="Segoe UI" w:eastAsia="Calibri" w:hAnsi="Segoe UI" w:cs="Segoe UI"/>
          <w:b/>
          <w:i/>
          <w:sz w:val="22"/>
          <w:szCs w:val="22"/>
          <w:lang w:val="ro-RO"/>
        </w:rPr>
      </w:pPr>
      <w:r w:rsidRPr="00393AE3">
        <w:rPr>
          <w:rFonts w:ascii="Segoe UI" w:eastAsia="Calibri" w:hAnsi="Segoe UI" w:cs="Segoe UI"/>
          <w:b/>
          <w:i/>
          <w:sz w:val="22"/>
          <w:szCs w:val="22"/>
          <w:lang w:val="ro-RO"/>
        </w:rPr>
        <w:t xml:space="preserve">Indicam resurse tehnice și profesionale pe care le vom pune la dispoziție in orice moment va fi necesar si ni se va solicita de catre </w:t>
      </w:r>
      <w:r w:rsidR="00342CE9">
        <w:rPr>
          <w:rFonts w:ascii="Segoe UI" w:eastAsia="Calibri" w:hAnsi="Segoe UI" w:cs="Segoe UI"/>
          <w:b/>
          <w:i/>
          <w:sz w:val="22"/>
          <w:szCs w:val="22"/>
          <w:lang w:val="ro-RO"/>
        </w:rPr>
        <w:t>COMUNA</w:t>
      </w:r>
      <w:r w:rsidR="00976A44">
        <w:rPr>
          <w:rFonts w:ascii="Segoe UI" w:eastAsia="Calibri" w:hAnsi="Segoe UI" w:cs="Segoe UI"/>
          <w:b/>
          <w:i/>
          <w:sz w:val="22"/>
          <w:szCs w:val="22"/>
          <w:lang w:val="ro-RO"/>
        </w:rPr>
        <w:t xml:space="preserve"> </w:t>
      </w:r>
      <w:r w:rsidR="000E7C29">
        <w:rPr>
          <w:rFonts w:ascii="Segoe UI" w:eastAsia="Calibri" w:hAnsi="Segoe UI" w:cs="Segoe UI"/>
          <w:b/>
          <w:i/>
          <w:sz w:val="22"/>
          <w:szCs w:val="22"/>
          <w:lang w:val="ro-RO"/>
        </w:rPr>
        <w:t>AREMNIS</w:t>
      </w:r>
      <w:r w:rsidRPr="00393AE3">
        <w:rPr>
          <w:rFonts w:ascii="Segoe UI" w:eastAsia="Calibri" w:hAnsi="Segoe UI" w:cs="Segoe UI"/>
          <w:b/>
          <w:i/>
          <w:sz w:val="22"/>
          <w:szCs w:val="22"/>
          <w:lang w:val="ro-RO"/>
        </w:rPr>
        <w:t xml:space="preserve"> ......................................(se vor indica resursele si se va descrie modul concret în care vor pune la dispozitie).</w:t>
      </w:r>
    </w:p>
    <w:p w14:paraId="600349C8" w14:textId="77777777" w:rsidR="001B20AA" w:rsidRPr="00393AE3" w:rsidRDefault="001B20AA" w:rsidP="000422F8">
      <w:pPr>
        <w:jc w:val="both"/>
        <w:rPr>
          <w:rFonts w:ascii="Segoe UI" w:eastAsia="Calibri" w:hAnsi="Segoe UI" w:cs="Segoe UI"/>
          <w:i/>
          <w:sz w:val="22"/>
          <w:szCs w:val="22"/>
          <w:lang w:val="ro-RO"/>
        </w:rPr>
      </w:pPr>
    </w:p>
    <w:p w14:paraId="7932631B" w14:textId="77777777" w:rsidR="00BF5319" w:rsidRPr="00393AE3" w:rsidRDefault="00BF5319" w:rsidP="00BF5319">
      <w:pPr>
        <w:jc w:val="both"/>
        <w:rPr>
          <w:rFonts w:ascii="Segoe UI" w:eastAsia="Calibri" w:hAnsi="Segoe UI" w:cs="Segoe UI"/>
          <w:i/>
          <w:sz w:val="22"/>
          <w:szCs w:val="22"/>
          <w:lang w:val="ro-RO"/>
        </w:rPr>
      </w:pPr>
      <w:r w:rsidRPr="00393AE3">
        <w:rPr>
          <w:rFonts w:ascii="Segoe UI" w:eastAsia="Calibri" w:hAnsi="Segoe UI" w:cs="Segoe UI"/>
          <w:i/>
          <w:sz w:val="22"/>
          <w:szCs w:val="22"/>
          <w:lang w:val="ro-RO"/>
        </w:rPr>
        <w:t>La aceasta sectiune :</w:t>
      </w:r>
    </w:p>
    <w:p w14:paraId="1D1100C4" w14:textId="77777777" w:rsidR="00BF5319" w:rsidRPr="00393AE3" w:rsidRDefault="00BF5319">
      <w:pPr>
        <w:pStyle w:val="ListParagraph"/>
        <w:numPr>
          <w:ilvl w:val="1"/>
          <w:numId w:val="11"/>
        </w:numPr>
        <w:jc w:val="both"/>
        <w:rPr>
          <w:rFonts w:ascii="Segoe UI" w:hAnsi="Segoe UI" w:cs="Segoe UI"/>
          <w:i/>
        </w:rPr>
      </w:pPr>
      <w:r w:rsidRPr="00393AE3">
        <w:rPr>
          <w:rFonts w:ascii="Segoe UI" w:hAnsi="Segoe UI" w:cs="Segoe UI"/>
          <w:i/>
        </w:rPr>
        <w:t>veti prezenta resursele tehnice si profesionale pe care le veti pune la dispozitie, modalitatea de acces la acestea si documente justificative)</w:t>
      </w:r>
    </w:p>
    <w:p w14:paraId="30571FB8" w14:textId="77777777" w:rsidR="00BF5319" w:rsidRPr="00393AE3" w:rsidRDefault="00BF5319">
      <w:pPr>
        <w:pStyle w:val="ListParagraph"/>
        <w:numPr>
          <w:ilvl w:val="1"/>
          <w:numId w:val="11"/>
        </w:numPr>
        <w:jc w:val="both"/>
        <w:rPr>
          <w:rFonts w:ascii="Segoe UI" w:hAnsi="Segoe UI" w:cs="Segoe UI"/>
          <w:i/>
        </w:rPr>
      </w:pPr>
      <w:r w:rsidRPr="00393AE3">
        <w:rPr>
          <w:rFonts w:ascii="Segoe UI" w:hAnsi="Segoe UI" w:cs="Segoe UI"/>
        </w:rPr>
        <w:t>V</w:t>
      </w:r>
      <w:r w:rsidRPr="00393AE3">
        <w:rPr>
          <w:rFonts w:ascii="Segoe UI" w:hAnsi="Segoe UI" w:cs="Segoe UI"/>
          <w:i/>
        </w:rPr>
        <w:t>eti arata într-un mod concludent că veti putea să va deplasati resursele/utilajele/personalul astfel încât să interviniti eficient, într-un timp rezonabil, în cazul în care situaţia necesită acest lucru, indiferent de locul  de stabilire în România sau într-un alt stat membru al Uniunii Europene sau o țară terță. În acest context, trebuie să prezentati concret care sunt resursele/utilajele/personalul (după caz) pe care le veti putea mobiliza in calitate de terț/terți susținător(i) și să aratati modul în va asumati sa interveniti în cazul în care contractantul întămpină dificultăți pe parcursul îndeplinirii contractului</w:t>
      </w:r>
    </w:p>
    <w:p w14:paraId="19689862" w14:textId="387D0BD1" w:rsidR="001B20AA" w:rsidRDefault="001B20AA" w:rsidP="000422F8">
      <w:pPr>
        <w:jc w:val="both"/>
        <w:rPr>
          <w:rFonts w:ascii="Segoe UI" w:eastAsia="Calibri" w:hAnsi="Segoe UI" w:cs="Segoe UI"/>
          <w:i/>
          <w:sz w:val="22"/>
          <w:szCs w:val="22"/>
          <w:lang w:val="ro-RO"/>
        </w:rPr>
      </w:pPr>
    </w:p>
    <w:p w14:paraId="303B20E0" w14:textId="676903F2" w:rsidR="00AA0EAF" w:rsidRDefault="00AA0EAF" w:rsidP="000422F8">
      <w:pPr>
        <w:jc w:val="both"/>
        <w:rPr>
          <w:rFonts w:ascii="Segoe UI" w:eastAsia="Calibri" w:hAnsi="Segoe UI" w:cs="Segoe UI"/>
          <w:i/>
          <w:sz w:val="22"/>
          <w:szCs w:val="22"/>
          <w:lang w:val="ro-RO"/>
        </w:rPr>
      </w:pPr>
    </w:p>
    <w:p w14:paraId="28F3FB5C" w14:textId="77777777" w:rsidR="00AA0EAF" w:rsidRDefault="00AA0EAF" w:rsidP="000422F8">
      <w:pPr>
        <w:jc w:val="both"/>
        <w:rPr>
          <w:rFonts w:ascii="Segoe UI" w:eastAsia="Calibri" w:hAnsi="Segoe UI" w:cs="Segoe UI"/>
          <w:i/>
          <w:sz w:val="22"/>
          <w:szCs w:val="22"/>
          <w:lang w:val="ro-RO"/>
        </w:rPr>
      </w:pPr>
    </w:p>
    <w:p w14:paraId="6E8931D3" w14:textId="77777777" w:rsidR="006C6F37" w:rsidRPr="00393AE3" w:rsidRDefault="006C6F37" w:rsidP="000422F8">
      <w:pPr>
        <w:jc w:val="both"/>
        <w:rPr>
          <w:rFonts w:ascii="Segoe UI" w:eastAsia="Calibri" w:hAnsi="Segoe UI" w:cs="Segoe UI"/>
          <w:i/>
          <w:sz w:val="22"/>
          <w:szCs w:val="22"/>
          <w:lang w:val="ro-RO"/>
        </w:rPr>
      </w:pPr>
    </w:p>
    <w:p w14:paraId="5CAAA677" w14:textId="77777777" w:rsidR="003F2582" w:rsidRPr="00393AE3" w:rsidRDefault="001B20AA">
      <w:pPr>
        <w:pStyle w:val="ListParagraph"/>
        <w:numPr>
          <w:ilvl w:val="0"/>
          <w:numId w:val="7"/>
        </w:numPr>
        <w:spacing w:after="0" w:line="240" w:lineRule="auto"/>
        <w:jc w:val="both"/>
        <w:rPr>
          <w:rFonts w:ascii="Segoe UI" w:hAnsi="Segoe UI" w:cs="Segoe UI"/>
          <w:b/>
          <w:bCs/>
          <w:i/>
        </w:rPr>
      </w:pPr>
      <w:r w:rsidRPr="00393AE3">
        <w:rPr>
          <w:rFonts w:ascii="Segoe UI" w:hAnsi="Segoe UI" w:cs="Segoe UI"/>
          <w:b/>
          <w:bCs/>
          <w:i/>
        </w:rPr>
        <w:lastRenderedPageBreak/>
        <w:t>Experienta similara</w:t>
      </w:r>
    </w:p>
    <w:tbl>
      <w:tblPr>
        <w:tblW w:w="5000" w:type="pct"/>
        <w:tblCellMar>
          <w:left w:w="0" w:type="dxa"/>
          <w:right w:w="0" w:type="dxa"/>
        </w:tblCellMar>
        <w:tblLook w:val="04A0" w:firstRow="1" w:lastRow="0" w:firstColumn="1" w:lastColumn="0" w:noHBand="0" w:noVBand="1"/>
      </w:tblPr>
      <w:tblGrid>
        <w:gridCol w:w="433"/>
        <w:gridCol w:w="118"/>
        <w:gridCol w:w="1708"/>
        <w:gridCol w:w="961"/>
        <w:gridCol w:w="98"/>
        <w:gridCol w:w="2020"/>
        <w:gridCol w:w="1059"/>
        <w:gridCol w:w="98"/>
        <w:gridCol w:w="1138"/>
        <w:gridCol w:w="1334"/>
        <w:gridCol w:w="1234"/>
      </w:tblGrid>
      <w:tr w:rsidR="003F2582" w:rsidRPr="00393AE3" w14:paraId="1E1C8C16" w14:textId="77777777" w:rsidTr="00FD5165">
        <w:trPr>
          <w:trHeight w:val="509"/>
        </w:trPr>
        <w:tc>
          <w:tcPr>
            <w:tcW w:w="212" w:type="pct"/>
            <w:tcBorders>
              <w:top w:val="single" w:sz="8" w:space="0" w:color="auto"/>
              <w:left w:val="single" w:sz="8" w:space="0" w:color="auto"/>
            </w:tcBorders>
            <w:shd w:val="clear" w:color="auto" w:fill="CCCCCC"/>
            <w:vAlign w:val="bottom"/>
          </w:tcPr>
          <w:p w14:paraId="19C10C48" w14:textId="77777777" w:rsidR="003F2582" w:rsidRPr="00393AE3" w:rsidRDefault="003F2582" w:rsidP="000422F8">
            <w:pPr>
              <w:jc w:val="both"/>
              <w:rPr>
                <w:rFonts w:ascii="Segoe UI" w:hAnsi="Segoe UI" w:cs="Segoe UI"/>
                <w:bCs/>
                <w:sz w:val="22"/>
                <w:szCs w:val="22"/>
              </w:rPr>
            </w:pPr>
          </w:p>
        </w:tc>
        <w:tc>
          <w:tcPr>
            <w:tcW w:w="58" w:type="pct"/>
            <w:tcBorders>
              <w:top w:val="single" w:sz="8" w:space="0" w:color="auto"/>
              <w:right w:val="single" w:sz="8" w:space="0" w:color="auto"/>
            </w:tcBorders>
            <w:shd w:val="clear" w:color="auto" w:fill="CCCCCC"/>
            <w:vAlign w:val="bottom"/>
          </w:tcPr>
          <w:p w14:paraId="1E00F2F6" w14:textId="77777777" w:rsidR="003F2582" w:rsidRPr="00393AE3" w:rsidRDefault="003F2582" w:rsidP="000422F8">
            <w:pPr>
              <w:jc w:val="both"/>
              <w:rPr>
                <w:rFonts w:ascii="Segoe UI" w:hAnsi="Segoe UI" w:cs="Segoe UI"/>
                <w:bCs/>
                <w:sz w:val="22"/>
                <w:szCs w:val="22"/>
              </w:rPr>
            </w:pPr>
          </w:p>
        </w:tc>
        <w:tc>
          <w:tcPr>
            <w:tcW w:w="837" w:type="pct"/>
            <w:tcBorders>
              <w:top w:val="single" w:sz="8" w:space="0" w:color="auto"/>
              <w:right w:val="single" w:sz="8" w:space="0" w:color="auto"/>
            </w:tcBorders>
            <w:shd w:val="clear" w:color="auto" w:fill="CCCCCC"/>
            <w:vAlign w:val="bottom"/>
          </w:tcPr>
          <w:p w14:paraId="257581D0" w14:textId="77777777" w:rsidR="003F2582" w:rsidRPr="00393AE3" w:rsidRDefault="003F2582" w:rsidP="000422F8">
            <w:pPr>
              <w:jc w:val="both"/>
              <w:rPr>
                <w:rFonts w:ascii="Segoe UI" w:hAnsi="Segoe UI" w:cs="Segoe UI"/>
                <w:bCs/>
                <w:sz w:val="22"/>
                <w:szCs w:val="22"/>
              </w:rPr>
            </w:pPr>
          </w:p>
        </w:tc>
        <w:tc>
          <w:tcPr>
            <w:tcW w:w="471" w:type="pct"/>
            <w:tcBorders>
              <w:top w:val="single" w:sz="8" w:space="0" w:color="auto"/>
              <w:right w:val="single" w:sz="8" w:space="0" w:color="auto"/>
            </w:tcBorders>
            <w:shd w:val="clear" w:color="auto" w:fill="CCCCCC"/>
            <w:vAlign w:val="bottom"/>
          </w:tcPr>
          <w:p w14:paraId="2801D61D" w14:textId="77777777" w:rsidR="003F2582" w:rsidRPr="00393AE3" w:rsidRDefault="003F2582" w:rsidP="000422F8">
            <w:pPr>
              <w:jc w:val="both"/>
              <w:rPr>
                <w:rFonts w:ascii="Segoe UI" w:hAnsi="Segoe UI" w:cs="Segoe UI"/>
                <w:bCs/>
                <w:sz w:val="22"/>
                <w:szCs w:val="22"/>
              </w:rPr>
            </w:pPr>
          </w:p>
        </w:tc>
        <w:tc>
          <w:tcPr>
            <w:tcW w:w="48" w:type="pct"/>
            <w:tcBorders>
              <w:top w:val="single" w:sz="8" w:space="0" w:color="auto"/>
            </w:tcBorders>
            <w:shd w:val="clear" w:color="auto" w:fill="CCCCCC"/>
            <w:vAlign w:val="bottom"/>
          </w:tcPr>
          <w:p w14:paraId="697FF04C" w14:textId="77777777" w:rsidR="003F2582" w:rsidRPr="00393AE3" w:rsidRDefault="003F2582" w:rsidP="000422F8">
            <w:pPr>
              <w:jc w:val="both"/>
              <w:rPr>
                <w:rFonts w:ascii="Segoe UI" w:hAnsi="Segoe UI" w:cs="Segoe UI"/>
                <w:bCs/>
                <w:sz w:val="22"/>
                <w:szCs w:val="22"/>
              </w:rPr>
            </w:pPr>
          </w:p>
        </w:tc>
        <w:tc>
          <w:tcPr>
            <w:tcW w:w="990" w:type="pct"/>
            <w:tcBorders>
              <w:top w:val="single" w:sz="8" w:space="0" w:color="auto"/>
              <w:right w:val="single" w:sz="8" w:space="0" w:color="auto"/>
            </w:tcBorders>
            <w:shd w:val="clear" w:color="auto" w:fill="CCCCCC"/>
            <w:vAlign w:val="bottom"/>
          </w:tcPr>
          <w:p w14:paraId="6C3284AC" w14:textId="77777777" w:rsidR="003F2582" w:rsidRPr="00393AE3" w:rsidRDefault="003F2582" w:rsidP="000422F8">
            <w:pPr>
              <w:jc w:val="both"/>
              <w:rPr>
                <w:rFonts w:ascii="Segoe UI" w:hAnsi="Segoe UI" w:cs="Segoe UI"/>
                <w:bCs/>
                <w:sz w:val="22"/>
                <w:szCs w:val="22"/>
              </w:rPr>
            </w:pPr>
          </w:p>
        </w:tc>
        <w:tc>
          <w:tcPr>
            <w:tcW w:w="519" w:type="pct"/>
            <w:tcBorders>
              <w:top w:val="single" w:sz="8" w:space="0" w:color="auto"/>
              <w:right w:val="single" w:sz="8" w:space="0" w:color="auto"/>
            </w:tcBorders>
            <w:shd w:val="clear" w:color="auto" w:fill="CCCCCC"/>
            <w:vAlign w:val="bottom"/>
          </w:tcPr>
          <w:p w14:paraId="6918BE5B" w14:textId="77777777" w:rsidR="003F2582" w:rsidRPr="00393AE3" w:rsidRDefault="003F2582" w:rsidP="000422F8">
            <w:pPr>
              <w:jc w:val="both"/>
              <w:rPr>
                <w:rFonts w:ascii="Segoe UI" w:hAnsi="Segoe UI" w:cs="Segoe UI"/>
                <w:bCs/>
                <w:sz w:val="22"/>
                <w:szCs w:val="22"/>
              </w:rPr>
            </w:pPr>
          </w:p>
        </w:tc>
        <w:tc>
          <w:tcPr>
            <w:tcW w:w="48" w:type="pct"/>
            <w:tcBorders>
              <w:top w:val="single" w:sz="8" w:space="0" w:color="auto"/>
            </w:tcBorders>
            <w:shd w:val="clear" w:color="auto" w:fill="CCCCCC"/>
            <w:vAlign w:val="bottom"/>
          </w:tcPr>
          <w:p w14:paraId="754B9D45" w14:textId="77777777" w:rsidR="003F2582" w:rsidRPr="00393AE3" w:rsidRDefault="003F2582" w:rsidP="000422F8">
            <w:pPr>
              <w:jc w:val="both"/>
              <w:rPr>
                <w:rFonts w:ascii="Segoe UI" w:hAnsi="Segoe UI" w:cs="Segoe UI"/>
                <w:bCs/>
                <w:sz w:val="22"/>
                <w:szCs w:val="22"/>
              </w:rPr>
            </w:pPr>
          </w:p>
        </w:tc>
        <w:tc>
          <w:tcPr>
            <w:tcW w:w="558" w:type="pct"/>
            <w:tcBorders>
              <w:top w:val="single" w:sz="8" w:space="0" w:color="auto"/>
              <w:right w:val="single" w:sz="8" w:space="0" w:color="auto"/>
            </w:tcBorders>
            <w:shd w:val="clear" w:color="auto" w:fill="CCCCCC"/>
            <w:vAlign w:val="bottom"/>
          </w:tcPr>
          <w:p w14:paraId="70DD55B4"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Preţ</w:t>
            </w:r>
            <w:proofErr w:type="spellEnd"/>
          </w:p>
        </w:tc>
        <w:tc>
          <w:tcPr>
            <w:tcW w:w="654" w:type="pct"/>
            <w:tcBorders>
              <w:top w:val="single" w:sz="8" w:space="0" w:color="auto"/>
              <w:right w:val="single" w:sz="8" w:space="0" w:color="auto"/>
            </w:tcBorders>
            <w:shd w:val="clear" w:color="auto" w:fill="CCCCCC"/>
            <w:vAlign w:val="bottom"/>
          </w:tcPr>
          <w:p w14:paraId="762DBB1F" w14:textId="77777777" w:rsidR="003F2582" w:rsidRPr="00393AE3" w:rsidRDefault="003F2582" w:rsidP="000422F8">
            <w:pPr>
              <w:jc w:val="both"/>
              <w:rPr>
                <w:rFonts w:ascii="Segoe UI" w:hAnsi="Segoe UI" w:cs="Segoe UI"/>
                <w:bCs/>
                <w:sz w:val="22"/>
                <w:szCs w:val="22"/>
              </w:rPr>
            </w:pPr>
          </w:p>
        </w:tc>
        <w:tc>
          <w:tcPr>
            <w:tcW w:w="606" w:type="pct"/>
            <w:tcBorders>
              <w:top w:val="single" w:sz="8" w:space="0" w:color="auto"/>
              <w:right w:val="single" w:sz="8" w:space="0" w:color="auto"/>
            </w:tcBorders>
            <w:shd w:val="clear" w:color="auto" w:fill="CCCCCC"/>
            <w:vAlign w:val="bottom"/>
          </w:tcPr>
          <w:p w14:paraId="53708148" w14:textId="77777777" w:rsidR="003F2582" w:rsidRPr="00393AE3" w:rsidRDefault="003F2582" w:rsidP="000422F8">
            <w:pPr>
              <w:jc w:val="both"/>
              <w:rPr>
                <w:rFonts w:ascii="Segoe UI" w:hAnsi="Segoe UI" w:cs="Segoe UI"/>
                <w:bCs/>
                <w:sz w:val="22"/>
                <w:szCs w:val="22"/>
              </w:rPr>
            </w:pPr>
          </w:p>
        </w:tc>
      </w:tr>
      <w:tr w:rsidR="003F2582" w:rsidRPr="00393AE3" w14:paraId="32AEEA6D" w14:textId="77777777" w:rsidTr="00FD5165">
        <w:trPr>
          <w:trHeight w:val="252"/>
        </w:trPr>
        <w:tc>
          <w:tcPr>
            <w:tcW w:w="212" w:type="pct"/>
            <w:tcBorders>
              <w:left w:val="single" w:sz="8" w:space="0" w:color="auto"/>
            </w:tcBorders>
            <w:shd w:val="clear" w:color="auto" w:fill="CCCCCC"/>
            <w:vAlign w:val="bottom"/>
          </w:tcPr>
          <w:p w14:paraId="4836F52B"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7F684FE7"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5FCE5697"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09DCBA7F"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73EB533B"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25E4E802" w14:textId="77777777" w:rsidR="003F2582" w:rsidRPr="00393AE3" w:rsidRDefault="003F2582" w:rsidP="000422F8">
            <w:pPr>
              <w:jc w:val="both"/>
              <w:rPr>
                <w:rFonts w:ascii="Segoe UI" w:hAnsi="Segoe UI" w:cs="Segoe UI"/>
                <w:bCs/>
                <w:sz w:val="22"/>
                <w:szCs w:val="22"/>
              </w:rPr>
            </w:pPr>
          </w:p>
        </w:tc>
        <w:tc>
          <w:tcPr>
            <w:tcW w:w="519" w:type="pct"/>
            <w:tcBorders>
              <w:right w:val="single" w:sz="8" w:space="0" w:color="auto"/>
            </w:tcBorders>
            <w:shd w:val="clear" w:color="auto" w:fill="CCCCCC"/>
            <w:vAlign w:val="bottom"/>
          </w:tcPr>
          <w:p w14:paraId="59A56C04"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3A2DC6BF"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092E5971"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contract</w:t>
            </w:r>
          </w:p>
        </w:tc>
        <w:tc>
          <w:tcPr>
            <w:tcW w:w="654" w:type="pct"/>
            <w:tcBorders>
              <w:right w:val="single" w:sz="8" w:space="0" w:color="auto"/>
            </w:tcBorders>
            <w:shd w:val="clear" w:color="auto" w:fill="CCCCCC"/>
            <w:vAlign w:val="bottom"/>
          </w:tcPr>
          <w:p w14:paraId="522A058A" w14:textId="77777777" w:rsidR="003F2582" w:rsidRPr="00393AE3" w:rsidRDefault="003F2582" w:rsidP="000422F8">
            <w:pPr>
              <w:jc w:val="both"/>
              <w:rPr>
                <w:rFonts w:ascii="Segoe UI" w:hAnsi="Segoe UI" w:cs="Segoe UI"/>
                <w:bCs/>
                <w:sz w:val="22"/>
                <w:szCs w:val="22"/>
              </w:rPr>
            </w:pPr>
          </w:p>
        </w:tc>
        <w:tc>
          <w:tcPr>
            <w:tcW w:w="606" w:type="pct"/>
            <w:tcBorders>
              <w:right w:val="single" w:sz="8" w:space="0" w:color="auto"/>
            </w:tcBorders>
            <w:shd w:val="clear" w:color="auto" w:fill="CCCCCC"/>
            <w:vAlign w:val="bottom"/>
          </w:tcPr>
          <w:p w14:paraId="31234F88" w14:textId="77777777" w:rsidR="003F2582" w:rsidRPr="00393AE3" w:rsidRDefault="003F2582" w:rsidP="000422F8">
            <w:pPr>
              <w:jc w:val="both"/>
              <w:rPr>
                <w:rFonts w:ascii="Segoe UI" w:hAnsi="Segoe UI" w:cs="Segoe UI"/>
                <w:bCs/>
                <w:sz w:val="22"/>
                <w:szCs w:val="22"/>
              </w:rPr>
            </w:pPr>
          </w:p>
        </w:tc>
      </w:tr>
      <w:tr w:rsidR="003F2582" w:rsidRPr="00393AE3" w14:paraId="45F36027" w14:textId="77777777" w:rsidTr="00FD5165">
        <w:trPr>
          <w:trHeight w:val="254"/>
        </w:trPr>
        <w:tc>
          <w:tcPr>
            <w:tcW w:w="212" w:type="pct"/>
            <w:tcBorders>
              <w:left w:val="single" w:sz="8" w:space="0" w:color="auto"/>
            </w:tcBorders>
            <w:shd w:val="clear" w:color="auto" w:fill="CCCCCC"/>
            <w:vAlign w:val="bottom"/>
          </w:tcPr>
          <w:p w14:paraId="7B641F27"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4B0C06EA"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277220A4"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605B010D"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1E4448E2"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3CACD4ED" w14:textId="77777777" w:rsidR="003F2582" w:rsidRPr="00393AE3" w:rsidRDefault="003F2582" w:rsidP="000422F8">
            <w:pPr>
              <w:jc w:val="both"/>
              <w:rPr>
                <w:rFonts w:ascii="Segoe UI" w:hAnsi="Segoe UI" w:cs="Segoe UI"/>
                <w:bCs/>
                <w:sz w:val="22"/>
                <w:szCs w:val="22"/>
              </w:rPr>
            </w:pPr>
          </w:p>
        </w:tc>
        <w:tc>
          <w:tcPr>
            <w:tcW w:w="519" w:type="pct"/>
            <w:tcBorders>
              <w:right w:val="single" w:sz="8" w:space="0" w:color="auto"/>
            </w:tcBorders>
            <w:shd w:val="clear" w:color="auto" w:fill="CCCCCC"/>
            <w:vAlign w:val="bottom"/>
          </w:tcPr>
          <w:p w14:paraId="4D71653C"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1245802C"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0F52D581"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sau</w:t>
            </w:r>
            <w:proofErr w:type="spellEnd"/>
          </w:p>
        </w:tc>
        <w:tc>
          <w:tcPr>
            <w:tcW w:w="654" w:type="pct"/>
            <w:tcBorders>
              <w:right w:val="single" w:sz="8" w:space="0" w:color="auto"/>
            </w:tcBorders>
            <w:shd w:val="clear" w:color="auto" w:fill="CCCCCC"/>
            <w:vAlign w:val="bottom"/>
          </w:tcPr>
          <w:p w14:paraId="77D56E35" w14:textId="77777777" w:rsidR="003F2582" w:rsidRPr="00393AE3" w:rsidRDefault="003F2582" w:rsidP="000422F8">
            <w:pPr>
              <w:jc w:val="both"/>
              <w:rPr>
                <w:rFonts w:ascii="Segoe UI" w:hAnsi="Segoe UI" w:cs="Segoe UI"/>
                <w:bCs/>
                <w:sz w:val="22"/>
                <w:szCs w:val="22"/>
              </w:rPr>
            </w:pPr>
          </w:p>
        </w:tc>
        <w:tc>
          <w:tcPr>
            <w:tcW w:w="606" w:type="pct"/>
            <w:tcBorders>
              <w:right w:val="single" w:sz="8" w:space="0" w:color="auto"/>
            </w:tcBorders>
            <w:shd w:val="clear" w:color="auto" w:fill="CCCCCC"/>
            <w:vAlign w:val="bottom"/>
          </w:tcPr>
          <w:p w14:paraId="51F1D7DF" w14:textId="77777777" w:rsidR="003F2582" w:rsidRPr="00393AE3" w:rsidRDefault="003F2582" w:rsidP="000422F8">
            <w:pPr>
              <w:jc w:val="both"/>
              <w:rPr>
                <w:rFonts w:ascii="Segoe UI" w:hAnsi="Segoe UI" w:cs="Segoe UI"/>
                <w:bCs/>
                <w:sz w:val="22"/>
                <w:szCs w:val="22"/>
              </w:rPr>
            </w:pPr>
          </w:p>
        </w:tc>
      </w:tr>
      <w:tr w:rsidR="003F2582" w:rsidRPr="00393AE3" w14:paraId="4AB9DE9F" w14:textId="77777777" w:rsidTr="00FD5165">
        <w:trPr>
          <w:trHeight w:val="252"/>
        </w:trPr>
        <w:tc>
          <w:tcPr>
            <w:tcW w:w="212" w:type="pct"/>
            <w:tcBorders>
              <w:left w:val="single" w:sz="8" w:space="0" w:color="auto"/>
            </w:tcBorders>
            <w:shd w:val="clear" w:color="auto" w:fill="CCCCCC"/>
            <w:vAlign w:val="bottom"/>
          </w:tcPr>
          <w:p w14:paraId="24BC7F5A"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Nr.</w:t>
            </w:r>
          </w:p>
        </w:tc>
        <w:tc>
          <w:tcPr>
            <w:tcW w:w="58" w:type="pct"/>
            <w:tcBorders>
              <w:right w:val="single" w:sz="8" w:space="0" w:color="auto"/>
            </w:tcBorders>
            <w:shd w:val="clear" w:color="auto" w:fill="CCCCCC"/>
            <w:vAlign w:val="bottom"/>
          </w:tcPr>
          <w:p w14:paraId="6E6E6899"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1CAFABAC"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1A59A327"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7BD4D573"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2F0D8527"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Denumirea</w:t>
            </w:r>
            <w:proofErr w:type="spellEnd"/>
            <w:r w:rsidRPr="00393AE3">
              <w:rPr>
                <w:rFonts w:ascii="Segoe UI" w:hAnsi="Segoe UI" w:cs="Segoe UI"/>
                <w:bCs/>
                <w:sz w:val="22"/>
                <w:szCs w:val="22"/>
              </w:rPr>
              <w:t>/</w:t>
            </w:r>
            <w:proofErr w:type="spellStart"/>
            <w:r w:rsidRPr="00393AE3">
              <w:rPr>
                <w:rFonts w:ascii="Segoe UI" w:hAnsi="Segoe UI" w:cs="Segoe UI"/>
                <w:bCs/>
                <w:sz w:val="22"/>
                <w:szCs w:val="22"/>
              </w:rPr>
              <w:t>nume</w:t>
            </w:r>
            <w:proofErr w:type="spellEnd"/>
          </w:p>
        </w:tc>
        <w:tc>
          <w:tcPr>
            <w:tcW w:w="519" w:type="pct"/>
            <w:tcBorders>
              <w:right w:val="single" w:sz="8" w:space="0" w:color="auto"/>
            </w:tcBorders>
            <w:shd w:val="clear" w:color="auto" w:fill="CCCCCC"/>
            <w:vAlign w:val="bottom"/>
          </w:tcPr>
          <w:p w14:paraId="34BA040F"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5F3A7396"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60712DE9"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valoarea</w:t>
            </w:r>
            <w:proofErr w:type="spellEnd"/>
          </w:p>
        </w:tc>
        <w:tc>
          <w:tcPr>
            <w:tcW w:w="654" w:type="pct"/>
            <w:tcBorders>
              <w:right w:val="single" w:sz="8" w:space="0" w:color="auto"/>
            </w:tcBorders>
            <w:shd w:val="clear" w:color="auto" w:fill="CCCCCC"/>
            <w:vAlign w:val="bottom"/>
          </w:tcPr>
          <w:p w14:paraId="70FB3D7A"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Procent</w:t>
            </w:r>
            <w:proofErr w:type="spellEnd"/>
          </w:p>
        </w:tc>
        <w:tc>
          <w:tcPr>
            <w:tcW w:w="606" w:type="pct"/>
            <w:tcBorders>
              <w:right w:val="single" w:sz="8" w:space="0" w:color="auto"/>
            </w:tcBorders>
            <w:shd w:val="clear" w:color="auto" w:fill="CCCCCC"/>
            <w:vAlign w:val="bottom"/>
          </w:tcPr>
          <w:p w14:paraId="7172587E"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Perioadă</w:t>
            </w:r>
            <w:proofErr w:type="spellEnd"/>
          </w:p>
        </w:tc>
      </w:tr>
      <w:tr w:rsidR="003F2582" w:rsidRPr="00393AE3" w14:paraId="0BBBD6F5" w14:textId="77777777" w:rsidTr="00FD5165">
        <w:trPr>
          <w:trHeight w:val="252"/>
        </w:trPr>
        <w:tc>
          <w:tcPr>
            <w:tcW w:w="212" w:type="pct"/>
            <w:tcBorders>
              <w:left w:val="single" w:sz="8" w:space="0" w:color="auto"/>
            </w:tcBorders>
            <w:shd w:val="clear" w:color="auto" w:fill="CCCCCC"/>
            <w:vAlign w:val="bottom"/>
          </w:tcPr>
          <w:p w14:paraId="579E558C"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crt</w:t>
            </w:r>
            <w:proofErr w:type="spellEnd"/>
            <w:r w:rsidRPr="00393AE3">
              <w:rPr>
                <w:rFonts w:ascii="Segoe UI" w:hAnsi="Segoe UI" w:cs="Segoe UI"/>
                <w:bCs/>
                <w:sz w:val="22"/>
                <w:szCs w:val="22"/>
              </w:rPr>
              <w:t>.</w:t>
            </w:r>
          </w:p>
        </w:tc>
        <w:tc>
          <w:tcPr>
            <w:tcW w:w="58" w:type="pct"/>
            <w:tcBorders>
              <w:right w:val="single" w:sz="8" w:space="0" w:color="auto"/>
            </w:tcBorders>
            <w:shd w:val="clear" w:color="auto" w:fill="CCCCCC"/>
            <w:vAlign w:val="bottom"/>
          </w:tcPr>
          <w:p w14:paraId="7044C941"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19E9A3F3"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Obiect</w:t>
            </w:r>
            <w:proofErr w:type="spellEnd"/>
            <w:r w:rsidRPr="00393AE3">
              <w:rPr>
                <w:rFonts w:ascii="Segoe UI" w:hAnsi="Segoe UI" w:cs="Segoe UI"/>
                <w:bCs/>
                <w:sz w:val="22"/>
                <w:szCs w:val="22"/>
              </w:rPr>
              <w:t xml:space="preserve"> contract</w:t>
            </w:r>
          </w:p>
        </w:tc>
        <w:tc>
          <w:tcPr>
            <w:tcW w:w="471" w:type="pct"/>
            <w:tcBorders>
              <w:right w:val="single" w:sz="8" w:space="0" w:color="auto"/>
            </w:tcBorders>
            <w:shd w:val="clear" w:color="auto" w:fill="CCCCCC"/>
            <w:vAlign w:val="bottom"/>
          </w:tcPr>
          <w:p w14:paraId="334352F5"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Cod</w:t>
            </w:r>
          </w:p>
        </w:tc>
        <w:tc>
          <w:tcPr>
            <w:tcW w:w="48" w:type="pct"/>
            <w:shd w:val="clear" w:color="auto" w:fill="CCCCCC"/>
            <w:vAlign w:val="bottom"/>
          </w:tcPr>
          <w:p w14:paraId="38D244E4"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75A9A808"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beneficiar</w:t>
            </w:r>
            <w:proofErr w:type="spellEnd"/>
          </w:p>
        </w:tc>
        <w:tc>
          <w:tcPr>
            <w:tcW w:w="519" w:type="pct"/>
            <w:tcBorders>
              <w:right w:val="single" w:sz="8" w:space="0" w:color="auto"/>
            </w:tcBorders>
            <w:shd w:val="clear" w:color="auto" w:fill="CCCCCC"/>
            <w:vAlign w:val="bottom"/>
          </w:tcPr>
          <w:p w14:paraId="08A02682"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Calitatea</w:t>
            </w:r>
            <w:proofErr w:type="spellEnd"/>
          </w:p>
        </w:tc>
        <w:tc>
          <w:tcPr>
            <w:tcW w:w="48" w:type="pct"/>
            <w:shd w:val="clear" w:color="auto" w:fill="CCCCCC"/>
            <w:vAlign w:val="bottom"/>
          </w:tcPr>
          <w:p w14:paraId="02F1F66A"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1786E1EE"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lucrărilor</w:t>
            </w:r>
            <w:proofErr w:type="spellEnd"/>
          </w:p>
        </w:tc>
        <w:tc>
          <w:tcPr>
            <w:tcW w:w="654" w:type="pct"/>
            <w:tcBorders>
              <w:right w:val="single" w:sz="8" w:space="0" w:color="auto"/>
            </w:tcBorders>
            <w:shd w:val="clear" w:color="auto" w:fill="CCCCCC"/>
            <w:vAlign w:val="bottom"/>
          </w:tcPr>
          <w:p w14:paraId="2C961B64"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executat</w:t>
            </w:r>
            <w:proofErr w:type="spellEnd"/>
            <w:r w:rsidRPr="00393AE3">
              <w:rPr>
                <w:rFonts w:ascii="Segoe UI" w:hAnsi="Segoe UI" w:cs="Segoe UI"/>
                <w:bCs/>
                <w:sz w:val="22"/>
                <w:szCs w:val="22"/>
              </w:rPr>
              <w:t xml:space="preserve"> în</w:t>
            </w:r>
          </w:p>
        </w:tc>
        <w:tc>
          <w:tcPr>
            <w:tcW w:w="606" w:type="pct"/>
            <w:tcBorders>
              <w:right w:val="single" w:sz="8" w:space="0" w:color="auto"/>
            </w:tcBorders>
            <w:shd w:val="clear" w:color="auto" w:fill="CCCCCC"/>
            <w:vAlign w:val="bottom"/>
          </w:tcPr>
          <w:p w14:paraId="15A59117"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derulare</w:t>
            </w:r>
            <w:proofErr w:type="spellEnd"/>
          </w:p>
        </w:tc>
      </w:tr>
      <w:tr w:rsidR="003F2582" w:rsidRPr="00393AE3" w14:paraId="28707852" w14:textId="77777777" w:rsidTr="00FD5165">
        <w:trPr>
          <w:trHeight w:val="261"/>
        </w:trPr>
        <w:tc>
          <w:tcPr>
            <w:tcW w:w="212" w:type="pct"/>
            <w:tcBorders>
              <w:left w:val="single" w:sz="8" w:space="0" w:color="auto"/>
            </w:tcBorders>
            <w:shd w:val="clear" w:color="auto" w:fill="CCCCCC"/>
            <w:vAlign w:val="bottom"/>
          </w:tcPr>
          <w:p w14:paraId="40321FF0"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5E001719"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4482FCEA"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702D66E2"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CPV</w:t>
            </w:r>
          </w:p>
        </w:tc>
        <w:tc>
          <w:tcPr>
            <w:tcW w:w="48" w:type="pct"/>
            <w:shd w:val="clear" w:color="auto" w:fill="CCCCCC"/>
            <w:vAlign w:val="bottom"/>
          </w:tcPr>
          <w:p w14:paraId="18D0F00E"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2295F79E"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w:t>
            </w:r>
            <w:proofErr w:type="gramStart"/>
            <w:r w:rsidRPr="00393AE3">
              <w:rPr>
                <w:rFonts w:ascii="Segoe UI" w:hAnsi="Segoe UI" w:cs="Segoe UI"/>
                <w:bCs/>
                <w:sz w:val="22"/>
                <w:szCs w:val="22"/>
              </w:rPr>
              <w:t>client</w:t>
            </w:r>
            <w:proofErr w:type="gramEnd"/>
          </w:p>
        </w:tc>
        <w:tc>
          <w:tcPr>
            <w:tcW w:w="519" w:type="pct"/>
            <w:tcBorders>
              <w:right w:val="single" w:sz="8" w:space="0" w:color="auto"/>
            </w:tcBorders>
            <w:shd w:val="clear" w:color="auto" w:fill="CCCCCC"/>
            <w:vAlign w:val="bottom"/>
          </w:tcPr>
          <w:p w14:paraId="6E493A84"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executant</w:t>
            </w:r>
          </w:p>
        </w:tc>
        <w:tc>
          <w:tcPr>
            <w:tcW w:w="48" w:type="pct"/>
            <w:shd w:val="clear" w:color="auto" w:fill="CCCCCC"/>
            <w:vAlign w:val="bottom"/>
          </w:tcPr>
          <w:p w14:paraId="0A56DD28"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416EFD1B"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executate</w:t>
            </w:r>
            <w:proofErr w:type="spellEnd"/>
          </w:p>
        </w:tc>
        <w:tc>
          <w:tcPr>
            <w:tcW w:w="654" w:type="pct"/>
            <w:tcBorders>
              <w:right w:val="single" w:sz="8" w:space="0" w:color="auto"/>
            </w:tcBorders>
            <w:shd w:val="clear" w:color="auto" w:fill="CCCCCC"/>
            <w:vAlign w:val="bottom"/>
          </w:tcPr>
          <w:p w14:paraId="59F0C9C7"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perioada</w:t>
            </w:r>
            <w:proofErr w:type="spellEnd"/>
            <w:r w:rsidRPr="00393AE3">
              <w:rPr>
                <w:rFonts w:ascii="Segoe UI" w:hAnsi="Segoe UI" w:cs="Segoe UI"/>
                <w:bCs/>
                <w:sz w:val="22"/>
                <w:szCs w:val="22"/>
              </w:rPr>
              <w:t xml:space="preserve"> de</w:t>
            </w:r>
          </w:p>
        </w:tc>
        <w:tc>
          <w:tcPr>
            <w:tcW w:w="606" w:type="pct"/>
            <w:tcBorders>
              <w:right w:val="single" w:sz="8" w:space="0" w:color="auto"/>
            </w:tcBorders>
            <w:shd w:val="clear" w:color="auto" w:fill="CCCCCC"/>
            <w:vAlign w:val="bottom"/>
          </w:tcPr>
          <w:p w14:paraId="0579B063"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contract</w:t>
            </w:r>
            <w:r w:rsidRPr="00393AE3">
              <w:rPr>
                <w:rFonts w:ascii="Segoe UI" w:hAnsi="Segoe UI" w:cs="Segoe UI"/>
                <w:bCs/>
                <w:sz w:val="22"/>
                <w:szCs w:val="22"/>
                <w:vertAlign w:val="superscript"/>
              </w:rPr>
              <w:t>**)</w:t>
            </w:r>
          </w:p>
        </w:tc>
      </w:tr>
      <w:tr w:rsidR="003F2582" w:rsidRPr="00393AE3" w14:paraId="2465091E" w14:textId="77777777" w:rsidTr="00FD5165">
        <w:trPr>
          <w:trHeight w:val="254"/>
        </w:trPr>
        <w:tc>
          <w:tcPr>
            <w:tcW w:w="212" w:type="pct"/>
            <w:tcBorders>
              <w:left w:val="single" w:sz="8" w:space="0" w:color="auto"/>
            </w:tcBorders>
            <w:shd w:val="clear" w:color="auto" w:fill="CCCCCC"/>
            <w:vAlign w:val="bottom"/>
          </w:tcPr>
          <w:p w14:paraId="7DC497A9"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79FB1F3C"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31EA2FEB"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003D0C3D"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410B26AC"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63D77C42"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Adresa</w:t>
            </w:r>
            <w:proofErr w:type="spellEnd"/>
          </w:p>
        </w:tc>
        <w:tc>
          <w:tcPr>
            <w:tcW w:w="519" w:type="pct"/>
            <w:tcBorders>
              <w:right w:val="single" w:sz="8" w:space="0" w:color="auto"/>
            </w:tcBorders>
            <w:shd w:val="clear" w:color="auto" w:fill="CCCCCC"/>
            <w:vAlign w:val="bottom"/>
          </w:tcPr>
          <w:p w14:paraId="5CC6EE28"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ului</w:t>
            </w:r>
            <w:proofErr w:type="spellEnd"/>
            <w:r w:rsidRPr="00393AE3">
              <w:rPr>
                <w:rFonts w:ascii="Segoe UI" w:hAnsi="Segoe UI" w:cs="Segoe UI"/>
                <w:bCs/>
                <w:sz w:val="22"/>
                <w:szCs w:val="22"/>
                <w:vertAlign w:val="superscript"/>
              </w:rPr>
              <w:t>*)</w:t>
            </w:r>
          </w:p>
        </w:tc>
        <w:tc>
          <w:tcPr>
            <w:tcW w:w="48" w:type="pct"/>
            <w:shd w:val="clear" w:color="auto" w:fill="CCCCCC"/>
            <w:vAlign w:val="bottom"/>
          </w:tcPr>
          <w:p w14:paraId="56AB49E0"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043DEBF2"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w:t>
            </w:r>
            <w:proofErr w:type="spellStart"/>
            <w:r w:rsidRPr="00393AE3">
              <w:rPr>
                <w:rFonts w:ascii="Segoe UI" w:hAnsi="Segoe UI" w:cs="Segoe UI"/>
                <w:bCs/>
                <w:sz w:val="22"/>
                <w:szCs w:val="22"/>
              </w:rPr>
              <w:t>în</w:t>
            </w:r>
            <w:proofErr w:type="spellEnd"/>
            <w:r w:rsidRPr="00393AE3">
              <w:rPr>
                <w:rFonts w:ascii="Segoe UI" w:hAnsi="Segoe UI" w:cs="Segoe UI"/>
                <w:bCs/>
                <w:sz w:val="22"/>
                <w:szCs w:val="22"/>
              </w:rPr>
              <w:t xml:space="preserve"> </w:t>
            </w:r>
            <w:proofErr w:type="spellStart"/>
            <w:r w:rsidRPr="00393AE3">
              <w:rPr>
                <w:rFonts w:ascii="Segoe UI" w:hAnsi="Segoe UI" w:cs="Segoe UI"/>
                <w:bCs/>
                <w:sz w:val="22"/>
                <w:szCs w:val="22"/>
              </w:rPr>
              <w:t>cazul</w:t>
            </w:r>
            <w:proofErr w:type="spellEnd"/>
          </w:p>
        </w:tc>
        <w:tc>
          <w:tcPr>
            <w:tcW w:w="654" w:type="pct"/>
            <w:tcBorders>
              <w:right w:val="single" w:sz="8" w:space="0" w:color="auto"/>
            </w:tcBorders>
            <w:shd w:val="clear" w:color="auto" w:fill="CCCCCC"/>
            <w:vAlign w:val="bottom"/>
          </w:tcPr>
          <w:p w14:paraId="56916706"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referință</w:t>
            </w:r>
            <w:proofErr w:type="spellEnd"/>
          </w:p>
        </w:tc>
        <w:tc>
          <w:tcPr>
            <w:tcW w:w="606" w:type="pct"/>
            <w:tcBorders>
              <w:right w:val="single" w:sz="8" w:space="0" w:color="auto"/>
            </w:tcBorders>
            <w:shd w:val="clear" w:color="auto" w:fill="CCCCCC"/>
            <w:vAlign w:val="bottom"/>
          </w:tcPr>
          <w:p w14:paraId="232A2F4B" w14:textId="77777777" w:rsidR="003F2582" w:rsidRPr="00393AE3" w:rsidRDefault="003F2582" w:rsidP="000422F8">
            <w:pPr>
              <w:jc w:val="both"/>
              <w:rPr>
                <w:rFonts w:ascii="Segoe UI" w:hAnsi="Segoe UI" w:cs="Segoe UI"/>
                <w:bCs/>
                <w:sz w:val="22"/>
                <w:szCs w:val="22"/>
              </w:rPr>
            </w:pPr>
          </w:p>
        </w:tc>
      </w:tr>
      <w:tr w:rsidR="003F2582" w:rsidRPr="00393AE3" w14:paraId="4903ABC6" w14:textId="77777777" w:rsidTr="00FD5165">
        <w:trPr>
          <w:trHeight w:val="246"/>
        </w:trPr>
        <w:tc>
          <w:tcPr>
            <w:tcW w:w="212" w:type="pct"/>
            <w:tcBorders>
              <w:left w:val="single" w:sz="8" w:space="0" w:color="auto"/>
            </w:tcBorders>
            <w:shd w:val="clear" w:color="auto" w:fill="CCCCCC"/>
            <w:vAlign w:val="bottom"/>
          </w:tcPr>
          <w:p w14:paraId="531B9891"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64B8D641"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220064D1"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04285A4E"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1B1D148A"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45A9C06F" w14:textId="77777777" w:rsidR="003F2582" w:rsidRPr="00393AE3" w:rsidRDefault="003F2582" w:rsidP="000422F8">
            <w:pPr>
              <w:jc w:val="both"/>
              <w:rPr>
                <w:rFonts w:ascii="Segoe UI" w:hAnsi="Segoe UI" w:cs="Segoe UI"/>
                <w:bCs/>
                <w:sz w:val="22"/>
                <w:szCs w:val="22"/>
              </w:rPr>
            </w:pPr>
          </w:p>
        </w:tc>
        <w:tc>
          <w:tcPr>
            <w:tcW w:w="519" w:type="pct"/>
            <w:tcBorders>
              <w:right w:val="single" w:sz="8" w:space="0" w:color="auto"/>
            </w:tcBorders>
            <w:shd w:val="clear" w:color="auto" w:fill="CCCCCC"/>
            <w:vAlign w:val="bottom"/>
          </w:tcPr>
          <w:p w14:paraId="1C48350C"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1927D538"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282B803D"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unui</w:t>
            </w:r>
            <w:proofErr w:type="spellEnd"/>
          </w:p>
        </w:tc>
        <w:tc>
          <w:tcPr>
            <w:tcW w:w="654" w:type="pct"/>
            <w:tcBorders>
              <w:right w:val="single" w:sz="8" w:space="0" w:color="auto"/>
            </w:tcBorders>
            <w:shd w:val="clear" w:color="auto" w:fill="CCCCCC"/>
            <w:vAlign w:val="bottom"/>
          </w:tcPr>
          <w:p w14:paraId="27E37529"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w:t>
            </w:r>
          </w:p>
        </w:tc>
        <w:tc>
          <w:tcPr>
            <w:tcW w:w="606" w:type="pct"/>
            <w:tcBorders>
              <w:right w:val="single" w:sz="8" w:space="0" w:color="auto"/>
            </w:tcBorders>
            <w:shd w:val="clear" w:color="auto" w:fill="CCCCCC"/>
            <w:vAlign w:val="bottom"/>
          </w:tcPr>
          <w:p w14:paraId="5C1266EE" w14:textId="77777777" w:rsidR="003F2582" w:rsidRPr="00393AE3" w:rsidRDefault="003F2582" w:rsidP="000422F8">
            <w:pPr>
              <w:jc w:val="both"/>
              <w:rPr>
                <w:rFonts w:ascii="Segoe UI" w:hAnsi="Segoe UI" w:cs="Segoe UI"/>
                <w:bCs/>
                <w:sz w:val="22"/>
                <w:szCs w:val="22"/>
              </w:rPr>
            </w:pPr>
          </w:p>
        </w:tc>
      </w:tr>
      <w:tr w:rsidR="003F2582" w:rsidRPr="00393AE3" w14:paraId="65795257" w14:textId="77777777" w:rsidTr="00FD5165">
        <w:trPr>
          <w:trHeight w:val="252"/>
        </w:trPr>
        <w:tc>
          <w:tcPr>
            <w:tcW w:w="212" w:type="pct"/>
            <w:tcBorders>
              <w:left w:val="single" w:sz="8" w:space="0" w:color="auto"/>
            </w:tcBorders>
            <w:shd w:val="clear" w:color="auto" w:fill="CCCCCC"/>
            <w:vAlign w:val="bottom"/>
          </w:tcPr>
          <w:p w14:paraId="2CE1B9AD"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6A9CE727"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205CC40C"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21D9C406"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3A41CE7B"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099B1649" w14:textId="77777777" w:rsidR="003F2582" w:rsidRPr="00393AE3" w:rsidRDefault="003F2582" w:rsidP="000422F8">
            <w:pPr>
              <w:jc w:val="both"/>
              <w:rPr>
                <w:rFonts w:ascii="Segoe UI" w:hAnsi="Segoe UI" w:cs="Segoe UI"/>
                <w:bCs/>
                <w:sz w:val="22"/>
                <w:szCs w:val="22"/>
              </w:rPr>
            </w:pPr>
          </w:p>
        </w:tc>
        <w:tc>
          <w:tcPr>
            <w:tcW w:w="519" w:type="pct"/>
            <w:tcBorders>
              <w:right w:val="single" w:sz="8" w:space="0" w:color="auto"/>
            </w:tcBorders>
            <w:shd w:val="clear" w:color="auto" w:fill="CCCCCC"/>
            <w:vAlign w:val="bottom"/>
          </w:tcPr>
          <w:p w14:paraId="1DB29A94"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67E0F21C"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3BB50DEA"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contract</w:t>
            </w:r>
          </w:p>
        </w:tc>
        <w:tc>
          <w:tcPr>
            <w:tcW w:w="654" w:type="pct"/>
            <w:tcBorders>
              <w:right w:val="single" w:sz="8" w:space="0" w:color="auto"/>
            </w:tcBorders>
            <w:shd w:val="clear" w:color="auto" w:fill="CCCCCC"/>
            <w:vAlign w:val="bottom"/>
          </w:tcPr>
          <w:p w14:paraId="2BE39982" w14:textId="77777777" w:rsidR="003F2582" w:rsidRPr="00393AE3" w:rsidRDefault="003F2582" w:rsidP="000422F8">
            <w:pPr>
              <w:jc w:val="both"/>
              <w:rPr>
                <w:rFonts w:ascii="Segoe UI" w:hAnsi="Segoe UI" w:cs="Segoe UI"/>
                <w:bCs/>
                <w:sz w:val="22"/>
                <w:szCs w:val="22"/>
              </w:rPr>
            </w:pPr>
          </w:p>
        </w:tc>
        <w:tc>
          <w:tcPr>
            <w:tcW w:w="606" w:type="pct"/>
            <w:tcBorders>
              <w:right w:val="single" w:sz="8" w:space="0" w:color="auto"/>
            </w:tcBorders>
            <w:shd w:val="clear" w:color="auto" w:fill="CCCCCC"/>
            <w:vAlign w:val="bottom"/>
          </w:tcPr>
          <w:p w14:paraId="5584DF5A" w14:textId="77777777" w:rsidR="003F2582" w:rsidRPr="00393AE3" w:rsidRDefault="003F2582" w:rsidP="000422F8">
            <w:pPr>
              <w:jc w:val="both"/>
              <w:rPr>
                <w:rFonts w:ascii="Segoe UI" w:hAnsi="Segoe UI" w:cs="Segoe UI"/>
                <w:bCs/>
                <w:sz w:val="22"/>
                <w:szCs w:val="22"/>
              </w:rPr>
            </w:pPr>
          </w:p>
        </w:tc>
      </w:tr>
      <w:tr w:rsidR="003F2582" w:rsidRPr="00393AE3" w14:paraId="526BCB8E" w14:textId="77777777" w:rsidTr="00FD5165">
        <w:trPr>
          <w:trHeight w:val="252"/>
        </w:trPr>
        <w:tc>
          <w:tcPr>
            <w:tcW w:w="212" w:type="pct"/>
            <w:tcBorders>
              <w:left w:val="single" w:sz="8" w:space="0" w:color="auto"/>
            </w:tcBorders>
            <w:shd w:val="clear" w:color="auto" w:fill="CCCCCC"/>
            <w:vAlign w:val="bottom"/>
          </w:tcPr>
          <w:p w14:paraId="7A58BADA"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390548F0"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1ACBEFE3"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1CBEA2FF"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587FC7B5"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391D5800" w14:textId="77777777" w:rsidR="003F2582" w:rsidRPr="00393AE3" w:rsidRDefault="003F2582" w:rsidP="000422F8">
            <w:pPr>
              <w:jc w:val="both"/>
              <w:rPr>
                <w:rFonts w:ascii="Segoe UI" w:hAnsi="Segoe UI" w:cs="Segoe UI"/>
                <w:bCs/>
                <w:sz w:val="22"/>
                <w:szCs w:val="22"/>
              </w:rPr>
            </w:pPr>
          </w:p>
        </w:tc>
        <w:tc>
          <w:tcPr>
            <w:tcW w:w="519" w:type="pct"/>
            <w:tcBorders>
              <w:right w:val="single" w:sz="8" w:space="0" w:color="auto"/>
            </w:tcBorders>
            <w:shd w:val="clear" w:color="auto" w:fill="CCCCCC"/>
            <w:vAlign w:val="bottom"/>
          </w:tcPr>
          <w:p w14:paraId="35C5CB65"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0018C1E7"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50D37716"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aflat</w:t>
            </w:r>
            <w:proofErr w:type="spellEnd"/>
            <w:r w:rsidRPr="00393AE3">
              <w:rPr>
                <w:rFonts w:ascii="Segoe UI" w:hAnsi="Segoe UI" w:cs="Segoe UI"/>
                <w:bCs/>
                <w:sz w:val="22"/>
                <w:szCs w:val="22"/>
              </w:rPr>
              <w:t xml:space="preserve"> în</w:t>
            </w:r>
          </w:p>
        </w:tc>
        <w:tc>
          <w:tcPr>
            <w:tcW w:w="654" w:type="pct"/>
            <w:tcBorders>
              <w:right w:val="single" w:sz="8" w:space="0" w:color="auto"/>
            </w:tcBorders>
            <w:shd w:val="clear" w:color="auto" w:fill="CCCCCC"/>
            <w:vAlign w:val="bottom"/>
          </w:tcPr>
          <w:p w14:paraId="5B8C5B5D" w14:textId="77777777" w:rsidR="003F2582" w:rsidRPr="00393AE3" w:rsidRDefault="003F2582" w:rsidP="000422F8">
            <w:pPr>
              <w:jc w:val="both"/>
              <w:rPr>
                <w:rFonts w:ascii="Segoe UI" w:hAnsi="Segoe UI" w:cs="Segoe UI"/>
                <w:bCs/>
                <w:sz w:val="22"/>
                <w:szCs w:val="22"/>
              </w:rPr>
            </w:pPr>
          </w:p>
        </w:tc>
        <w:tc>
          <w:tcPr>
            <w:tcW w:w="606" w:type="pct"/>
            <w:tcBorders>
              <w:right w:val="single" w:sz="8" w:space="0" w:color="auto"/>
            </w:tcBorders>
            <w:shd w:val="clear" w:color="auto" w:fill="CCCCCC"/>
            <w:vAlign w:val="bottom"/>
          </w:tcPr>
          <w:p w14:paraId="3299D421" w14:textId="77777777" w:rsidR="003F2582" w:rsidRPr="00393AE3" w:rsidRDefault="003F2582" w:rsidP="000422F8">
            <w:pPr>
              <w:jc w:val="both"/>
              <w:rPr>
                <w:rFonts w:ascii="Segoe UI" w:hAnsi="Segoe UI" w:cs="Segoe UI"/>
                <w:bCs/>
                <w:sz w:val="22"/>
                <w:szCs w:val="22"/>
              </w:rPr>
            </w:pPr>
          </w:p>
        </w:tc>
      </w:tr>
      <w:tr w:rsidR="003F2582" w:rsidRPr="00393AE3" w14:paraId="13C68E8B" w14:textId="77777777" w:rsidTr="00FD5165">
        <w:trPr>
          <w:trHeight w:val="258"/>
        </w:trPr>
        <w:tc>
          <w:tcPr>
            <w:tcW w:w="212" w:type="pct"/>
            <w:tcBorders>
              <w:left w:val="single" w:sz="8" w:space="0" w:color="auto"/>
              <w:bottom w:val="single" w:sz="8" w:space="0" w:color="auto"/>
            </w:tcBorders>
            <w:shd w:val="clear" w:color="auto" w:fill="CCCCCC"/>
            <w:vAlign w:val="bottom"/>
          </w:tcPr>
          <w:p w14:paraId="0C6CF110" w14:textId="77777777" w:rsidR="003F2582" w:rsidRPr="00393AE3" w:rsidRDefault="003F2582" w:rsidP="000422F8">
            <w:pPr>
              <w:jc w:val="both"/>
              <w:rPr>
                <w:rFonts w:ascii="Segoe UI" w:hAnsi="Segoe UI" w:cs="Segoe UI"/>
                <w:bCs/>
                <w:sz w:val="22"/>
                <w:szCs w:val="22"/>
              </w:rPr>
            </w:pPr>
          </w:p>
        </w:tc>
        <w:tc>
          <w:tcPr>
            <w:tcW w:w="58" w:type="pct"/>
            <w:tcBorders>
              <w:bottom w:val="single" w:sz="8" w:space="0" w:color="auto"/>
              <w:right w:val="single" w:sz="8" w:space="0" w:color="auto"/>
            </w:tcBorders>
            <w:shd w:val="clear" w:color="auto" w:fill="CCCCCC"/>
            <w:vAlign w:val="bottom"/>
          </w:tcPr>
          <w:p w14:paraId="4A68AA8F" w14:textId="77777777" w:rsidR="003F2582" w:rsidRPr="00393AE3" w:rsidRDefault="003F2582" w:rsidP="000422F8">
            <w:pPr>
              <w:jc w:val="both"/>
              <w:rPr>
                <w:rFonts w:ascii="Segoe UI" w:hAnsi="Segoe UI" w:cs="Segoe UI"/>
                <w:bCs/>
                <w:sz w:val="22"/>
                <w:szCs w:val="22"/>
              </w:rPr>
            </w:pPr>
          </w:p>
        </w:tc>
        <w:tc>
          <w:tcPr>
            <w:tcW w:w="837" w:type="pct"/>
            <w:tcBorders>
              <w:bottom w:val="single" w:sz="8" w:space="0" w:color="auto"/>
              <w:right w:val="single" w:sz="8" w:space="0" w:color="auto"/>
            </w:tcBorders>
            <w:shd w:val="clear" w:color="auto" w:fill="CCCCCC"/>
            <w:vAlign w:val="bottom"/>
          </w:tcPr>
          <w:p w14:paraId="2C640F2F" w14:textId="77777777" w:rsidR="003F2582" w:rsidRPr="00393AE3" w:rsidRDefault="003F2582" w:rsidP="000422F8">
            <w:pPr>
              <w:jc w:val="both"/>
              <w:rPr>
                <w:rFonts w:ascii="Segoe UI" w:hAnsi="Segoe UI" w:cs="Segoe UI"/>
                <w:bCs/>
                <w:sz w:val="22"/>
                <w:szCs w:val="22"/>
              </w:rPr>
            </w:pPr>
          </w:p>
        </w:tc>
        <w:tc>
          <w:tcPr>
            <w:tcW w:w="471" w:type="pct"/>
            <w:tcBorders>
              <w:bottom w:val="single" w:sz="8" w:space="0" w:color="auto"/>
              <w:right w:val="single" w:sz="8" w:space="0" w:color="auto"/>
            </w:tcBorders>
            <w:shd w:val="clear" w:color="auto" w:fill="CCCCCC"/>
            <w:vAlign w:val="bottom"/>
          </w:tcPr>
          <w:p w14:paraId="15A752BF"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shd w:val="clear" w:color="auto" w:fill="CCCCCC"/>
            <w:vAlign w:val="bottom"/>
          </w:tcPr>
          <w:p w14:paraId="4F1E269A" w14:textId="77777777" w:rsidR="003F2582" w:rsidRPr="00393AE3" w:rsidRDefault="003F2582" w:rsidP="000422F8">
            <w:pPr>
              <w:jc w:val="both"/>
              <w:rPr>
                <w:rFonts w:ascii="Segoe UI" w:hAnsi="Segoe UI" w:cs="Segoe UI"/>
                <w:bCs/>
                <w:sz w:val="22"/>
                <w:szCs w:val="22"/>
              </w:rPr>
            </w:pPr>
          </w:p>
        </w:tc>
        <w:tc>
          <w:tcPr>
            <w:tcW w:w="990" w:type="pct"/>
            <w:tcBorders>
              <w:bottom w:val="single" w:sz="8" w:space="0" w:color="auto"/>
              <w:right w:val="single" w:sz="8" w:space="0" w:color="auto"/>
            </w:tcBorders>
            <w:shd w:val="clear" w:color="auto" w:fill="CCCCCC"/>
            <w:vAlign w:val="bottom"/>
          </w:tcPr>
          <w:p w14:paraId="52BBCB25" w14:textId="77777777" w:rsidR="003F2582" w:rsidRPr="00393AE3" w:rsidRDefault="003F2582" w:rsidP="000422F8">
            <w:pPr>
              <w:jc w:val="both"/>
              <w:rPr>
                <w:rFonts w:ascii="Segoe UI" w:hAnsi="Segoe UI" w:cs="Segoe UI"/>
                <w:bCs/>
                <w:sz w:val="22"/>
                <w:szCs w:val="22"/>
              </w:rPr>
            </w:pPr>
          </w:p>
        </w:tc>
        <w:tc>
          <w:tcPr>
            <w:tcW w:w="519" w:type="pct"/>
            <w:tcBorders>
              <w:bottom w:val="single" w:sz="8" w:space="0" w:color="auto"/>
              <w:right w:val="single" w:sz="8" w:space="0" w:color="auto"/>
            </w:tcBorders>
            <w:shd w:val="clear" w:color="auto" w:fill="CCCCCC"/>
            <w:vAlign w:val="bottom"/>
          </w:tcPr>
          <w:p w14:paraId="096D252F"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shd w:val="clear" w:color="auto" w:fill="CCCCCC"/>
            <w:vAlign w:val="bottom"/>
          </w:tcPr>
          <w:p w14:paraId="3B382E47" w14:textId="77777777" w:rsidR="003F2582" w:rsidRPr="00393AE3" w:rsidRDefault="003F2582" w:rsidP="000422F8">
            <w:pPr>
              <w:jc w:val="both"/>
              <w:rPr>
                <w:rFonts w:ascii="Segoe UI" w:hAnsi="Segoe UI" w:cs="Segoe UI"/>
                <w:bCs/>
                <w:sz w:val="22"/>
                <w:szCs w:val="22"/>
              </w:rPr>
            </w:pPr>
          </w:p>
        </w:tc>
        <w:tc>
          <w:tcPr>
            <w:tcW w:w="558" w:type="pct"/>
            <w:tcBorders>
              <w:bottom w:val="single" w:sz="8" w:space="0" w:color="auto"/>
              <w:right w:val="single" w:sz="8" w:space="0" w:color="auto"/>
            </w:tcBorders>
            <w:shd w:val="clear" w:color="auto" w:fill="CCCCCC"/>
            <w:vAlign w:val="bottom"/>
          </w:tcPr>
          <w:p w14:paraId="75542817"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derulare</w:t>
            </w:r>
            <w:proofErr w:type="spellEnd"/>
            <w:r w:rsidRPr="00393AE3">
              <w:rPr>
                <w:rFonts w:ascii="Segoe UI" w:hAnsi="Segoe UI" w:cs="Segoe UI"/>
                <w:bCs/>
                <w:sz w:val="22"/>
                <w:szCs w:val="22"/>
              </w:rPr>
              <w:t>)</w:t>
            </w:r>
          </w:p>
        </w:tc>
        <w:tc>
          <w:tcPr>
            <w:tcW w:w="654" w:type="pct"/>
            <w:tcBorders>
              <w:bottom w:val="single" w:sz="8" w:space="0" w:color="auto"/>
              <w:right w:val="single" w:sz="8" w:space="0" w:color="auto"/>
            </w:tcBorders>
            <w:shd w:val="clear" w:color="auto" w:fill="CCCCCC"/>
            <w:vAlign w:val="bottom"/>
          </w:tcPr>
          <w:p w14:paraId="3892F371" w14:textId="77777777" w:rsidR="003F2582" w:rsidRPr="00393AE3" w:rsidRDefault="003F2582" w:rsidP="000422F8">
            <w:pPr>
              <w:jc w:val="both"/>
              <w:rPr>
                <w:rFonts w:ascii="Segoe UI" w:hAnsi="Segoe UI" w:cs="Segoe UI"/>
                <w:bCs/>
                <w:sz w:val="22"/>
                <w:szCs w:val="22"/>
              </w:rPr>
            </w:pPr>
          </w:p>
        </w:tc>
        <w:tc>
          <w:tcPr>
            <w:tcW w:w="606" w:type="pct"/>
            <w:tcBorders>
              <w:bottom w:val="single" w:sz="8" w:space="0" w:color="auto"/>
              <w:right w:val="single" w:sz="8" w:space="0" w:color="auto"/>
            </w:tcBorders>
            <w:shd w:val="clear" w:color="auto" w:fill="CCCCCC"/>
            <w:vAlign w:val="bottom"/>
          </w:tcPr>
          <w:p w14:paraId="7891FDE7" w14:textId="77777777" w:rsidR="003F2582" w:rsidRPr="00393AE3" w:rsidRDefault="003F2582" w:rsidP="000422F8">
            <w:pPr>
              <w:jc w:val="both"/>
              <w:rPr>
                <w:rFonts w:ascii="Segoe UI" w:hAnsi="Segoe UI" w:cs="Segoe UI"/>
                <w:bCs/>
                <w:sz w:val="22"/>
                <w:szCs w:val="22"/>
              </w:rPr>
            </w:pPr>
          </w:p>
        </w:tc>
      </w:tr>
      <w:tr w:rsidR="003F2582" w:rsidRPr="00393AE3" w14:paraId="51852055" w14:textId="77777777" w:rsidTr="00FD5165">
        <w:trPr>
          <w:trHeight w:val="243"/>
        </w:trPr>
        <w:tc>
          <w:tcPr>
            <w:tcW w:w="212" w:type="pct"/>
            <w:tcBorders>
              <w:left w:val="single" w:sz="8" w:space="0" w:color="auto"/>
              <w:bottom w:val="single" w:sz="8" w:space="0" w:color="auto"/>
            </w:tcBorders>
            <w:vAlign w:val="bottom"/>
          </w:tcPr>
          <w:p w14:paraId="43571548"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1</w:t>
            </w:r>
          </w:p>
        </w:tc>
        <w:tc>
          <w:tcPr>
            <w:tcW w:w="58" w:type="pct"/>
            <w:tcBorders>
              <w:bottom w:val="single" w:sz="8" w:space="0" w:color="auto"/>
              <w:right w:val="single" w:sz="8" w:space="0" w:color="auto"/>
            </w:tcBorders>
            <w:vAlign w:val="bottom"/>
          </w:tcPr>
          <w:p w14:paraId="7ED83A21" w14:textId="77777777" w:rsidR="003F2582" w:rsidRPr="00393AE3" w:rsidRDefault="003F2582" w:rsidP="000422F8">
            <w:pPr>
              <w:jc w:val="both"/>
              <w:rPr>
                <w:rFonts w:ascii="Segoe UI" w:hAnsi="Segoe UI" w:cs="Segoe UI"/>
                <w:bCs/>
                <w:sz w:val="22"/>
                <w:szCs w:val="22"/>
              </w:rPr>
            </w:pPr>
          </w:p>
        </w:tc>
        <w:tc>
          <w:tcPr>
            <w:tcW w:w="837" w:type="pct"/>
            <w:tcBorders>
              <w:bottom w:val="single" w:sz="8" w:space="0" w:color="auto"/>
              <w:right w:val="single" w:sz="8" w:space="0" w:color="auto"/>
            </w:tcBorders>
            <w:vAlign w:val="bottom"/>
          </w:tcPr>
          <w:p w14:paraId="483AEF10" w14:textId="77777777" w:rsidR="003F2582" w:rsidRPr="00393AE3" w:rsidRDefault="003F2582" w:rsidP="000422F8">
            <w:pPr>
              <w:jc w:val="both"/>
              <w:rPr>
                <w:rFonts w:ascii="Segoe UI" w:hAnsi="Segoe UI" w:cs="Segoe UI"/>
                <w:bCs/>
                <w:sz w:val="22"/>
                <w:szCs w:val="22"/>
              </w:rPr>
            </w:pPr>
          </w:p>
        </w:tc>
        <w:tc>
          <w:tcPr>
            <w:tcW w:w="471" w:type="pct"/>
            <w:tcBorders>
              <w:bottom w:val="single" w:sz="8" w:space="0" w:color="auto"/>
              <w:right w:val="single" w:sz="8" w:space="0" w:color="auto"/>
            </w:tcBorders>
            <w:vAlign w:val="bottom"/>
          </w:tcPr>
          <w:p w14:paraId="17F20205"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3A443F0D" w14:textId="77777777" w:rsidR="003F2582" w:rsidRPr="00393AE3" w:rsidRDefault="003F2582" w:rsidP="000422F8">
            <w:pPr>
              <w:jc w:val="both"/>
              <w:rPr>
                <w:rFonts w:ascii="Segoe UI" w:hAnsi="Segoe UI" w:cs="Segoe UI"/>
                <w:bCs/>
                <w:sz w:val="22"/>
                <w:szCs w:val="22"/>
              </w:rPr>
            </w:pPr>
          </w:p>
        </w:tc>
        <w:tc>
          <w:tcPr>
            <w:tcW w:w="990" w:type="pct"/>
            <w:tcBorders>
              <w:bottom w:val="single" w:sz="8" w:space="0" w:color="auto"/>
              <w:right w:val="single" w:sz="8" w:space="0" w:color="auto"/>
            </w:tcBorders>
            <w:vAlign w:val="bottom"/>
          </w:tcPr>
          <w:p w14:paraId="6733A944" w14:textId="77777777" w:rsidR="003F2582" w:rsidRPr="00393AE3" w:rsidRDefault="003F2582" w:rsidP="000422F8">
            <w:pPr>
              <w:jc w:val="both"/>
              <w:rPr>
                <w:rFonts w:ascii="Segoe UI" w:hAnsi="Segoe UI" w:cs="Segoe UI"/>
                <w:bCs/>
                <w:sz w:val="22"/>
                <w:szCs w:val="22"/>
              </w:rPr>
            </w:pPr>
          </w:p>
        </w:tc>
        <w:tc>
          <w:tcPr>
            <w:tcW w:w="519" w:type="pct"/>
            <w:tcBorders>
              <w:bottom w:val="single" w:sz="8" w:space="0" w:color="auto"/>
              <w:right w:val="single" w:sz="8" w:space="0" w:color="auto"/>
            </w:tcBorders>
            <w:vAlign w:val="bottom"/>
          </w:tcPr>
          <w:p w14:paraId="43F183D9"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235BF61F" w14:textId="77777777" w:rsidR="003F2582" w:rsidRPr="00393AE3" w:rsidRDefault="003F2582" w:rsidP="000422F8">
            <w:pPr>
              <w:jc w:val="both"/>
              <w:rPr>
                <w:rFonts w:ascii="Segoe UI" w:hAnsi="Segoe UI" w:cs="Segoe UI"/>
                <w:bCs/>
                <w:sz w:val="22"/>
                <w:szCs w:val="22"/>
              </w:rPr>
            </w:pPr>
          </w:p>
        </w:tc>
        <w:tc>
          <w:tcPr>
            <w:tcW w:w="558" w:type="pct"/>
            <w:tcBorders>
              <w:bottom w:val="single" w:sz="8" w:space="0" w:color="auto"/>
              <w:right w:val="single" w:sz="8" w:space="0" w:color="auto"/>
            </w:tcBorders>
            <w:vAlign w:val="bottom"/>
          </w:tcPr>
          <w:p w14:paraId="19FDD862" w14:textId="77777777" w:rsidR="003F2582" w:rsidRPr="00393AE3" w:rsidRDefault="003F2582" w:rsidP="000422F8">
            <w:pPr>
              <w:jc w:val="both"/>
              <w:rPr>
                <w:rFonts w:ascii="Segoe UI" w:hAnsi="Segoe UI" w:cs="Segoe UI"/>
                <w:bCs/>
                <w:sz w:val="22"/>
                <w:szCs w:val="22"/>
              </w:rPr>
            </w:pPr>
          </w:p>
        </w:tc>
        <w:tc>
          <w:tcPr>
            <w:tcW w:w="654" w:type="pct"/>
            <w:tcBorders>
              <w:bottom w:val="single" w:sz="8" w:space="0" w:color="auto"/>
              <w:right w:val="single" w:sz="8" w:space="0" w:color="auto"/>
            </w:tcBorders>
            <w:vAlign w:val="bottom"/>
          </w:tcPr>
          <w:p w14:paraId="3A62E844" w14:textId="77777777" w:rsidR="003F2582" w:rsidRPr="00393AE3" w:rsidRDefault="003F2582" w:rsidP="000422F8">
            <w:pPr>
              <w:jc w:val="both"/>
              <w:rPr>
                <w:rFonts w:ascii="Segoe UI" w:hAnsi="Segoe UI" w:cs="Segoe UI"/>
                <w:bCs/>
                <w:sz w:val="22"/>
                <w:szCs w:val="22"/>
              </w:rPr>
            </w:pPr>
          </w:p>
        </w:tc>
        <w:tc>
          <w:tcPr>
            <w:tcW w:w="606" w:type="pct"/>
            <w:tcBorders>
              <w:bottom w:val="single" w:sz="8" w:space="0" w:color="auto"/>
              <w:right w:val="single" w:sz="8" w:space="0" w:color="auto"/>
            </w:tcBorders>
            <w:vAlign w:val="bottom"/>
          </w:tcPr>
          <w:p w14:paraId="7F75492C" w14:textId="77777777" w:rsidR="003F2582" w:rsidRPr="00393AE3" w:rsidRDefault="003F2582" w:rsidP="000422F8">
            <w:pPr>
              <w:jc w:val="both"/>
              <w:rPr>
                <w:rFonts w:ascii="Segoe UI" w:hAnsi="Segoe UI" w:cs="Segoe UI"/>
                <w:bCs/>
                <w:sz w:val="22"/>
                <w:szCs w:val="22"/>
              </w:rPr>
            </w:pPr>
          </w:p>
        </w:tc>
      </w:tr>
      <w:tr w:rsidR="003F2582" w:rsidRPr="00393AE3" w14:paraId="067943A4" w14:textId="77777777" w:rsidTr="00FD5165">
        <w:trPr>
          <w:trHeight w:val="243"/>
        </w:trPr>
        <w:tc>
          <w:tcPr>
            <w:tcW w:w="212" w:type="pct"/>
            <w:tcBorders>
              <w:left w:val="single" w:sz="8" w:space="0" w:color="auto"/>
              <w:bottom w:val="single" w:sz="8" w:space="0" w:color="auto"/>
            </w:tcBorders>
            <w:vAlign w:val="bottom"/>
          </w:tcPr>
          <w:p w14:paraId="7B3646C0"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2</w:t>
            </w:r>
          </w:p>
        </w:tc>
        <w:tc>
          <w:tcPr>
            <w:tcW w:w="58" w:type="pct"/>
            <w:tcBorders>
              <w:bottom w:val="single" w:sz="8" w:space="0" w:color="auto"/>
              <w:right w:val="single" w:sz="8" w:space="0" w:color="auto"/>
            </w:tcBorders>
            <w:vAlign w:val="bottom"/>
          </w:tcPr>
          <w:p w14:paraId="6C4526D6" w14:textId="77777777" w:rsidR="003F2582" w:rsidRPr="00393AE3" w:rsidRDefault="003F2582" w:rsidP="000422F8">
            <w:pPr>
              <w:jc w:val="both"/>
              <w:rPr>
                <w:rFonts w:ascii="Segoe UI" w:hAnsi="Segoe UI" w:cs="Segoe UI"/>
                <w:bCs/>
                <w:sz w:val="22"/>
                <w:szCs w:val="22"/>
              </w:rPr>
            </w:pPr>
          </w:p>
        </w:tc>
        <w:tc>
          <w:tcPr>
            <w:tcW w:w="837" w:type="pct"/>
            <w:tcBorders>
              <w:bottom w:val="single" w:sz="8" w:space="0" w:color="auto"/>
              <w:right w:val="single" w:sz="8" w:space="0" w:color="auto"/>
            </w:tcBorders>
            <w:vAlign w:val="bottom"/>
          </w:tcPr>
          <w:p w14:paraId="33EFDFF2" w14:textId="77777777" w:rsidR="003F2582" w:rsidRPr="00393AE3" w:rsidRDefault="003F2582" w:rsidP="000422F8">
            <w:pPr>
              <w:jc w:val="both"/>
              <w:rPr>
                <w:rFonts w:ascii="Segoe UI" w:hAnsi="Segoe UI" w:cs="Segoe UI"/>
                <w:bCs/>
                <w:sz w:val="22"/>
                <w:szCs w:val="22"/>
              </w:rPr>
            </w:pPr>
          </w:p>
        </w:tc>
        <w:tc>
          <w:tcPr>
            <w:tcW w:w="471" w:type="pct"/>
            <w:tcBorders>
              <w:bottom w:val="single" w:sz="8" w:space="0" w:color="auto"/>
              <w:right w:val="single" w:sz="8" w:space="0" w:color="auto"/>
            </w:tcBorders>
            <w:vAlign w:val="bottom"/>
          </w:tcPr>
          <w:p w14:paraId="146F18AA"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0511EBC2" w14:textId="77777777" w:rsidR="003F2582" w:rsidRPr="00393AE3" w:rsidRDefault="003F2582" w:rsidP="000422F8">
            <w:pPr>
              <w:jc w:val="both"/>
              <w:rPr>
                <w:rFonts w:ascii="Segoe UI" w:hAnsi="Segoe UI" w:cs="Segoe UI"/>
                <w:bCs/>
                <w:sz w:val="22"/>
                <w:szCs w:val="22"/>
              </w:rPr>
            </w:pPr>
          </w:p>
        </w:tc>
        <w:tc>
          <w:tcPr>
            <w:tcW w:w="990" w:type="pct"/>
            <w:tcBorders>
              <w:bottom w:val="single" w:sz="8" w:space="0" w:color="auto"/>
              <w:right w:val="single" w:sz="8" w:space="0" w:color="auto"/>
            </w:tcBorders>
            <w:vAlign w:val="bottom"/>
          </w:tcPr>
          <w:p w14:paraId="1B8E1538" w14:textId="77777777" w:rsidR="003F2582" w:rsidRPr="00393AE3" w:rsidRDefault="003F2582" w:rsidP="000422F8">
            <w:pPr>
              <w:jc w:val="both"/>
              <w:rPr>
                <w:rFonts w:ascii="Segoe UI" w:hAnsi="Segoe UI" w:cs="Segoe UI"/>
                <w:bCs/>
                <w:sz w:val="22"/>
                <w:szCs w:val="22"/>
              </w:rPr>
            </w:pPr>
          </w:p>
        </w:tc>
        <w:tc>
          <w:tcPr>
            <w:tcW w:w="519" w:type="pct"/>
            <w:tcBorders>
              <w:bottom w:val="single" w:sz="8" w:space="0" w:color="auto"/>
              <w:right w:val="single" w:sz="8" w:space="0" w:color="auto"/>
            </w:tcBorders>
            <w:vAlign w:val="bottom"/>
          </w:tcPr>
          <w:p w14:paraId="34D0D179"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4A00D76A" w14:textId="77777777" w:rsidR="003F2582" w:rsidRPr="00393AE3" w:rsidRDefault="003F2582" w:rsidP="000422F8">
            <w:pPr>
              <w:jc w:val="both"/>
              <w:rPr>
                <w:rFonts w:ascii="Segoe UI" w:hAnsi="Segoe UI" w:cs="Segoe UI"/>
                <w:bCs/>
                <w:sz w:val="22"/>
                <w:szCs w:val="22"/>
              </w:rPr>
            </w:pPr>
          </w:p>
        </w:tc>
        <w:tc>
          <w:tcPr>
            <w:tcW w:w="558" w:type="pct"/>
            <w:tcBorders>
              <w:bottom w:val="single" w:sz="8" w:space="0" w:color="auto"/>
              <w:right w:val="single" w:sz="8" w:space="0" w:color="auto"/>
            </w:tcBorders>
            <w:vAlign w:val="bottom"/>
          </w:tcPr>
          <w:p w14:paraId="1D54C9CA" w14:textId="77777777" w:rsidR="003F2582" w:rsidRPr="00393AE3" w:rsidRDefault="003F2582" w:rsidP="000422F8">
            <w:pPr>
              <w:jc w:val="both"/>
              <w:rPr>
                <w:rFonts w:ascii="Segoe UI" w:hAnsi="Segoe UI" w:cs="Segoe UI"/>
                <w:bCs/>
                <w:sz w:val="22"/>
                <w:szCs w:val="22"/>
              </w:rPr>
            </w:pPr>
          </w:p>
        </w:tc>
        <w:tc>
          <w:tcPr>
            <w:tcW w:w="654" w:type="pct"/>
            <w:tcBorders>
              <w:bottom w:val="single" w:sz="8" w:space="0" w:color="auto"/>
              <w:right w:val="single" w:sz="8" w:space="0" w:color="auto"/>
            </w:tcBorders>
            <w:vAlign w:val="bottom"/>
          </w:tcPr>
          <w:p w14:paraId="58CDFA69" w14:textId="77777777" w:rsidR="003F2582" w:rsidRPr="00393AE3" w:rsidRDefault="003F2582" w:rsidP="000422F8">
            <w:pPr>
              <w:jc w:val="both"/>
              <w:rPr>
                <w:rFonts w:ascii="Segoe UI" w:hAnsi="Segoe UI" w:cs="Segoe UI"/>
                <w:bCs/>
                <w:sz w:val="22"/>
                <w:szCs w:val="22"/>
              </w:rPr>
            </w:pPr>
          </w:p>
        </w:tc>
        <w:tc>
          <w:tcPr>
            <w:tcW w:w="606" w:type="pct"/>
            <w:tcBorders>
              <w:bottom w:val="single" w:sz="8" w:space="0" w:color="auto"/>
              <w:right w:val="single" w:sz="8" w:space="0" w:color="auto"/>
            </w:tcBorders>
            <w:vAlign w:val="bottom"/>
          </w:tcPr>
          <w:p w14:paraId="710C788A" w14:textId="77777777" w:rsidR="003F2582" w:rsidRPr="00393AE3" w:rsidRDefault="003F2582" w:rsidP="000422F8">
            <w:pPr>
              <w:jc w:val="both"/>
              <w:rPr>
                <w:rFonts w:ascii="Segoe UI" w:hAnsi="Segoe UI" w:cs="Segoe UI"/>
                <w:bCs/>
                <w:sz w:val="22"/>
                <w:szCs w:val="22"/>
              </w:rPr>
            </w:pPr>
          </w:p>
        </w:tc>
      </w:tr>
      <w:tr w:rsidR="003F2582" w:rsidRPr="00393AE3" w14:paraId="0BDC16F0" w14:textId="77777777" w:rsidTr="00FD5165">
        <w:trPr>
          <w:trHeight w:val="244"/>
        </w:trPr>
        <w:tc>
          <w:tcPr>
            <w:tcW w:w="212" w:type="pct"/>
            <w:tcBorders>
              <w:left w:val="single" w:sz="8" w:space="0" w:color="auto"/>
              <w:bottom w:val="single" w:sz="8" w:space="0" w:color="auto"/>
            </w:tcBorders>
            <w:vAlign w:val="bottom"/>
          </w:tcPr>
          <w:p w14:paraId="7524A7A4"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w:t>
            </w:r>
          </w:p>
        </w:tc>
        <w:tc>
          <w:tcPr>
            <w:tcW w:w="58" w:type="pct"/>
            <w:tcBorders>
              <w:bottom w:val="single" w:sz="8" w:space="0" w:color="auto"/>
              <w:right w:val="single" w:sz="8" w:space="0" w:color="auto"/>
            </w:tcBorders>
            <w:vAlign w:val="bottom"/>
          </w:tcPr>
          <w:p w14:paraId="1A404035" w14:textId="77777777" w:rsidR="003F2582" w:rsidRPr="00393AE3" w:rsidRDefault="003F2582" w:rsidP="000422F8">
            <w:pPr>
              <w:jc w:val="both"/>
              <w:rPr>
                <w:rFonts w:ascii="Segoe UI" w:hAnsi="Segoe UI" w:cs="Segoe UI"/>
                <w:bCs/>
                <w:sz w:val="22"/>
                <w:szCs w:val="22"/>
              </w:rPr>
            </w:pPr>
          </w:p>
        </w:tc>
        <w:tc>
          <w:tcPr>
            <w:tcW w:w="837" w:type="pct"/>
            <w:tcBorders>
              <w:bottom w:val="single" w:sz="8" w:space="0" w:color="auto"/>
              <w:right w:val="single" w:sz="8" w:space="0" w:color="auto"/>
            </w:tcBorders>
            <w:vAlign w:val="bottom"/>
          </w:tcPr>
          <w:p w14:paraId="2DEBEE06" w14:textId="77777777" w:rsidR="003F2582" w:rsidRPr="00393AE3" w:rsidRDefault="003F2582" w:rsidP="000422F8">
            <w:pPr>
              <w:jc w:val="both"/>
              <w:rPr>
                <w:rFonts w:ascii="Segoe UI" w:hAnsi="Segoe UI" w:cs="Segoe UI"/>
                <w:bCs/>
                <w:sz w:val="22"/>
                <w:szCs w:val="22"/>
              </w:rPr>
            </w:pPr>
          </w:p>
        </w:tc>
        <w:tc>
          <w:tcPr>
            <w:tcW w:w="471" w:type="pct"/>
            <w:tcBorders>
              <w:bottom w:val="single" w:sz="8" w:space="0" w:color="auto"/>
              <w:right w:val="single" w:sz="8" w:space="0" w:color="auto"/>
            </w:tcBorders>
            <w:vAlign w:val="bottom"/>
          </w:tcPr>
          <w:p w14:paraId="4F171B92"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44897D24" w14:textId="77777777" w:rsidR="003F2582" w:rsidRPr="00393AE3" w:rsidRDefault="003F2582" w:rsidP="000422F8">
            <w:pPr>
              <w:jc w:val="both"/>
              <w:rPr>
                <w:rFonts w:ascii="Segoe UI" w:hAnsi="Segoe UI" w:cs="Segoe UI"/>
                <w:bCs/>
                <w:sz w:val="22"/>
                <w:szCs w:val="22"/>
              </w:rPr>
            </w:pPr>
          </w:p>
        </w:tc>
        <w:tc>
          <w:tcPr>
            <w:tcW w:w="990" w:type="pct"/>
            <w:tcBorders>
              <w:bottom w:val="single" w:sz="8" w:space="0" w:color="auto"/>
              <w:right w:val="single" w:sz="8" w:space="0" w:color="auto"/>
            </w:tcBorders>
            <w:vAlign w:val="bottom"/>
          </w:tcPr>
          <w:p w14:paraId="6992A465" w14:textId="77777777" w:rsidR="003F2582" w:rsidRPr="00393AE3" w:rsidRDefault="003F2582" w:rsidP="000422F8">
            <w:pPr>
              <w:jc w:val="both"/>
              <w:rPr>
                <w:rFonts w:ascii="Segoe UI" w:hAnsi="Segoe UI" w:cs="Segoe UI"/>
                <w:bCs/>
                <w:sz w:val="22"/>
                <w:szCs w:val="22"/>
              </w:rPr>
            </w:pPr>
          </w:p>
        </w:tc>
        <w:tc>
          <w:tcPr>
            <w:tcW w:w="519" w:type="pct"/>
            <w:tcBorders>
              <w:bottom w:val="single" w:sz="8" w:space="0" w:color="auto"/>
              <w:right w:val="single" w:sz="8" w:space="0" w:color="auto"/>
            </w:tcBorders>
            <w:vAlign w:val="bottom"/>
          </w:tcPr>
          <w:p w14:paraId="39B99A1F"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205A7287" w14:textId="77777777" w:rsidR="003F2582" w:rsidRPr="00393AE3" w:rsidRDefault="003F2582" w:rsidP="000422F8">
            <w:pPr>
              <w:jc w:val="both"/>
              <w:rPr>
                <w:rFonts w:ascii="Segoe UI" w:hAnsi="Segoe UI" w:cs="Segoe UI"/>
                <w:bCs/>
                <w:sz w:val="22"/>
                <w:szCs w:val="22"/>
              </w:rPr>
            </w:pPr>
          </w:p>
        </w:tc>
        <w:tc>
          <w:tcPr>
            <w:tcW w:w="558" w:type="pct"/>
            <w:tcBorders>
              <w:bottom w:val="single" w:sz="8" w:space="0" w:color="auto"/>
              <w:right w:val="single" w:sz="8" w:space="0" w:color="auto"/>
            </w:tcBorders>
            <w:vAlign w:val="bottom"/>
          </w:tcPr>
          <w:p w14:paraId="48E861A9" w14:textId="77777777" w:rsidR="003F2582" w:rsidRPr="00393AE3" w:rsidRDefault="003F2582" w:rsidP="000422F8">
            <w:pPr>
              <w:jc w:val="both"/>
              <w:rPr>
                <w:rFonts w:ascii="Segoe UI" w:hAnsi="Segoe UI" w:cs="Segoe UI"/>
                <w:bCs/>
                <w:sz w:val="22"/>
                <w:szCs w:val="22"/>
              </w:rPr>
            </w:pPr>
          </w:p>
        </w:tc>
        <w:tc>
          <w:tcPr>
            <w:tcW w:w="654" w:type="pct"/>
            <w:tcBorders>
              <w:bottom w:val="single" w:sz="8" w:space="0" w:color="auto"/>
              <w:right w:val="single" w:sz="8" w:space="0" w:color="auto"/>
            </w:tcBorders>
            <w:vAlign w:val="bottom"/>
          </w:tcPr>
          <w:p w14:paraId="15F76837" w14:textId="77777777" w:rsidR="003F2582" w:rsidRPr="00393AE3" w:rsidRDefault="003F2582" w:rsidP="000422F8">
            <w:pPr>
              <w:jc w:val="both"/>
              <w:rPr>
                <w:rFonts w:ascii="Segoe UI" w:hAnsi="Segoe UI" w:cs="Segoe UI"/>
                <w:bCs/>
                <w:sz w:val="22"/>
                <w:szCs w:val="22"/>
              </w:rPr>
            </w:pPr>
          </w:p>
        </w:tc>
        <w:tc>
          <w:tcPr>
            <w:tcW w:w="606" w:type="pct"/>
            <w:tcBorders>
              <w:bottom w:val="single" w:sz="8" w:space="0" w:color="auto"/>
              <w:right w:val="single" w:sz="8" w:space="0" w:color="auto"/>
            </w:tcBorders>
            <w:vAlign w:val="bottom"/>
          </w:tcPr>
          <w:p w14:paraId="4F65B4F6" w14:textId="77777777" w:rsidR="003F2582" w:rsidRPr="00393AE3" w:rsidRDefault="003F2582" w:rsidP="000422F8">
            <w:pPr>
              <w:jc w:val="both"/>
              <w:rPr>
                <w:rFonts w:ascii="Segoe UI" w:hAnsi="Segoe UI" w:cs="Segoe UI"/>
                <w:bCs/>
                <w:sz w:val="22"/>
                <w:szCs w:val="22"/>
              </w:rPr>
            </w:pPr>
          </w:p>
        </w:tc>
      </w:tr>
    </w:tbl>
    <w:p w14:paraId="1568B94D" w14:textId="77777777" w:rsidR="003F2582" w:rsidRPr="00393AE3" w:rsidRDefault="003F2582" w:rsidP="000422F8">
      <w:pPr>
        <w:jc w:val="both"/>
        <w:rPr>
          <w:rFonts w:ascii="Segoe UI" w:hAnsi="Segoe UI" w:cs="Segoe UI"/>
          <w:bCs/>
          <w:sz w:val="22"/>
          <w:szCs w:val="22"/>
          <w:lang w:val="ro-RO"/>
        </w:rPr>
      </w:pPr>
    </w:p>
    <w:p w14:paraId="6D9976B8"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Prezentul reprezinta angajamentul nostru ferm incheiat in conformitate cu prevederile Legii 98/2016, care da dreptul autoritatii contractante de a solicita, in mod legitim, indeplinirea de catre noi a anumitor obligatii care decurg din sustinerea tehnica si profesionala acordata .............................................................. (</w:t>
      </w:r>
      <w:r w:rsidRPr="00393AE3">
        <w:rPr>
          <w:rFonts w:ascii="Segoe UI" w:hAnsi="Segoe UI" w:cs="Segoe UI"/>
          <w:bCs/>
          <w:i/>
          <w:iCs/>
          <w:sz w:val="22"/>
          <w:szCs w:val="22"/>
          <w:lang w:val="ro-RO"/>
        </w:rPr>
        <w:t>denumirea</w:t>
      </w:r>
      <w:r w:rsidRPr="00393AE3">
        <w:rPr>
          <w:rFonts w:ascii="Segoe UI" w:hAnsi="Segoe UI" w:cs="Segoe UI"/>
          <w:bCs/>
          <w:sz w:val="22"/>
          <w:szCs w:val="22"/>
          <w:lang w:val="ro-RO"/>
        </w:rPr>
        <w:t xml:space="preserve"> </w:t>
      </w:r>
      <w:r w:rsidRPr="00393AE3">
        <w:rPr>
          <w:rFonts w:ascii="Segoe UI" w:hAnsi="Segoe UI" w:cs="Segoe UI"/>
          <w:bCs/>
          <w:i/>
          <w:iCs/>
          <w:sz w:val="22"/>
          <w:szCs w:val="22"/>
          <w:lang w:val="ro-RO"/>
        </w:rPr>
        <w:t>ofertantului/lcandidatului/grupului de operatori economici).</w:t>
      </w:r>
    </w:p>
    <w:p w14:paraId="336C5014" w14:textId="77777777" w:rsidR="003F2582" w:rsidRPr="00393AE3" w:rsidRDefault="003F2582" w:rsidP="000422F8">
      <w:pPr>
        <w:jc w:val="both"/>
        <w:rPr>
          <w:rFonts w:ascii="Segoe UI" w:hAnsi="Segoe UI" w:cs="Segoe UI"/>
          <w:bCs/>
          <w:sz w:val="22"/>
          <w:szCs w:val="22"/>
          <w:lang w:val="ro-RO"/>
        </w:rPr>
      </w:pPr>
    </w:p>
    <w:p w14:paraId="5D48E402"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Data completarii,</w:t>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t>Tert sustinator,</w:t>
      </w:r>
    </w:p>
    <w:p w14:paraId="50600B46"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w:t>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t>.....................</w:t>
      </w:r>
    </w:p>
    <w:p w14:paraId="0F9D6183"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i/>
          <w:iCs/>
          <w:sz w:val="22"/>
          <w:szCs w:val="22"/>
          <w:lang w:val="ro-RO"/>
        </w:rPr>
        <w:t>(semnatura autorizata)</w:t>
      </w:r>
    </w:p>
    <w:p w14:paraId="23B29357" w14:textId="77777777" w:rsidR="003F2582" w:rsidRPr="00393AE3" w:rsidRDefault="003F2582" w:rsidP="000422F8">
      <w:pPr>
        <w:shd w:val="clear" w:color="auto" w:fill="FFFFFF"/>
        <w:rPr>
          <w:rFonts w:ascii="Segoe UI" w:hAnsi="Segoe UI" w:cs="Segoe UI"/>
          <w:spacing w:val="-1"/>
          <w:sz w:val="22"/>
          <w:szCs w:val="22"/>
          <w:lang w:val="ro-RO"/>
        </w:rPr>
      </w:pPr>
      <w:r w:rsidRPr="00393AE3">
        <w:rPr>
          <w:rFonts w:ascii="Segoe UI" w:hAnsi="Segoe UI" w:cs="Segoe UI"/>
          <w:spacing w:val="-1"/>
          <w:sz w:val="22"/>
          <w:szCs w:val="22"/>
          <w:lang w:val="ro-RO"/>
        </w:rPr>
        <w:t>...........................</w:t>
      </w:r>
      <w:r w:rsidRPr="00393AE3">
        <w:rPr>
          <w:rFonts w:ascii="Segoe UI" w:hAnsi="Segoe UI" w:cs="Segoe UI"/>
          <w:spacing w:val="-1"/>
          <w:sz w:val="22"/>
          <w:szCs w:val="22"/>
          <w:lang w:val="ro-RO"/>
        </w:rPr>
        <w:tab/>
      </w:r>
      <w:r w:rsidRPr="00393AE3">
        <w:rPr>
          <w:rFonts w:ascii="Segoe UI" w:hAnsi="Segoe UI" w:cs="Segoe UI"/>
          <w:spacing w:val="-1"/>
          <w:sz w:val="22"/>
          <w:szCs w:val="22"/>
          <w:lang w:val="ro-RO"/>
        </w:rPr>
        <w:tab/>
      </w:r>
      <w:r w:rsidRPr="00393AE3">
        <w:rPr>
          <w:rFonts w:ascii="Segoe UI" w:hAnsi="Segoe UI" w:cs="Segoe UI"/>
          <w:spacing w:val="-1"/>
          <w:sz w:val="22"/>
          <w:szCs w:val="22"/>
          <w:lang w:val="ro-RO"/>
        </w:rPr>
        <w:tab/>
      </w:r>
      <w:r w:rsidRPr="00393AE3">
        <w:rPr>
          <w:rFonts w:ascii="Segoe UI" w:hAnsi="Segoe UI" w:cs="Segoe UI"/>
          <w:spacing w:val="-1"/>
          <w:sz w:val="22"/>
          <w:szCs w:val="22"/>
          <w:lang w:val="ro-RO"/>
        </w:rPr>
        <w:tab/>
        <w:t xml:space="preserve">                                  .....................</w:t>
      </w:r>
    </w:p>
    <w:p w14:paraId="14CB45A7" w14:textId="77777777" w:rsidR="003F2582" w:rsidRPr="00393AE3" w:rsidRDefault="003F2582" w:rsidP="000422F8">
      <w:pPr>
        <w:shd w:val="clear" w:color="auto" w:fill="FFFFFF"/>
        <w:ind w:firstLine="720"/>
        <w:rPr>
          <w:rFonts w:ascii="Segoe UI" w:hAnsi="Segoe UI" w:cs="Segoe UI"/>
          <w:sz w:val="22"/>
          <w:szCs w:val="22"/>
          <w:lang w:val="ro-RO"/>
        </w:rPr>
      </w:pPr>
      <w:r w:rsidRPr="00393AE3">
        <w:rPr>
          <w:rFonts w:ascii="Segoe UI" w:hAnsi="Segoe UI" w:cs="Segoe UI"/>
          <w:i/>
          <w:spacing w:val="-1"/>
          <w:sz w:val="22"/>
          <w:szCs w:val="22"/>
          <w:lang w:val="ro-RO"/>
        </w:rPr>
        <w:t xml:space="preserve">                                                                                (semnătură autorizată)</w:t>
      </w:r>
    </w:p>
    <w:p w14:paraId="553BD15D" w14:textId="77777777" w:rsidR="003F2582" w:rsidRPr="00393AE3" w:rsidRDefault="003F2582" w:rsidP="000422F8">
      <w:pPr>
        <w:contextualSpacing/>
        <w:jc w:val="both"/>
        <w:rPr>
          <w:rFonts w:ascii="Segoe UI" w:hAnsi="Segoe UI" w:cs="Segoe UI"/>
          <w:sz w:val="22"/>
          <w:szCs w:val="22"/>
          <w:lang w:val="ro-RO"/>
        </w:rPr>
      </w:pPr>
      <w:r w:rsidRPr="00393AE3">
        <w:rPr>
          <w:rFonts w:ascii="Segoe UI" w:hAnsi="Segoe UI" w:cs="Segoe UI"/>
          <w:b/>
          <w:bCs/>
          <w:sz w:val="22"/>
          <w:szCs w:val="22"/>
          <w:lang w:val="ro-RO"/>
        </w:rPr>
        <w:t xml:space="preserve">Nota 1: </w:t>
      </w:r>
      <w:r w:rsidRPr="00393AE3">
        <w:rPr>
          <w:rFonts w:ascii="Segoe UI" w:hAnsi="Segoe UI" w:cs="Segoe UI"/>
          <w:sz w:val="22"/>
          <w:szCs w:val="22"/>
          <w:lang w:val="ro-RO"/>
        </w:rPr>
        <w:t>In sensul art. 182 alin (4) din Legea 98/2016, documentele transmise ofertantului de catre terțul/terții</w:t>
      </w:r>
      <w:r w:rsidRPr="00393AE3">
        <w:rPr>
          <w:rFonts w:ascii="Segoe UI" w:hAnsi="Segoe UI" w:cs="Segoe UI"/>
          <w:b/>
          <w:bCs/>
          <w:sz w:val="22"/>
          <w:szCs w:val="22"/>
          <w:lang w:val="ro-RO"/>
        </w:rPr>
        <w:t xml:space="preserve"> </w:t>
      </w:r>
      <w:r w:rsidRPr="00393AE3">
        <w:rPr>
          <w:rFonts w:ascii="Segoe UI" w:hAnsi="Segoe UI" w:cs="Segoe UI"/>
          <w:sz w:val="22"/>
          <w:szCs w:val="22"/>
          <w:lang w:val="ro-RO"/>
        </w:rPr>
        <w:t>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w:t>
      </w:r>
    </w:p>
    <w:p w14:paraId="72DBB160" w14:textId="77777777" w:rsidR="003F2582" w:rsidRPr="00393AE3" w:rsidRDefault="003F2582" w:rsidP="000422F8">
      <w:pPr>
        <w:contextualSpacing/>
        <w:jc w:val="both"/>
        <w:rPr>
          <w:rFonts w:ascii="Segoe UI" w:hAnsi="Segoe UI" w:cs="Segoe UI"/>
          <w:sz w:val="22"/>
          <w:szCs w:val="22"/>
          <w:lang w:val="ro-RO"/>
        </w:rPr>
      </w:pPr>
      <w:r w:rsidRPr="00393AE3">
        <w:rPr>
          <w:rFonts w:ascii="Segoe UI" w:hAnsi="Segoe UI" w:cs="Segoe UI"/>
          <w:sz w:val="22"/>
          <w:szCs w:val="22"/>
          <w:lang w:val="ro-RO"/>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14:paraId="7130B2D9" w14:textId="77777777" w:rsidR="003F2582" w:rsidRPr="00F94D54" w:rsidRDefault="003F2582" w:rsidP="000422F8">
      <w:pPr>
        <w:contextualSpacing/>
        <w:jc w:val="both"/>
        <w:rPr>
          <w:rFonts w:ascii="Segoe UI" w:hAnsi="Segoe UI" w:cs="Segoe UI"/>
          <w:sz w:val="22"/>
          <w:szCs w:val="22"/>
          <w:lang w:val="it-IT"/>
        </w:rPr>
      </w:pPr>
      <w:r w:rsidRPr="00F94D54">
        <w:rPr>
          <w:rFonts w:ascii="Segoe UI" w:hAnsi="Segoe UI" w:cs="Segoe UI"/>
          <w:b/>
          <w:bCs/>
          <w:sz w:val="22"/>
          <w:szCs w:val="22"/>
          <w:lang w:val="it-IT"/>
        </w:rPr>
        <w:t>Nota 2</w:t>
      </w:r>
      <w:r w:rsidRPr="00F94D54">
        <w:rPr>
          <w:rFonts w:ascii="Segoe UI" w:hAnsi="Segoe UI" w:cs="Segoe UI"/>
          <w:sz w:val="22"/>
          <w:szCs w:val="22"/>
          <w:lang w:val="it-IT"/>
        </w:rPr>
        <w:t>: Prevederile prezentului formular reprezintă</w:t>
      </w:r>
      <w:r w:rsidRPr="00F94D54">
        <w:rPr>
          <w:rFonts w:ascii="Segoe UI" w:hAnsi="Segoe UI" w:cs="Segoe UI"/>
          <w:b/>
          <w:bCs/>
          <w:sz w:val="22"/>
          <w:szCs w:val="22"/>
          <w:lang w:val="it-IT"/>
        </w:rPr>
        <w:t xml:space="preserve"> </w:t>
      </w:r>
      <w:r w:rsidRPr="00F94D54">
        <w:rPr>
          <w:rFonts w:ascii="Segoe UI" w:hAnsi="Segoe UI" w:cs="Segoe UI"/>
          <w:sz w:val="22"/>
          <w:szCs w:val="22"/>
          <w:lang w:val="it-IT"/>
        </w:rPr>
        <w:t>conținutul minim al</w:t>
      </w:r>
      <w:r w:rsidRPr="00F94D54">
        <w:rPr>
          <w:rFonts w:ascii="Segoe UI" w:hAnsi="Segoe UI" w:cs="Segoe UI"/>
          <w:b/>
          <w:bCs/>
          <w:sz w:val="22"/>
          <w:szCs w:val="22"/>
          <w:lang w:val="it-IT"/>
        </w:rPr>
        <w:t xml:space="preserve"> </w:t>
      </w:r>
      <w:r w:rsidRPr="00F94D54">
        <w:rPr>
          <w:rFonts w:ascii="Segoe UI" w:hAnsi="Segoe UI" w:cs="Segoe UI"/>
          <w:sz w:val="22"/>
          <w:szCs w:val="22"/>
          <w:lang w:val="it-IT"/>
        </w:rPr>
        <w:t>înțelegerii dintre ofertant</w:t>
      </w:r>
      <w:r w:rsidRPr="00F94D54">
        <w:rPr>
          <w:rFonts w:ascii="Segoe UI" w:hAnsi="Segoe UI" w:cs="Segoe UI"/>
          <w:b/>
          <w:bCs/>
          <w:sz w:val="22"/>
          <w:szCs w:val="22"/>
          <w:lang w:val="it-IT"/>
        </w:rPr>
        <w:t xml:space="preserve"> </w:t>
      </w:r>
      <w:r w:rsidRPr="00F94D54">
        <w:rPr>
          <w:rFonts w:ascii="Segoe UI" w:hAnsi="Segoe UI" w:cs="Segoe UI"/>
          <w:sz w:val="22"/>
          <w:szCs w:val="22"/>
          <w:lang w:val="it-IT"/>
        </w:rPr>
        <w:t>și terț</w:t>
      </w:r>
      <w:r w:rsidRPr="00F94D54">
        <w:rPr>
          <w:rFonts w:ascii="Segoe UI" w:hAnsi="Segoe UI" w:cs="Segoe UI"/>
          <w:b/>
          <w:bCs/>
          <w:sz w:val="22"/>
          <w:szCs w:val="22"/>
          <w:lang w:val="it-IT"/>
        </w:rPr>
        <w:t xml:space="preserve"> </w:t>
      </w:r>
      <w:r w:rsidRPr="00F94D54">
        <w:rPr>
          <w:rFonts w:ascii="Segoe UI" w:hAnsi="Segoe UI" w:cs="Segoe UI"/>
          <w:sz w:val="22"/>
          <w:szCs w:val="22"/>
          <w:lang w:val="it-IT"/>
        </w:rPr>
        <w:t>cu</w:t>
      </w:r>
      <w:r w:rsidRPr="00F94D54">
        <w:rPr>
          <w:rFonts w:ascii="Segoe UI" w:hAnsi="Segoe UI" w:cs="Segoe UI"/>
          <w:b/>
          <w:bCs/>
          <w:sz w:val="22"/>
          <w:szCs w:val="22"/>
          <w:lang w:val="it-IT"/>
        </w:rPr>
        <w:t xml:space="preserve"> </w:t>
      </w:r>
      <w:r w:rsidRPr="00F94D54">
        <w:rPr>
          <w:rFonts w:ascii="Segoe UI" w:hAnsi="Segoe UI" w:cs="Segoe UI"/>
          <w:sz w:val="22"/>
          <w:szCs w:val="22"/>
          <w:lang w:val="it-IT"/>
        </w:rPr>
        <w:t>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14:paraId="744A1C26" w14:textId="77777777" w:rsidR="003F2582" w:rsidRPr="00393AE3" w:rsidRDefault="003F2582" w:rsidP="000422F8">
      <w:pPr>
        <w:contextualSpacing/>
        <w:jc w:val="both"/>
        <w:rPr>
          <w:rFonts w:ascii="Segoe UI" w:hAnsi="Segoe UI" w:cs="Segoe UI"/>
          <w:sz w:val="22"/>
          <w:szCs w:val="22"/>
          <w:lang w:val="ro-RO"/>
        </w:rPr>
      </w:pPr>
    </w:p>
    <w:p w14:paraId="5A26DE9B" w14:textId="77777777" w:rsidR="006831B7" w:rsidRPr="00393AE3" w:rsidRDefault="006831B7" w:rsidP="000422F8">
      <w:pPr>
        <w:contextualSpacing/>
        <w:jc w:val="both"/>
        <w:rPr>
          <w:rFonts w:ascii="Segoe UI" w:hAnsi="Segoe UI" w:cs="Segoe UI"/>
          <w:sz w:val="22"/>
          <w:szCs w:val="22"/>
          <w:lang w:val="ro-RO"/>
        </w:rPr>
      </w:pPr>
    </w:p>
    <w:p w14:paraId="7BAF6A89" w14:textId="77777777" w:rsidR="006C6F37" w:rsidRDefault="006C6F37" w:rsidP="006C6F37">
      <w:pPr>
        <w:rPr>
          <w:rFonts w:ascii="Segoe UI" w:hAnsi="Segoe UI" w:cs="Segoe UI"/>
          <w:sz w:val="22"/>
          <w:szCs w:val="22"/>
          <w:lang w:val="ro-RO"/>
        </w:rPr>
      </w:pPr>
    </w:p>
    <w:p w14:paraId="2F4F684F" w14:textId="77777777" w:rsidR="000805AF" w:rsidRDefault="000805AF" w:rsidP="006C6F37">
      <w:pPr>
        <w:rPr>
          <w:rFonts w:ascii="Segoe UI" w:hAnsi="Segoe UI" w:cs="Segoe UI"/>
          <w:sz w:val="22"/>
          <w:szCs w:val="22"/>
          <w:lang w:val="ro-RO"/>
        </w:rPr>
      </w:pPr>
    </w:p>
    <w:p w14:paraId="401521D8" w14:textId="77777777" w:rsidR="002E128F" w:rsidRDefault="002E128F" w:rsidP="006C6F37">
      <w:pPr>
        <w:rPr>
          <w:rFonts w:ascii="Segoe UI" w:hAnsi="Segoe UI" w:cs="Segoe UI"/>
          <w:sz w:val="22"/>
          <w:szCs w:val="22"/>
          <w:lang w:val="ro-RO"/>
        </w:rPr>
      </w:pPr>
    </w:p>
    <w:p w14:paraId="3779C403" w14:textId="77777777" w:rsidR="002E128F" w:rsidRDefault="002E128F" w:rsidP="006C6F37">
      <w:pPr>
        <w:rPr>
          <w:rFonts w:ascii="Segoe UI" w:hAnsi="Segoe UI" w:cs="Segoe UI"/>
          <w:sz w:val="22"/>
          <w:szCs w:val="22"/>
          <w:lang w:val="ro-RO"/>
        </w:rPr>
      </w:pPr>
    </w:p>
    <w:p w14:paraId="19487460" w14:textId="77777777" w:rsidR="002E128F" w:rsidRDefault="002E128F" w:rsidP="006C6F37">
      <w:pPr>
        <w:rPr>
          <w:rFonts w:ascii="Segoe UI" w:hAnsi="Segoe UI" w:cs="Segoe UI"/>
          <w:sz w:val="22"/>
          <w:szCs w:val="22"/>
          <w:lang w:val="ro-RO"/>
        </w:rPr>
      </w:pPr>
    </w:p>
    <w:p w14:paraId="21F3C366" w14:textId="68ED6546" w:rsidR="006C6F37" w:rsidRPr="006C6F37" w:rsidRDefault="006C6F37" w:rsidP="006C6F37">
      <w:pPr>
        <w:rPr>
          <w:rFonts w:ascii="Segoe UI" w:hAnsi="Segoe UI" w:cs="Segoe UI"/>
          <w:b/>
          <w:bCs/>
          <w:sz w:val="22"/>
          <w:szCs w:val="22"/>
          <w:lang w:val="ro-RO"/>
        </w:rPr>
      </w:pPr>
      <w:r w:rsidRPr="006C6F37">
        <w:rPr>
          <w:rFonts w:ascii="Segoe UI" w:hAnsi="Segoe UI" w:cs="Segoe UI"/>
          <w:b/>
          <w:bCs/>
          <w:sz w:val="22"/>
          <w:szCs w:val="22"/>
          <w:lang w:val="ro-RO"/>
        </w:rPr>
        <w:lastRenderedPageBreak/>
        <w:t xml:space="preserve">FORMULAR – </w:t>
      </w:r>
      <w:r w:rsidR="00E206F0">
        <w:rPr>
          <w:rFonts w:ascii="Segoe UI" w:hAnsi="Segoe UI" w:cs="Segoe UI"/>
          <w:b/>
          <w:bCs/>
          <w:sz w:val="22"/>
          <w:szCs w:val="22"/>
          <w:lang w:val="ro-RO"/>
        </w:rPr>
        <w:t>11</w:t>
      </w:r>
    </w:p>
    <w:p w14:paraId="209BFDF0" w14:textId="74732C5A" w:rsidR="006C6F37" w:rsidRPr="006C6F37" w:rsidRDefault="006C6F37" w:rsidP="006C6F37">
      <w:pPr>
        <w:rPr>
          <w:rFonts w:ascii="Segoe UI" w:hAnsi="Segoe UI" w:cs="Segoe UI"/>
          <w:b/>
          <w:bCs/>
          <w:sz w:val="22"/>
          <w:szCs w:val="22"/>
          <w:lang w:val="ro-RO"/>
        </w:rPr>
      </w:pPr>
      <w:r w:rsidRPr="006C6F37">
        <w:rPr>
          <w:rFonts w:ascii="Segoe UI" w:hAnsi="Segoe UI" w:cs="Segoe UI"/>
          <w:b/>
          <w:bCs/>
          <w:sz w:val="22"/>
          <w:szCs w:val="22"/>
          <w:lang w:val="ro-RO"/>
        </w:rPr>
        <w:t>[FORMULAR MODEL DE INSTRUMENT DE GARANTARE]</w:t>
      </w:r>
    </w:p>
    <w:p w14:paraId="182F9082" w14:textId="77777777" w:rsidR="006C6F37" w:rsidRDefault="006C6F37" w:rsidP="006C6F37">
      <w:pPr>
        <w:rPr>
          <w:rFonts w:ascii="Segoe UI" w:hAnsi="Segoe UI" w:cs="Segoe UI"/>
          <w:sz w:val="22"/>
          <w:szCs w:val="22"/>
          <w:lang w:val="ro-RO"/>
        </w:rPr>
      </w:pPr>
    </w:p>
    <w:p w14:paraId="1E58287F" w14:textId="77777777" w:rsidR="006C6F37" w:rsidRPr="00393AE3" w:rsidRDefault="006C6F37" w:rsidP="006C6F37">
      <w:pPr>
        <w:rPr>
          <w:rFonts w:ascii="Segoe UI" w:hAnsi="Segoe UI" w:cs="Segoe UI"/>
          <w:sz w:val="22"/>
          <w:szCs w:val="22"/>
          <w:lang w:val="ro-RO"/>
        </w:rPr>
      </w:pPr>
      <w:r w:rsidRPr="00393AE3">
        <w:rPr>
          <w:rFonts w:ascii="Segoe UI" w:hAnsi="Segoe UI" w:cs="Segoe UI"/>
          <w:sz w:val="22"/>
          <w:szCs w:val="22"/>
          <w:lang w:val="ro-RO"/>
        </w:rPr>
        <w:t>Ofertant,</w:t>
      </w:r>
    </w:p>
    <w:p w14:paraId="37164D81" w14:textId="77777777" w:rsidR="006C6F37" w:rsidRPr="00393AE3" w:rsidRDefault="006C6F37" w:rsidP="006C6F37">
      <w:pPr>
        <w:rPr>
          <w:rFonts w:ascii="Segoe UI" w:hAnsi="Segoe UI" w:cs="Segoe UI"/>
          <w:sz w:val="22"/>
          <w:szCs w:val="22"/>
          <w:lang w:val="ro-RO"/>
        </w:rPr>
      </w:pPr>
      <w:r w:rsidRPr="00393AE3">
        <w:rPr>
          <w:rFonts w:ascii="Segoe UI" w:hAnsi="Segoe UI" w:cs="Segoe UI"/>
          <w:sz w:val="22"/>
          <w:szCs w:val="22"/>
          <w:lang w:val="ro-RO"/>
        </w:rPr>
        <w:t>________________________</w:t>
      </w:r>
    </w:p>
    <w:p w14:paraId="6DA81EA2" w14:textId="77777777" w:rsidR="006C6F37" w:rsidRPr="00393AE3" w:rsidRDefault="006C6F37" w:rsidP="006C6F37">
      <w:pPr>
        <w:rPr>
          <w:rFonts w:ascii="Segoe UI" w:hAnsi="Segoe UI" w:cs="Segoe UI"/>
          <w:sz w:val="22"/>
          <w:szCs w:val="22"/>
          <w:lang w:val="ro-RO"/>
        </w:rPr>
      </w:pPr>
      <w:r w:rsidRPr="00393AE3">
        <w:rPr>
          <w:rFonts w:ascii="Segoe UI" w:hAnsi="Segoe UI" w:cs="Segoe UI"/>
          <w:sz w:val="22"/>
          <w:szCs w:val="22"/>
          <w:lang w:val="ro-RO"/>
        </w:rPr>
        <w:t>(denumirea/numele)</w:t>
      </w:r>
    </w:p>
    <w:p w14:paraId="0A3B41CE" w14:textId="77777777" w:rsidR="006C6F37" w:rsidRDefault="006C6F37" w:rsidP="006C6F37">
      <w:pPr>
        <w:rPr>
          <w:rFonts w:ascii="Segoe UI" w:hAnsi="Segoe UI" w:cs="Segoe UI"/>
          <w:b/>
          <w:bCs/>
          <w:iCs/>
          <w:sz w:val="22"/>
          <w:szCs w:val="22"/>
          <w:lang w:val="ro-RO"/>
        </w:rPr>
      </w:pPr>
    </w:p>
    <w:p w14:paraId="52B49C4D" w14:textId="6CCC7B9F" w:rsidR="003F2582" w:rsidRPr="00F94D54" w:rsidRDefault="003F2582" w:rsidP="000422F8">
      <w:pPr>
        <w:jc w:val="center"/>
        <w:rPr>
          <w:rFonts w:ascii="Segoe UI" w:hAnsi="Segoe UI" w:cs="Segoe UI"/>
          <w:b/>
          <w:bCs/>
          <w:iCs/>
          <w:sz w:val="22"/>
          <w:szCs w:val="22"/>
          <w:lang w:val="ro-RO"/>
        </w:rPr>
      </w:pPr>
      <w:r w:rsidRPr="00F94D54">
        <w:rPr>
          <w:rFonts w:ascii="Segoe UI" w:hAnsi="Segoe UI" w:cs="Segoe UI"/>
          <w:b/>
          <w:bCs/>
          <w:iCs/>
          <w:sz w:val="22"/>
          <w:szCs w:val="22"/>
          <w:lang w:val="ro-RO"/>
        </w:rPr>
        <w:t>Model de instrument de garantare</w:t>
      </w:r>
    </w:p>
    <w:p w14:paraId="75DD0AA3" w14:textId="77777777" w:rsidR="003F2582" w:rsidRPr="00F94D54" w:rsidRDefault="003F2582" w:rsidP="000422F8">
      <w:pPr>
        <w:jc w:val="center"/>
        <w:rPr>
          <w:rFonts w:ascii="Segoe UI" w:hAnsi="Segoe UI" w:cs="Segoe UI"/>
          <w:b/>
          <w:bCs/>
          <w:iCs/>
          <w:sz w:val="22"/>
          <w:szCs w:val="22"/>
          <w:lang w:val="ro-RO"/>
        </w:rPr>
      </w:pPr>
      <w:r w:rsidRPr="00F94D54">
        <w:rPr>
          <w:rFonts w:ascii="Segoe UI" w:hAnsi="Segoe UI" w:cs="Segoe UI"/>
          <w:bCs/>
          <w:iCs/>
          <w:sz w:val="22"/>
          <w:szCs w:val="22"/>
          <w:lang w:val="ro-RO"/>
        </w:rPr>
        <w:t>pentru participare cu oferta la procedura de atribuire a contractului</w:t>
      </w:r>
    </w:p>
    <w:p w14:paraId="3BEE1929" w14:textId="77777777" w:rsidR="003F2582" w:rsidRPr="00F94D54" w:rsidRDefault="003F2582" w:rsidP="000422F8">
      <w:pPr>
        <w:rPr>
          <w:rFonts w:ascii="Segoe UI" w:hAnsi="Segoe UI" w:cs="Segoe UI"/>
          <w:b/>
          <w:bCs/>
          <w:iCs/>
          <w:sz w:val="22"/>
          <w:szCs w:val="22"/>
          <w:lang w:val="ro-RO"/>
        </w:rPr>
      </w:pPr>
      <w:r w:rsidRPr="00F94D54">
        <w:rPr>
          <w:rFonts w:ascii="Segoe UI" w:hAnsi="Segoe UI" w:cs="Segoe UI"/>
          <w:b/>
          <w:bCs/>
          <w:iCs/>
          <w:sz w:val="22"/>
          <w:szCs w:val="22"/>
          <w:lang w:val="ro-RO"/>
        </w:rPr>
        <w:t>_______________________</w:t>
      </w:r>
    </w:p>
    <w:p w14:paraId="3847FCCE" w14:textId="77777777" w:rsidR="003F2582" w:rsidRPr="00F94D54" w:rsidRDefault="003F2582" w:rsidP="000422F8">
      <w:pPr>
        <w:rPr>
          <w:rFonts w:ascii="Segoe UI" w:hAnsi="Segoe UI" w:cs="Segoe UI"/>
          <w:b/>
          <w:bCs/>
          <w:iCs/>
          <w:sz w:val="22"/>
          <w:szCs w:val="22"/>
          <w:lang w:val="ro-RO"/>
        </w:rPr>
      </w:pPr>
      <w:r w:rsidRPr="00F94D54">
        <w:rPr>
          <w:rFonts w:ascii="Segoe UI" w:hAnsi="Segoe UI" w:cs="Segoe UI"/>
          <w:b/>
          <w:bCs/>
          <w:iCs/>
          <w:sz w:val="22"/>
          <w:szCs w:val="22"/>
          <w:lang w:val="ro-RO"/>
        </w:rPr>
        <w:t>(denumire emitent garantie)</w:t>
      </w:r>
    </w:p>
    <w:p w14:paraId="3CBA4C8B" w14:textId="77777777" w:rsidR="003F2582" w:rsidRPr="00F94D54" w:rsidRDefault="003F2582" w:rsidP="000422F8">
      <w:pPr>
        <w:rPr>
          <w:rFonts w:ascii="Segoe UI" w:hAnsi="Segoe UI" w:cs="Segoe UI"/>
          <w:b/>
          <w:bCs/>
          <w:iCs/>
          <w:sz w:val="22"/>
          <w:szCs w:val="22"/>
          <w:lang w:val="ro-RO"/>
        </w:rPr>
      </w:pPr>
    </w:p>
    <w:p w14:paraId="521744F1" w14:textId="77777777" w:rsidR="003F2582" w:rsidRPr="00F94D54" w:rsidRDefault="003F2582" w:rsidP="000422F8">
      <w:pPr>
        <w:jc w:val="center"/>
        <w:rPr>
          <w:rFonts w:ascii="Segoe UI" w:hAnsi="Segoe UI" w:cs="Segoe UI"/>
          <w:bCs/>
          <w:iCs/>
          <w:sz w:val="22"/>
          <w:szCs w:val="22"/>
          <w:lang w:val="ro-RO"/>
        </w:rPr>
      </w:pPr>
      <w:r w:rsidRPr="00F94D54">
        <w:rPr>
          <w:rFonts w:ascii="Segoe UI" w:hAnsi="Segoe UI" w:cs="Segoe UI"/>
          <w:bCs/>
          <w:iCs/>
          <w:sz w:val="22"/>
          <w:szCs w:val="22"/>
          <w:lang w:val="ro-RO"/>
        </w:rPr>
        <w:t>Catre ___________________________________________</w:t>
      </w:r>
    </w:p>
    <w:p w14:paraId="61BCA039" w14:textId="77777777" w:rsidR="003F2582" w:rsidRPr="00F94D54" w:rsidRDefault="003F2582" w:rsidP="000422F8">
      <w:pPr>
        <w:jc w:val="center"/>
        <w:rPr>
          <w:rFonts w:ascii="Segoe UI" w:hAnsi="Segoe UI" w:cs="Segoe UI"/>
          <w:bCs/>
          <w:iCs/>
          <w:sz w:val="22"/>
          <w:szCs w:val="22"/>
          <w:lang w:val="ro-RO"/>
        </w:rPr>
      </w:pPr>
      <w:r w:rsidRPr="00F94D54">
        <w:rPr>
          <w:rFonts w:ascii="Segoe UI" w:hAnsi="Segoe UI" w:cs="Segoe UI"/>
          <w:bCs/>
          <w:iCs/>
          <w:sz w:val="22"/>
          <w:szCs w:val="22"/>
          <w:lang w:val="ro-RO"/>
        </w:rPr>
        <w:t>(denumirea autoritatii contractante si adresa completa)</w:t>
      </w:r>
    </w:p>
    <w:p w14:paraId="1C5BA046" w14:textId="77777777" w:rsidR="003F2582" w:rsidRPr="00F94D54" w:rsidRDefault="003F2582" w:rsidP="000422F8">
      <w:pPr>
        <w:jc w:val="center"/>
        <w:rPr>
          <w:rFonts w:ascii="Segoe UI" w:hAnsi="Segoe UI" w:cs="Segoe UI"/>
          <w:bCs/>
          <w:iCs/>
          <w:sz w:val="22"/>
          <w:szCs w:val="22"/>
          <w:lang w:val="ro-RO"/>
        </w:rPr>
      </w:pPr>
    </w:p>
    <w:p w14:paraId="022050AF" w14:textId="77777777" w:rsidR="003F2582" w:rsidRPr="00F94D54" w:rsidRDefault="003F2582" w:rsidP="000422F8">
      <w:pPr>
        <w:rPr>
          <w:rFonts w:ascii="Segoe UI" w:hAnsi="Segoe UI" w:cs="Segoe UI"/>
          <w:bCs/>
          <w:iCs/>
          <w:sz w:val="22"/>
          <w:szCs w:val="22"/>
          <w:lang w:val="ro-RO"/>
        </w:rPr>
      </w:pPr>
      <w:r w:rsidRPr="00F94D54">
        <w:rPr>
          <w:rFonts w:ascii="Segoe UI" w:hAnsi="Segoe UI" w:cs="Segoe UI"/>
          <w:bCs/>
          <w:iCs/>
          <w:sz w:val="22"/>
          <w:szCs w:val="22"/>
          <w:lang w:val="ro-RO"/>
        </w:rPr>
        <w:t>Avand in vedere procedura ________________________ pentru atribuirea contractului avad ca obiect ____________________ (denumirea contractului), noi  ___________________ (denumirea emitentului), avand sediul inregistrat la _____________ (adresa emitentului), ne obligam irevocabil  fata de  ____________ (denumirea autoritatii contractante)________________________________</w:t>
      </w:r>
    </w:p>
    <w:p w14:paraId="2CC40658" w14:textId="77777777" w:rsidR="003F2582" w:rsidRPr="00F94D54" w:rsidRDefault="003F2582" w:rsidP="000422F8">
      <w:pPr>
        <w:ind w:firstLine="436"/>
        <w:rPr>
          <w:rFonts w:ascii="Segoe UI" w:hAnsi="Segoe UI" w:cs="Segoe UI"/>
          <w:bCs/>
          <w:iCs/>
          <w:sz w:val="22"/>
          <w:szCs w:val="22"/>
          <w:lang w:val="it-IT"/>
        </w:rPr>
      </w:pPr>
      <w:r w:rsidRPr="00F94D54">
        <w:rPr>
          <w:rFonts w:ascii="Segoe UI" w:hAnsi="Segoe UI" w:cs="Segoe UI"/>
          <w:bCs/>
          <w:iCs/>
          <w:sz w:val="22"/>
          <w:szCs w:val="22"/>
          <w:lang w:val="it-IT"/>
        </w:rPr>
        <w:t xml:space="preserve">Sa onoram </w:t>
      </w:r>
      <w:r w:rsidRPr="00F94D54">
        <w:rPr>
          <w:rFonts w:ascii="Segoe UI" w:hAnsi="Segoe UI" w:cs="Segoe UI"/>
          <w:b/>
          <w:bCs/>
          <w:iCs/>
          <w:sz w:val="22"/>
          <w:szCs w:val="22"/>
          <w:lang w:val="it-IT"/>
        </w:rPr>
        <w:t>neconditionat</w:t>
      </w:r>
      <w:r w:rsidRPr="00F94D54">
        <w:rPr>
          <w:rFonts w:ascii="Segoe UI" w:hAnsi="Segoe UI" w:cs="Segoe UI"/>
          <w:bCs/>
          <w:iCs/>
          <w:sz w:val="22"/>
          <w:szCs w:val="22"/>
          <w:lang w:val="it-IT"/>
        </w:rPr>
        <w:t xml:space="preserve"> orice solicitare de plata din partea autoritatii contractante, in limita a </w:t>
      </w:r>
      <w:r w:rsidRPr="00F94D54">
        <w:rPr>
          <w:rFonts w:ascii="Segoe UI" w:hAnsi="Segoe UI" w:cs="Segoe UI"/>
          <w:b/>
          <w:bCs/>
          <w:iCs/>
          <w:sz w:val="22"/>
          <w:szCs w:val="22"/>
          <w:lang w:val="it-IT"/>
        </w:rPr>
        <w:t xml:space="preserve">1% </w:t>
      </w:r>
      <w:r w:rsidRPr="00F94D54">
        <w:rPr>
          <w:rFonts w:ascii="Segoe UI" w:hAnsi="Segoe UI" w:cs="Segoe UI"/>
          <w:bCs/>
          <w:iCs/>
          <w:sz w:val="22"/>
          <w:szCs w:val="22"/>
          <w:lang w:val="it-IT"/>
        </w:rPr>
        <w:t xml:space="preserve">din valoarea estimata a contractului, adica suma de ___________ </w:t>
      </w:r>
      <w:r w:rsidRPr="00F94D54">
        <w:rPr>
          <w:rFonts w:ascii="Segoe UI" w:hAnsi="Segoe UI" w:cs="Segoe UI"/>
          <w:b/>
          <w:bCs/>
          <w:iCs/>
          <w:sz w:val="22"/>
          <w:szCs w:val="22"/>
          <w:lang w:val="it-IT"/>
        </w:rPr>
        <w:t>ROL</w:t>
      </w:r>
      <w:r w:rsidRPr="00F94D54">
        <w:rPr>
          <w:rFonts w:ascii="Segoe UI" w:hAnsi="Segoe UI" w:cs="Segoe UI"/>
          <w:bCs/>
          <w:iCs/>
          <w:sz w:val="22"/>
          <w:szCs w:val="22"/>
          <w:lang w:val="it-IT"/>
        </w:rPr>
        <w:t xml:space="preserve"> (in litere si in cifre) la prima sa cerere scrisa si fara ca aceasta sa aiba obligatia de a-si motiva cererea respectiva, in situatia in care </w:t>
      </w:r>
      <w:r w:rsidRPr="00F94D54">
        <w:rPr>
          <w:rFonts w:ascii="Segoe UI" w:hAnsi="Segoe UI" w:cs="Segoe UI"/>
          <w:b/>
          <w:bCs/>
          <w:iCs/>
          <w:sz w:val="22"/>
          <w:szCs w:val="22"/>
          <w:lang w:val="it-IT"/>
        </w:rPr>
        <w:t>autoritatea contractanta declara ca suma ceruta de ea si datorata ei este cauzata de culpa ofertantului</w:t>
      </w:r>
      <w:r w:rsidRPr="00F94D54">
        <w:rPr>
          <w:rFonts w:ascii="Segoe UI" w:hAnsi="Segoe UI" w:cs="Segoe UI"/>
          <w:bCs/>
          <w:iCs/>
          <w:sz w:val="22"/>
          <w:szCs w:val="22"/>
          <w:lang w:val="it-IT"/>
        </w:rPr>
        <w:t>, fiind incidente una sau mai multe dintre situatiile de la literele a) – c) de mai jos conform art.37 din HG 395/2006);</w:t>
      </w:r>
    </w:p>
    <w:p w14:paraId="77341D5B" w14:textId="77777777" w:rsidR="003F2582" w:rsidRPr="00393AE3" w:rsidRDefault="003F2582" w:rsidP="000422F8">
      <w:pPr>
        <w:numPr>
          <w:ilvl w:val="1"/>
          <w:numId w:val="5"/>
        </w:numPr>
        <w:jc w:val="both"/>
        <w:rPr>
          <w:rFonts w:ascii="Segoe UI" w:hAnsi="Segoe UI" w:cs="Segoe UI"/>
          <w:bCs/>
          <w:iCs/>
          <w:sz w:val="22"/>
          <w:szCs w:val="22"/>
          <w:lang w:val="pt-BR"/>
        </w:rPr>
      </w:pPr>
      <w:r w:rsidRPr="00393AE3">
        <w:rPr>
          <w:rFonts w:ascii="Segoe UI" w:hAnsi="Segoe UI" w:cs="Segoe UI"/>
          <w:bCs/>
          <w:iCs/>
          <w:sz w:val="22"/>
          <w:szCs w:val="22"/>
          <w:lang w:val="pt-BR"/>
        </w:rPr>
        <w:t>ofertantul _____________________ (denumirea/numele), si-a retras oferta in perioada de valabilitate a acesteia;</w:t>
      </w:r>
    </w:p>
    <w:p w14:paraId="25573687" w14:textId="77777777" w:rsidR="003F2582" w:rsidRPr="00393AE3" w:rsidRDefault="003F2582" w:rsidP="000422F8">
      <w:pPr>
        <w:numPr>
          <w:ilvl w:val="1"/>
          <w:numId w:val="5"/>
        </w:numPr>
        <w:jc w:val="both"/>
        <w:rPr>
          <w:rFonts w:ascii="Segoe UI" w:hAnsi="Segoe UI" w:cs="Segoe UI"/>
          <w:bCs/>
          <w:iCs/>
          <w:sz w:val="22"/>
          <w:szCs w:val="22"/>
          <w:lang w:val="pt-BR"/>
        </w:rPr>
      </w:pPr>
      <w:r w:rsidRPr="00393AE3">
        <w:rPr>
          <w:rFonts w:ascii="Segoe UI" w:hAnsi="Segoe UI" w:cs="Segoe UI"/>
          <w:bCs/>
          <w:iCs/>
          <w:sz w:val="22"/>
          <w:szCs w:val="22"/>
          <w:lang w:val="pt-BR"/>
        </w:rPr>
        <w:t>oferta sa fiind stabilita castigatoare ofertantul ___________________, nu constituie garantia de buna executie in perioada de valabilitate a ofertei sau o constituie mai tarziu de 5 zile lucratoare de la semnarea contractului;</w:t>
      </w:r>
    </w:p>
    <w:p w14:paraId="1DD3A64C" w14:textId="77777777" w:rsidR="003F2582" w:rsidRPr="00393AE3" w:rsidRDefault="003F2582" w:rsidP="000422F8">
      <w:pPr>
        <w:numPr>
          <w:ilvl w:val="1"/>
          <w:numId w:val="5"/>
        </w:numPr>
        <w:jc w:val="both"/>
        <w:rPr>
          <w:rFonts w:ascii="Segoe UI" w:hAnsi="Segoe UI" w:cs="Segoe UI"/>
          <w:bCs/>
          <w:iCs/>
          <w:sz w:val="22"/>
          <w:szCs w:val="22"/>
          <w:lang w:val="pt-BR"/>
        </w:rPr>
      </w:pPr>
      <w:r w:rsidRPr="00393AE3">
        <w:rPr>
          <w:rFonts w:ascii="Segoe UI" w:hAnsi="Segoe UI" w:cs="Segoe UI"/>
          <w:bCs/>
          <w:iCs/>
          <w:sz w:val="22"/>
          <w:szCs w:val="22"/>
          <w:lang w:val="pt-BR"/>
        </w:rPr>
        <w:t>oferta sa fiind stabilita castigatoare, ofertantul ___________________ (denumirea/numele) a refuzat sa semneze contractul in perioada de valabilitate a ofertei;</w:t>
      </w:r>
    </w:p>
    <w:p w14:paraId="5B9F6F80" w14:textId="77777777" w:rsidR="003F2582" w:rsidRPr="00393AE3" w:rsidRDefault="003F2582" w:rsidP="000422F8">
      <w:pPr>
        <w:rPr>
          <w:rFonts w:ascii="Segoe UI" w:hAnsi="Segoe UI" w:cs="Segoe UI"/>
          <w:bCs/>
          <w:iCs/>
          <w:sz w:val="22"/>
          <w:szCs w:val="22"/>
          <w:lang w:val="pt-BR"/>
        </w:rPr>
      </w:pPr>
      <w:r w:rsidRPr="00393AE3">
        <w:rPr>
          <w:rFonts w:ascii="Segoe UI" w:hAnsi="Segoe UI" w:cs="Segoe UI"/>
          <w:bCs/>
          <w:iCs/>
          <w:sz w:val="22"/>
          <w:szCs w:val="22"/>
          <w:lang w:val="pt-BR"/>
        </w:rPr>
        <w:t xml:space="preserve">   Prezenta garantie este valabila pana la data de ______________.</w:t>
      </w:r>
    </w:p>
    <w:p w14:paraId="0E855CB1" w14:textId="77777777" w:rsidR="003F2582" w:rsidRPr="00393AE3" w:rsidRDefault="003F2582" w:rsidP="000422F8">
      <w:pPr>
        <w:ind w:firstLine="720"/>
        <w:rPr>
          <w:rFonts w:ascii="Segoe UI" w:hAnsi="Segoe UI" w:cs="Segoe UI"/>
          <w:bCs/>
          <w:iCs/>
          <w:sz w:val="22"/>
          <w:szCs w:val="22"/>
          <w:lang w:val="pt-BR"/>
        </w:rPr>
      </w:pPr>
      <w:r w:rsidRPr="00393AE3">
        <w:rPr>
          <w:rFonts w:ascii="Segoe UI" w:hAnsi="Segoe UI" w:cs="Segoe UI"/>
          <w:bCs/>
          <w:iCs/>
          <w:sz w:val="22"/>
          <w:szCs w:val="22"/>
          <w:lang w:val="pt-BR"/>
        </w:rPr>
        <w:t>In cazul in care partile sunt de acord sa prelungeasca perioada de valabilitate a garantiei sau sa modifice unele elemente ale ofertei care au efecte asupra prezentului angajament, se va obtine acordul nostru prealabil, in caz contrar prezenta scrisoare de garantie isi pierde valabilitatea.</w:t>
      </w:r>
    </w:p>
    <w:p w14:paraId="2D41A7F3" w14:textId="77777777" w:rsidR="003F2582" w:rsidRPr="00F94D54" w:rsidRDefault="003F2582" w:rsidP="000422F8">
      <w:pPr>
        <w:rPr>
          <w:rFonts w:ascii="Segoe UI" w:hAnsi="Segoe UI" w:cs="Segoe UI"/>
          <w:bCs/>
          <w:iCs/>
          <w:sz w:val="22"/>
          <w:szCs w:val="22"/>
          <w:lang w:val="it-IT"/>
        </w:rPr>
      </w:pPr>
      <w:r w:rsidRPr="00F94D54">
        <w:rPr>
          <w:rFonts w:ascii="Segoe UI" w:hAnsi="Segoe UI" w:cs="Segoe UI"/>
          <w:bCs/>
          <w:iCs/>
          <w:sz w:val="22"/>
          <w:szCs w:val="22"/>
          <w:lang w:val="it-IT"/>
        </w:rPr>
        <w:t xml:space="preserve">Legea aplicabila prezentei garantii de participare este legea romana. </w:t>
      </w:r>
    </w:p>
    <w:p w14:paraId="4AD4F137" w14:textId="77777777" w:rsidR="003F2582" w:rsidRPr="00F94D54" w:rsidRDefault="003F2582" w:rsidP="000422F8">
      <w:pPr>
        <w:rPr>
          <w:rFonts w:ascii="Segoe UI" w:hAnsi="Segoe UI" w:cs="Segoe UI"/>
          <w:bCs/>
          <w:iCs/>
          <w:sz w:val="22"/>
          <w:szCs w:val="22"/>
          <w:lang w:val="it-IT"/>
        </w:rPr>
      </w:pPr>
      <w:r w:rsidRPr="00F94D54">
        <w:rPr>
          <w:rFonts w:ascii="Segoe UI" w:hAnsi="Segoe UI" w:cs="Segoe UI"/>
          <w:bCs/>
          <w:iCs/>
          <w:sz w:val="22"/>
          <w:szCs w:val="22"/>
          <w:lang w:val="it-IT"/>
        </w:rPr>
        <w:t xml:space="preserve">Competente sa solutioneze orice disputa izvorata in legatura cu prezenta garantie de participare sunt instantele judecatoresti romane. </w:t>
      </w:r>
    </w:p>
    <w:p w14:paraId="66369FF2" w14:textId="77777777" w:rsidR="003F2582" w:rsidRPr="00F94D54" w:rsidRDefault="003F2582" w:rsidP="000422F8">
      <w:pPr>
        <w:rPr>
          <w:rFonts w:ascii="Segoe UI" w:hAnsi="Segoe UI" w:cs="Segoe UI"/>
          <w:bCs/>
          <w:iCs/>
          <w:sz w:val="22"/>
          <w:szCs w:val="22"/>
          <w:lang w:val="it-IT"/>
        </w:rPr>
      </w:pPr>
    </w:p>
    <w:p w14:paraId="58A3065E" w14:textId="77777777" w:rsidR="003F2582" w:rsidRPr="00F94D54" w:rsidRDefault="003F2582" w:rsidP="000422F8">
      <w:pPr>
        <w:rPr>
          <w:rFonts w:ascii="Segoe UI" w:hAnsi="Segoe UI" w:cs="Segoe UI"/>
          <w:bCs/>
          <w:iCs/>
          <w:sz w:val="22"/>
          <w:szCs w:val="22"/>
          <w:lang w:val="it-IT"/>
        </w:rPr>
      </w:pPr>
      <w:r w:rsidRPr="00F94D54">
        <w:rPr>
          <w:rFonts w:ascii="Segoe UI" w:hAnsi="Segoe UI" w:cs="Segoe UI"/>
          <w:bCs/>
          <w:iCs/>
          <w:sz w:val="22"/>
          <w:szCs w:val="22"/>
          <w:lang w:val="it-IT"/>
        </w:rPr>
        <w:t>Data completarii  ............................</w:t>
      </w:r>
    </w:p>
    <w:p w14:paraId="01381CDE" w14:textId="77777777" w:rsidR="003F2582" w:rsidRPr="00F94D54" w:rsidRDefault="003F2582" w:rsidP="000422F8">
      <w:pPr>
        <w:rPr>
          <w:rFonts w:ascii="Segoe UI" w:hAnsi="Segoe UI" w:cs="Segoe UI"/>
          <w:bCs/>
          <w:iCs/>
          <w:sz w:val="22"/>
          <w:szCs w:val="22"/>
          <w:lang w:val="it-IT"/>
        </w:rPr>
      </w:pPr>
    </w:p>
    <w:p w14:paraId="60B82685" w14:textId="77777777" w:rsidR="003F2582" w:rsidRPr="00F94D54" w:rsidRDefault="003F2582" w:rsidP="000422F8">
      <w:pPr>
        <w:rPr>
          <w:rFonts w:ascii="Segoe UI" w:hAnsi="Segoe UI" w:cs="Segoe UI"/>
          <w:bCs/>
          <w:iCs/>
          <w:sz w:val="22"/>
          <w:szCs w:val="22"/>
          <w:lang w:val="it-IT"/>
        </w:rPr>
      </w:pPr>
      <w:r w:rsidRPr="00F94D54">
        <w:rPr>
          <w:rFonts w:ascii="Segoe UI" w:hAnsi="Segoe UI" w:cs="Segoe UI"/>
          <w:bCs/>
          <w:iCs/>
          <w:sz w:val="22"/>
          <w:szCs w:val="22"/>
          <w:lang w:val="it-IT"/>
        </w:rPr>
        <w:t xml:space="preserve">Parafata de Banca/Societate de Asigurari __________ in ziua ___ luna ___ anul _______ </w:t>
      </w:r>
    </w:p>
    <w:p w14:paraId="13AAAD2A" w14:textId="77777777" w:rsidR="003F2582" w:rsidRPr="00F94D54" w:rsidRDefault="003F2582" w:rsidP="000422F8">
      <w:pPr>
        <w:rPr>
          <w:rFonts w:ascii="Segoe UI" w:hAnsi="Segoe UI" w:cs="Segoe UI"/>
          <w:bCs/>
          <w:iCs/>
          <w:sz w:val="22"/>
          <w:szCs w:val="22"/>
          <w:lang w:val="it-IT"/>
        </w:rPr>
      </w:pPr>
      <w:r w:rsidRPr="00F94D54">
        <w:rPr>
          <w:rFonts w:ascii="Segoe UI" w:hAnsi="Segoe UI" w:cs="Segoe UI"/>
          <w:bCs/>
          <w:iCs/>
          <w:sz w:val="22"/>
          <w:szCs w:val="22"/>
          <w:lang w:val="it-IT"/>
        </w:rPr>
        <w:t>(semnatura si stampila organismului care elibereaza aceasta garantie de participare).</w:t>
      </w:r>
    </w:p>
    <w:p w14:paraId="15C1D1F8" w14:textId="77777777" w:rsidR="003F2582" w:rsidRPr="00F94D54" w:rsidRDefault="003F2582" w:rsidP="000422F8">
      <w:pPr>
        <w:autoSpaceDE w:val="0"/>
        <w:autoSpaceDN w:val="0"/>
        <w:adjustRightInd w:val="0"/>
        <w:rPr>
          <w:rFonts w:ascii="Segoe UI" w:hAnsi="Segoe UI" w:cs="Segoe UI"/>
          <w:sz w:val="22"/>
          <w:szCs w:val="22"/>
          <w:lang w:val="it-IT"/>
        </w:rPr>
      </w:pPr>
    </w:p>
    <w:p w14:paraId="47A0C2ED" w14:textId="77777777" w:rsidR="003F2582" w:rsidRPr="00F94D54" w:rsidRDefault="003F2582" w:rsidP="000422F8">
      <w:pPr>
        <w:autoSpaceDE w:val="0"/>
        <w:autoSpaceDN w:val="0"/>
        <w:adjustRightInd w:val="0"/>
        <w:rPr>
          <w:rFonts w:ascii="Segoe UI" w:hAnsi="Segoe UI" w:cs="Segoe UI"/>
          <w:sz w:val="22"/>
          <w:szCs w:val="22"/>
          <w:lang w:val="it-IT"/>
        </w:rPr>
      </w:pPr>
    </w:p>
    <w:p w14:paraId="7D62E1E6" w14:textId="77777777" w:rsidR="003F2582" w:rsidRPr="00F94D54" w:rsidRDefault="003F2582" w:rsidP="000422F8">
      <w:pPr>
        <w:autoSpaceDE w:val="0"/>
        <w:autoSpaceDN w:val="0"/>
        <w:adjustRightInd w:val="0"/>
        <w:jc w:val="both"/>
        <w:rPr>
          <w:rFonts w:ascii="Segoe UI" w:hAnsi="Segoe UI" w:cs="Segoe UI"/>
          <w:sz w:val="22"/>
          <w:szCs w:val="22"/>
          <w:lang w:val="it-IT"/>
        </w:rPr>
      </w:pPr>
      <w:r w:rsidRPr="00F94D54">
        <w:rPr>
          <w:rFonts w:ascii="Segoe UI" w:hAnsi="Segoe UI" w:cs="Segoe UI"/>
          <w:sz w:val="22"/>
          <w:szCs w:val="22"/>
          <w:lang w:val="it-IT"/>
        </w:rPr>
        <w:lastRenderedPageBreak/>
        <w:t>Nota: Instrumentul de garantare prezentat in cazul unei asocieri de operatori economici ca dovada a constituirii garantiei de participare, trebuie sa fie emis in numele asocierii si sa cuprinda mentiunea expresa ca respectivul instrument de garantare acopera in mod solidar toti membrii asocierii cu nominalizarea acestora, emitentul instrumentulu de garantare declarand ca va plati din garantia de participare sumele prevazute de dispozitiile legale aplicabile in cazul culpei oricaruia dintre membrii asocierii.</w:t>
      </w:r>
    </w:p>
    <w:p w14:paraId="3B16C968" w14:textId="77777777" w:rsidR="006C6F37" w:rsidRPr="00A8056C" w:rsidRDefault="003F2582" w:rsidP="000422F8">
      <w:pPr>
        <w:rPr>
          <w:rFonts w:ascii="Segoe UI" w:hAnsi="Segoe UI" w:cs="Segoe UI"/>
          <w:bCs/>
          <w:iCs/>
          <w:sz w:val="22"/>
          <w:szCs w:val="22"/>
          <w:lang w:val="it-IT"/>
        </w:rPr>
      </w:pPr>
      <w:r w:rsidRPr="00A8056C">
        <w:rPr>
          <w:rFonts w:ascii="Segoe UI" w:hAnsi="Segoe UI" w:cs="Segoe UI"/>
          <w:bCs/>
          <w:iCs/>
          <w:sz w:val="22"/>
          <w:szCs w:val="22"/>
          <w:lang w:val="it-IT"/>
        </w:rPr>
        <w:br w:type="page"/>
      </w:r>
    </w:p>
    <w:p w14:paraId="08DE9426" w14:textId="42CFD599" w:rsidR="006C6F37" w:rsidRDefault="006C6F37" w:rsidP="000422F8">
      <w:pPr>
        <w:rPr>
          <w:rFonts w:ascii="Segoe UI" w:hAnsi="Segoe UI" w:cs="Segoe UI"/>
          <w:b/>
          <w:iCs/>
          <w:sz w:val="22"/>
          <w:szCs w:val="22"/>
          <w:lang w:val="pt-BR"/>
        </w:rPr>
      </w:pPr>
      <w:r w:rsidRPr="006C6F37">
        <w:rPr>
          <w:rFonts w:ascii="Segoe UI" w:hAnsi="Segoe UI" w:cs="Segoe UI"/>
          <w:b/>
          <w:iCs/>
          <w:sz w:val="22"/>
          <w:szCs w:val="22"/>
          <w:lang w:val="pt-BR"/>
        </w:rPr>
        <w:lastRenderedPageBreak/>
        <w:t xml:space="preserve">FORMULAR </w:t>
      </w:r>
      <w:r>
        <w:rPr>
          <w:rFonts w:ascii="Segoe UI" w:hAnsi="Segoe UI" w:cs="Segoe UI"/>
          <w:b/>
          <w:iCs/>
          <w:sz w:val="22"/>
          <w:szCs w:val="22"/>
          <w:lang w:val="pt-BR"/>
        </w:rPr>
        <w:t>–</w:t>
      </w:r>
      <w:r w:rsidRPr="006C6F37">
        <w:rPr>
          <w:rFonts w:ascii="Segoe UI" w:hAnsi="Segoe UI" w:cs="Segoe UI"/>
          <w:b/>
          <w:iCs/>
          <w:sz w:val="22"/>
          <w:szCs w:val="22"/>
          <w:lang w:val="pt-BR"/>
        </w:rPr>
        <w:t xml:space="preserve"> </w:t>
      </w:r>
      <w:r w:rsidR="00E206F0">
        <w:rPr>
          <w:rFonts w:ascii="Segoe UI" w:hAnsi="Segoe UI" w:cs="Segoe UI"/>
          <w:b/>
          <w:iCs/>
          <w:sz w:val="22"/>
          <w:szCs w:val="22"/>
          <w:lang w:val="pt-BR"/>
        </w:rPr>
        <w:t>12</w:t>
      </w:r>
    </w:p>
    <w:p w14:paraId="558132A8" w14:textId="15416579" w:rsidR="003F2582" w:rsidRPr="006C6F37" w:rsidRDefault="006C6F37" w:rsidP="000422F8">
      <w:pPr>
        <w:rPr>
          <w:rFonts w:ascii="Segoe UI" w:hAnsi="Segoe UI" w:cs="Segoe UI"/>
          <w:b/>
          <w:iCs/>
          <w:sz w:val="22"/>
          <w:szCs w:val="22"/>
          <w:lang w:val="pt-BR"/>
        </w:rPr>
      </w:pPr>
      <w:r w:rsidRPr="006C6F37">
        <w:rPr>
          <w:rFonts w:ascii="Segoe UI" w:hAnsi="Segoe UI" w:cs="Segoe UI"/>
          <w:b/>
          <w:iCs/>
          <w:sz w:val="22"/>
          <w:szCs w:val="22"/>
          <w:lang w:val="es-ES"/>
        </w:rPr>
        <w:t>[FORMULAR –</w:t>
      </w:r>
      <w:r w:rsidRPr="006C6F37">
        <w:rPr>
          <w:rFonts w:ascii="Segoe UI" w:hAnsi="Segoe UI" w:cs="Segoe UI"/>
          <w:b/>
          <w:iCs/>
          <w:sz w:val="22"/>
          <w:szCs w:val="22"/>
          <w:lang w:val="pt-BR"/>
        </w:rPr>
        <w:t xml:space="preserve"> MODEL INSTRUMENT DE GARANTARE/SCRISOARE DE GARAN</w:t>
      </w:r>
      <w:r w:rsidRPr="006C6F37">
        <w:rPr>
          <w:rFonts w:ascii="Segoe UI" w:hAnsi="Segoe UI" w:cs="Segoe UI"/>
          <w:b/>
          <w:iCs/>
          <w:sz w:val="22"/>
          <w:szCs w:val="22"/>
          <w:lang w:val="ro-RO"/>
        </w:rPr>
        <w:t>T</w:t>
      </w:r>
      <w:r w:rsidRPr="006C6F37">
        <w:rPr>
          <w:rFonts w:ascii="Segoe UI" w:hAnsi="Segoe UI" w:cs="Segoe UI"/>
          <w:b/>
          <w:iCs/>
          <w:sz w:val="22"/>
          <w:szCs w:val="22"/>
          <w:lang w:val="pt-BR"/>
        </w:rPr>
        <w:t>IE BANCARA DE BUNA EXECUTIE]</w:t>
      </w:r>
    </w:p>
    <w:p w14:paraId="58814BD8" w14:textId="77777777" w:rsidR="003F2582" w:rsidRPr="00393AE3" w:rsidRDefault="003F2582" w:rsidP="000422F8">
      <w:pPr>
        <w:rPr>
          <w:rFonts w:ascii="Segoe UI" w:hAnsi="Segoe UI" w:cs="Segoe UI"/>
          <w:bCs/>
          <w:iCs/>
          <w:sz w:val="22"/>
          <w:szCs w:val="22"/>
          <w:lang w:val="pt-BR"/>
        </w:rPr>
      </w:pPr>
      <w:r w:rsidRPr="00393AE3">
        <w:rPr>
          <w:rFonts w:ascii="Segoe UI" w:hAnsi="Segoe UI" w:cs="Segoe UI"/>
          <w:bCs/>
          <w:iCs/>
          <w:sz w:val="22"/>
          <w:szCs w:val="22"/>
          <w:lang w:val="pt-BR"/>
        </w:rPr>
        <w:t xml:space="preserve">                       </w:t>
      </w:r>
    </w:p>
    <w:p w14:paraId="73477E20" w14:textId="77777777" w:rsidR="003F2582" w:rsidRPr="00393AE3" w:rsidRDefault="003F2582" w:rsidP="000422F8">
      <w:pPr>
        <w:rPr>
          <w:rFonts w:ascii="Segoe UI" w:hAnsi="Segoe UI" w:cs="Segoe UI"/>
          <w:bCs/>
          <w:iCs/>
          <w:sz w:val="22"/>
          <w:szCs w:val="22"/>
          <w:lang w:val="ro-RO"/>
        </w:rPr>
      </w:pPr>
      <w:r w:rsidRPr="00393AE3">
        <w:rPr>
          <w:rFonts w:ascii="Segoe UI" w:hAnsi="Segoe UI" w:cs="Segoe UI"/>
          <w:bCs/>
          <w:iCs/>
          <w:sz w:val="22"/>
          <w:szCs w:val="22"/>
          <w:lang w:val="ro-RO"/>
        </w:rPr>
        <w:t xml:space="preserve">Catre: </w:t>
      </w:r>
    </w:p>
    <w:p w14:paraId="18BE779B" w14:textId="77777777" w:rsidR="003F2582" w:rsidRPr="00393AE3" w:rsidRDefault="003F2582" w:rsidP="000422F8">
      <w:pPr>
        <w:rPr>
          <w:rFonts w:ascii="Segoe UI" w:hAnsi="Segoe UI" w:cs="Segoe UI"/>
          <w:bCs/>
          <w:iCs/>
          <w:sz w:val="22"/>
          <w:szCs w:val="22"/>
          <w:lang w:val="ro-RO"/>
        </w:rPr>
      </w:pPr>
      <w:r w:rsidRPr="00393AE3">
        <w:rPr>
          <w:rFonts w:ascii="Segoe UI" w:hAnsi="Segoe UI" w:cs="Segoe UI"/>
          <w:bCs/>
          <w:iCs/>
          <w:sz w:val="22"/>
          <w:szCs w:val="22"/>
          <w:lang w:val="ro-RO"/>
        </w:rPr>
        <w:t>(se va completa adresa)</w:t>
      </w:r>
    </w:p>
    <w:p w14:paraId="5DFF3106" w14:textId="77777777" w:rsidR="003F2582" w:rsidRPr="00393AE3" w:rsidRDefault="003F2582" w:rsidP="000422F8">
      <w:pPr>
        <w:rPr>
          <w:rFonts w:ascii="Segoe UI" w:hAnsi="Segoe UI" w:cs="Segoe UI"/>
          <w:b/>
          <w:bCs/>
          <w:iCs/>
          <w:sz w:val="22"/>
          <w:szCs w:val="22"/>
          <w:lang w:val="ro-RO"/>
        </w:rPr>
      </w:pPr>
    </w:p>
    <w:p w14:paraId="2208AA78" w14:textId="77777777" w:rsidR="003F2582" w:rsidRPr="00393AE3" w:rsidRDefault="003F2582" w:rsidP="000422F8">
      <w:pPr>
        <w:rPr>
          <w:rFonts w:ascii="Segoe UI" w:hAnsi="Segoe UI" w:cs="Segoe UI"/>
          <w:bCs/>
          <w:iCs/>
          <w:sz w:val="22"/>
          <w:szCs w:val="22"/>
          <w:lang w:val="ro-RO"/>
        </w:rPr>
      </w:pPr>
      <w:r w:rsidRPr="00393AE3">
        <w:rPr>
          <w:rFonts w:ascii="Segoe UI" w:hAnsi="Segoe UI" w:cs="Segoe UI"/>
          <w:b/>
          <w:bCs/>
          <w:iCs/>
          <w:sz w:val="22"/>
          <w:szCs w:val="22"/>
          <w:lang w:val="ro-RO"/>
        </w:rPr>
        <w:t>Denumirea Contractului:</w:t>
      </w:r>
      <w:r w:rsidRPr="00393AE3">
        <w:rPr>
          <w:rFonts w:ascii="Segoe UI" w:hAnsi="Segoe UI" w:cs="Segoe UI"/>
          <w:b/>
          <w:bCs/>
          <w:iCs/>
          <w:sz w:val="22"/>
          <w:szCs w:val="22"/>
          <w:lang w:val="ro-RO"/>
        </w:rPr>
        <w:tab/>
        <w:t xml:space="preserve">................................... </w:t>
      </w:r>
      <w:r w:rsidRPr="00393AE3">
        <w:rPr>
          <w:rFonts w:ascii="Segoe UI" w:hAnsi="Segoe UI" w:cs="Segoe UI"/>
          <w:bCs/>
          <w:iCs/>
          <w:sz w:val="22"/>
          <w:szCs w:val="22"/>
          <w:lang w:val="ro-RO"/>
        </w:rPr>
        <w:t>(se va completa cu denumirea obiectivului)</w:t>
      </w:r>
    </w:p>
    <w:p w14:paraId="418077AA" w14:textId="77777777" w:rsidR="003F2582" w:rsidRPr="00393AE3" w:rsidRDefault="003F2582" w:rsidP="000422F8">
      <w:pPr>
        <w:jc w:val="both"/>
        <w:rPr>
          <w:rFonts w:ascii="Segoe UI" w:hAnsi="Segoe UI" w:cs="Segoe UI"/>
          <w:bCs/>
          <w:iCs/>
          <w:sz w:val="22"/>
          <w:szCs w:val="22"/>
          <w:lang w:val="ro-RO"/>
        </w:rPr>
      </w:pPr>
    </w:p>
    <w:p w14:paraId="787B85D4" w14:textId="77777777" w:rsidR="003F2582" w:rsidRPr="00393AE3" w:rsidRDefault="003F2582" w:rsidP="000422F8">
      <w:pPr>
        <w:jc w:val="both"/>
        <w:rPr>
          <w:rFonts w:ascii="Segoe UI" w:hAnsi="Segoe UI" w:cs="Segoe UI"/>
          <w:bCs/>
          <w:iCs/>
          <w:sz w:val="22"/>
          <w:szCs w:val="22"/>
          <w:lang w:val="ro-RO"/>
        </w:rPr>
      </w:pPr>
      <w:r w:rsidRPr="00393AE3">
        <w:rPr>
          <w:rFonts w:ascii="Segoe UI" w:hAnsi="Segoe UI" w:cs="Segoe UI"/>
          <w:bCs/>
          <w:iCs/>
          <w:sz w:val="22"/>
          <w:szCs w:val="22"/>
          <w:lang w:val="ro-RO"/>
        </w:rPr>
        <w:t>Am fost informati ca (numele si adresa Antreprenorului) (numit in continuare „Principal”) este Antreprenorul dumneavoastra pentru acest Contract, pentru care este prevazut sa obtina o garantie de buna executie.</w:t>
      </w:r>
    </w:p>
    <w:p w14:paraId="35CA0463" w14:textId="77777777" w:rsidR="003F2582" w:rsidRPr="00393AE3" w:rsidRDefault="003F2582" w:rsidP="000422F8">
      <w:pPr>
        <w:jc w:val="both"/>
        <w:rPr>
          <w:rFonts w:ascii="Segoe UI" w:hAnsi="Segoe UI" w:cs="Segoe UI"/>
          <w:bCs/>
          <w:iCs/>
          <w:sz w:val="22"/>
          <w:szCs w:val="22"/>
          <w:lang w:val="ro-RO"/>
        </w:rPr>
      </w:pPr>
    </w:p>
    <w:p w14:paraId="221712DF" w14:textId="77777777" w:rsidR="003F2582" w:rsidRPr="00393AE3" w:rsidRDefault="003F2582" w:rsidP="000422F8">
      <w:pPr>
        <w:jc w:val="both"/>
        <w:rPr>
          <w:rFonts w:ascii="Segoe UI" w:hAnsi="Segoe UI" w:cs="Segoe UI"/>
          <w:bCs/>
          <w:iCs/>
          <w:sz w:val="22"/>
          <w:szCs w:val="22"/>
          <w:lang w:val="ro-RO"/>
        </w:rPr>
      </w:pPr>
      <w:r w:rsidRPr="00393AE3">
        <w:rPr>
          <w:rFonts w:ascii="Segoe UI" w:hAnsi="Segoe UI" w:cs="Segoe UI"/>
          <w:bCs/>
          <w:iCs/>
          <w:sz w:val="22"/>
          <w:szCs w:val="22"/>
          <w:lang w:val="ro-RO"/>
        </w:rPr>
        <w:t xml:space="preserve">La cererea Principalului, noi (numele si adresa bancii)_________________________ ne angajam irevocabil prin prezenta  </w:t>
      </w:r>
    </w:p>
    <w:p w14:paraId="6A3BC4BC" w14:textId="77777777" w:rsidR="003F2582" w:rsidRPr="00F94D54" w:rsidRDefault="003F2582" w:rsidP="000422F8">
      <w:pPr>
        <w:jc w:val="both"/>
        <w:rPr>
          <w:rFonts w:ascii="Segoe UI" w:hAnsi="Segoe UI" w:cs="Segoe UI"/>
          <w:bCs/>
          <w:iCs/>
          <w:sz w:val="22"/>
          <w:szCs w:val="22"/>
          <w:lang w:val="it-IT"/>
        </w:rPr>
      </w:pPr>
    </w:p>
    <w:p w14:paraId="11F74454" w14:textId="0D5418A0" w:rsidR="003F2582" w:rsidRPr="00393AE3" w:rsidRDefault="003F2582" w:rsidP="000422F8">
      <w:pPr>
        <w:jc w:val="both"/>
        <w:rPr>
          <w:rFonts w:ascii="Segoe UI" w:hAnsi="Segoe UI" w:cs="Segoe UI"/>
          <w:bCs/>
          <w:iCs/>
          <w:sz w:val="22"/>
          <w:szCs w:val="22"/>
          <w:lang w:val="ro-RO"/>
        </w:rPr>
      </w:pPr>
      <w:r w:rsidRPr="00393AE3">
        <w:rPr>
          <w:rFonts w:ascii="Segoe UI" w:hAnsi="Segoe UI" w:cs="Segoe UI"/>
          <w:bCs/>
          <w:iCs/>
          <w:sz w:val="22"/>
          <w:szCs w:val="22"/>
          <w:lang w:val="ro-RO"/>
        </w:rPr>
        <w:t xml:space="preserve">Sa onoram </w:t>
      </w:r>
      <w:r w:rsidRPr="00393AE3">
        <w:rPr>
          <w:rFonts w:ascii="Segoe UI" w:hAnsi="Segoe UI" w:cs="Segoe UI"/>
          <w:b/>
          <w:bCs/>
          <w:iCs/>
          <w:sz w:val="22"/>
          <w:szCs w:val="22"/>
          <w:lang w:val="ro-RO"/>
        </w:rPr>
        <w:t>neconditionat</w:t>
      </w:r>
      <w:r w:rsidRPr="00393AE3">
        <w:rPr>
          <w:rFonts w:ascii="Segoe UI" w:hAnsi="Segoe UI" w:cs="Segoe UI"/>
          <w:bCs/>
          <w:iCs/>
          <w:sz w:val="22"/>
          <w:szCs w:val="22"/>
          <w:lang w:val="ro-RO"/>
        </w:rPr>
        <w:t xml:space="preserve"> orice solicitare de plata din partea autoritatii contractante, in limita a </w:t>
      </w:r>
      <w:r w:rsidRPr="00393AE3">
        <w:rPr>
          <w:rFonts w:ascii="Segoe UI" w:hAnsi="Segoe UI" w:cs="Segoe UI"/>
          <w:b/>
          <w:bCs/>
          <w:iCs/>
          <w:sz w:val="22"/>
          <w:szCs w:val="22"/>
          <w:lang w:val="ro-RO"/>
        </w:rPr>
        <w:t xml:space="preserve">10 % </w:t>
      </w:r>
      <w:r w:rsidRPr="00393AE3">
        <w:rPr>
          <w:rFonts w:ascii="Segoe UI" w:hAnsi="Segoe UI" w:cs="Segoe UI"/>
          <w:bCs/>
          <w:iCs/>
          <w:sz w:val="22"/>
          <w:szCs w:val="22"/>
          <w:lang w:val="ro-RO"/>
        </w:rPr>
        <w:t xml:space="preserve">din valoarea ofertata a contractului, adica suma de ___________ </w:t>
      </w:r>
      <w:r w:rsidRPr="00393AE3">
        <w:rPr>
          <w:rFonts w:ascii="Segoe UI" w:hAnsi="Segoe UI" w:cs="Segoe UI"/>
          <w:b/>
          <w:bCs/>
          <w:iCs/>
          <w:sz w:val="22"/>
          <w:szCs w:val="22"/>
          <w:lang w:val="ro-RO"/>
        </w:rPr>
        <w:t>ROL</w:t>
      </w:r>
      <w:r w:rsidRPr="00393AE3">
        <w:rPr>
          <w:rFonts w:ascii="Segoe UI" w:hAnsi="Segoe UI" w:cs="Segoe UI"/>
          <w:bCs/>
          <w:iCs/>
          <w:sz w:val="22"/>
          <w:szCs w:val="22"/>
          <w:lang w:val="ro-RO"/>
        </w:rPr>
        <w:t xml:space="preserve"> (in litere si in cifre) la prima sa cerere scrisa si fara ca aceasta sa aiba obligatia de a-si motiva cererea respectiva, in situatia in care </w:t>
      </w:r>
      <w:r w:rsidRPr="00393AE3">
        <w:rPr>
          <w:rFonts w:ascii="Segoe UI" w:hAnsi="Segoe UI" w:cs="Segoe UI"/>
          <w:b/>
          <w:bCs/>
          <w:iCs/>
          <w:sz w:val="22"/>
          <w:szCs w:val="22"/>
          <w:lang w:val="ro-RO"/>
        </w:rPr>
        <w:t xml:space="preserve">autoritatea contractanta declara ca suma ceruta de ea si datorata ei este cauzata de culpa </w:t>
      </w:r>
      <w:r w:rsidR="005A5EFC">
        <w:rPr>
          <w:rFonts w:ascii="Segoe UI" w:hAnsi="Segoe UI" w:cs="Segoe UI"/>
          <w:b/>
          <w:bCs/>
          <w:iCs/>
          <w:sz w:val="22"/>
          <w:szCs w:val="22"/>
          <w:lang w:val="ro-RO"/>
        </w:rPr>
        <w:t>furnizorului</w:t>
      </w:r>
      <w:r w:rsidRPr="00393AE3">
        <w:rPr>
          <w:rFonts w:ascii="Segoe UI" w:hAnsi="Segoe UI" w:cs="Segoe UI"/>
          <w:bCs/>
          <w:iCs/>
          <w:sz w:val="22"/>
          <w:szCs w:val="22"/>
          <w:lang w:val="ro-RO"/>
        </w:rPr>
        <w:t>, in conformitate cu contractul garantat si cu situatia prevazuta de art 41 din HG 395/2016.</w:t>
      </w:r>
    </w:p>
    <w:p w14:paraId="560510CC" w14:textId="77777777" w:rsidR="003F2582" w:rsidRPr="00F94D54" w:rsidRDefault="003F2582" w:rsidP="000422F8">
      <w:pPr>
        <w:jc w:val="both"/>
        <w:rPr>
          <w:rFonts w:ascii="Segoe UI" w:hAnsi="Segoe UI" w:cs="Segoe UI"/>
          <w:b/>
          <w:bCs/>
          <w:iCs/>
          <w:sz w:val="22"/>
          <w:szCs w:val="22"/>
          <w:lang w:val="ro-RO"/>
        </w:rPr>
      </w:pPr>
      <w:r w:rsidRPr="00393AE3">
        <w:rPr>
          <w:rFonts w:ascii="Segoe UI" w:hAnsi="Segoe UI" w:cs="Segoe UI"/>
          <w:bCs/>
          <w:iCs/>
          <w:sz w:val="22"/>
          <w:szCs w:val="22"/>
          <w:lang w:val="ro-RO"/>
        </w:rPr>
        <w:t xml:space="preserve">Prezentul instrument de garantare acopera toate riscurile contractului (all risks) </w:t>
      </w:r>
    </w:p>
    <w:p w14:paraId="1B624A7D" w14:textId="0E67E971" w:rsidR="003F2582" w:rsidRPr="00393AE3" w:rsidRDefault="003F2582" w:rsidP="000422F8">
      <w:pPr>
        <w:jc w:val="both"/>
        <w:rPr>
          <w:rFonts w:ascii="Segoe UI" w:hAnsi="Segoe UI" w:cs="Segoe UI"/>
          <w:bCs/>
          <w:iCs/>
          <w:sz w:val="22"/>
          <w:szCs w:val="22"/>
          <w:lang w:val="ro-RO"/>
        </w:rPr>
      </w:pPr>
      <w:r w:rsidRPr="00393AE3">
        <w:rPr>
          <w:rFonts w:ascii="Segoe UI" w:hAnsi="Segoe UI" w:cs="Segoe UI"/>
          <w:bCs/>
          <w:iCs/>
          <w:sz w:val="22"/>
          <w:szCs w:val="22"/>
          <w:lang w:val="ro-RO"/>
        </w:rPr>
        <w:t xml:space="preserve">Orice cerere de plata si declaratie trebuie sa contina semnatura reprezentantului dumneavoastra legal, care trebuie sa fie autentificata de catre banca dumneavoastra sau de catre un notar public. Cererea si declaratia autentificate trebuie sa fie primite de catre noi, la adresa noastra si anume__________(adresa bancii emitente a garantiei), la data sau inaintea datei de (____ de zile dupa data estimata de expirare a Perioadei de Notificare a Defectelor pentru </w:t>
      </w:r>
      <w:r w:rsidR="005A5EFC">
        <w:rPr>
          <w:rFonts w:ascii="Segoe UI" w:hAnsi="Segoe UI" w:cs="Segoe UI"/>
          <w:bCs/>
          <w:iCs/>
          <w:sz w:val="22"/>
          <w:szCs w:val="22"/>
          <w:lang w:val="ro-RO"/>
        </w:rPr>
        <w:t>produsele furnizate</w:t>
      </w:r>
      <w:r w:rsidRPr="00393AE3">
        <w:rPr>
          <w:rFonts w:ascii="Segoe UI" w:hAnsi="Segoe UI" w:cs="Segoe UI"/>
          <w:bCs/>
          <w:iCs/>
          <w:sz w:val="22"/>
          <w:szCs w:val="22"/>
          <w:lang w:val="ro-RO"/>
        </w:rPr>
        <w:t>)________________________ („data de expirare”), moment in care aceasta garantie va expira.</w:t>
      </w:r>
    </w:p>
    <w:p w14:paraId="24D051DD" w14:textId="77777777" w:rsidR="003F2582" w:rsidRPr="00393AE3" w:rsidRDefault="003F2582" w:rsidP="000422F8">
      <w:pPr>
        <w:jc w:val="both"/>
        <w:rPr>
          <w:rFonts w:ascii="Segoe UI" w:hAnsi="Segoe UI" w:cs="Segoe UI"/>
          <w:bCs/>
          <w:iCs/>
          <w:sz w:val="22"/>
          <w:szCs w:val="22"/>
          <w:lang w:val="ro-RO"/>
        </w:rPr>
      </w:pPr>
      <w:r w:rsidRPr="00393AE3">
        <w:rPr>
          <w:rFonts w:ascii="Segoe UI" w:hAnsi="Segoe UI" w:cs="Segoe UI"/>
          <w:bCs/>
          <w:iCs/>
          <w:sz w:val="22"/>
          <w:szCs w:val="22"/>
          <w:lang w:val="ro-RO"/>
        </w:rPr>
        <w:t xml:space="preserve">Am fost informati ca Principalul, are obligatia contractuala de a prelungi valabilitatea acestei garantii si de a prezenta autoritatii contractante dovada prelungirii prezentei garantii de buna executie, </w:t>
      </w:r>
      <w:r w:rsidRPr="00393AE3">
        <w:rPr>
          <w:rFonts w:ascii="Segoe UI" w:hAnsi="Segoe UI" w:cs="Segoe UI"/>
          <w:b/>
          <w:bCs/>
          <w:iCs/>
          <w:sz w:val="22"/>
          <w:szCs w:val="22"/>
          <w:lang w:val="ro-RO"/>
        </w:rPr>
        <w:t>cu 10 zile inainte de expirare</w:t>
      </w:r>
      <w:r w:rsidRPr="00393AE3">
        <w:rPr>
          <w:rFonts w:ascii="Segoe UI" w:hAnsi="Segoe UI" w:cs="Segoe UI"/>
          <w:bCs/>
          <w:iCs/>
          <w:sz w:val="22"/>
          <w:szCs w:val="22"/>
          <w:lang w:val="ro-RO"/>
        </w:rPr>
        <w:t xml:space="preserve">, daca Certificatul de Receptie Finala nu a fost emis. </w:t>
      </w:r>
    </w:p>
    <w:p w14:paraId="66E14474" w14:textId="77777777" w:rsidR="003F2582" w:rsidRPr="00393AE3" w:rsidRDefault="003F2582" w:rsidP="000422F8">
      <w:pPr>
        <w:jc w:val="both"/>
        <w:rPr>
          <w:rFonts w:ascii="Segoe UI" w:hAnsi="Segoe UI" w:cs="Segoe UI"/>
          <w:bCs/>
          <w:iCs/>
          <w:sz w:val="22"/>
          <w:szCs w:val="22"/>
          <w:lang w:val="ro-RO"/>
        </w:rPr>
      </w:pPr>
      <w:r w:rsidRPr="00393AE3">
        <w:rPr>
          <w:rFonts w:ascii="Segoe UI" w:hAnsi="Segoe UI" w:cs="Segoe UI"/>
          <w:bCs/>
          <w:iCs/>
          <w:sz w:val="22"/>
          <w:szCs w:val="22"/>
          <w:lang w:val="ro-RO"/>
        </w:rPr>
        <w:t>Ne angajam sa va platim valoarea garantata la primirea de catre noi, in termenul de 10 de zile, a cererii si a declaratiei dumneavoastra scrise mentionand faptul ca Certificatul de Receptie Finala nu a fost emis din motive imputabile Principalului, si ca valabilitatea acestei garantii nu a fost prelungita.</w:t>
      </w:r>
    </w:p>
    <w:p w14:paraId="6B0C06AE" w14:textId="77777777" w:rsidR="003F2582" w:rsidRPr="00393AE3" w:rsidRDefault="003F2582" w:rsidP="000422F8">
      <w:pPr>
        <w:rPr>
          <w:rFonts w:ascii="Segoe UI" w:hAnsi="Segoe UI" w:cs="Segoe UI"/>
          <w:bCs/>
          <w:iCs/>
          <w:sz w:val="22"/>
          <w:szCs w:val="22"/>
          <w:lang w:val="ro-RO"/>
        </w:rPr>
      </w:pPr>
      <w:r w:rsidRPr="00393AE3">
        <w:rPr>
          <w:rFonts w:ascii="Segoe UI" w:hAnsi="Segoe UI" w:cs="Segoe UI"/>
          <w:bCs/>
          <w:iCs/>
          <w:sz w:val="22"/>
          <w:szCs w:val="22"/>
          <w:lang w:val="ro-RO"/>
        </w:rPr>
        <w:t>Competenta sa solutioneze orice disputa izvorata in legatura cu prezenta scrisoare de garantie de buna executie revine instantelor judecatoresti din Romania.</w:t>
      </w:r>
    </w:p>
    <w:p w14:paraId="47693AAB" w14:textId="77777777" w:rsidR="003F2582" w:rsidRPr="00393AE3" w:rsidRDefault="003F2582" w:rsidP="000422F8">
      <w:pPr>
        <w:rPr>
          <w:rFonts w:ascii="Segoe UI" w:hAnsi="Segoe UI" w:cs="Segoe UI"/>
          <w:bCs/>
          <w:iCs/>
          <w:sz w:val="22"/>
          <w:szCs w:val="22"/>
          <w:lang w:val="ro-RO"/>
        </w:rPr>
      </w:pPr>
    </w:p>
    <w:p w14:paraId="2AFC9CE5" w14:textId="77777777" w:rsidR="003F2582" w:rsidRPr="00393AE3" w:rsidRDefault="003F2582" w:rsidP="000422F8">
      <w:pPr>
        <w:rPr>
          <w:rFonts w:ascii="Segoe UI" w:hAnsi="Segoe UI" w:cs="Segoe UI"/>
          <w:bCs/>
          <w:iCs/>
          <w:sz w:val="22"/>
          <w:szCs w:val="22"/>
          <w:lang w:val="ro-RO"/>
        </w:rPr>
      </w:pPr>
      <w:r w:rsidRPr="00393AE3">
        <w:rPr>
          <w:rFonts w:ascii="Segoe UI" w:hAnsi="Segoe UI" w:cs="Segoe UI"/>
          <w:bCs/>
          <w:iCs/>
          <w:sz w:val="22"/>
          <w:szCs w:val="22"/>
          <w:lang w:val="ro-RO"/>
        </w:rPr>
        <w:t>Data _______________                                Semnatura(semnaturi) _________________________</w:t>
      </w:r>
    </w:p>
    <w:p w14:paraId="381BD0D0" w14:textId="77777777" w:rsidR="003F2582" w:rsidRPr="00393AE3" w:rsidRDefault="003F2582" w:rsidP="000422F8">
      <w:pPr>
        <w:ind w:left="2880" w:firstLine="720"/>
        <w:rPr>
          <w:rFonts w:ascii="Segoe UI" w:hAnsi="Segoe UI" w:cs="Segoe UI"/>
          <w:bCs/>
          <w:iCs/>
          <w:sz w:val="22"/>
          <w:szCs w:val="22"/>
          <w:lang w:val="ro-RO"/>
        </w:rPr>
      </w:pPr>
      <w:r w:rsidRPr="00393AE3">
        <w:rPr>
          <w:rFonts w:ascii="Segoe UI" w:hAnsi="Segoe UI" w:cs="Segoe UI"/>
          <w:bCs/>
          <w:iCs/>
          <w:sz w:val="22"/>
          <w:szCs w:val="22"/>
          <w:lang w:val="ro-RO"/>
        </w:rPr>
        <w:t xml:space="preserve">                 [stampila organismului care furnizeaza garantia]</w:t>
      </w:r>
    </w:p>
    <w:p w14:paraId="1E268A51" w14:textId="77777777" w:rsidR="003F2582" w:rsidRPr="00393AE3" w:rsidRDefault="003F2582" w:rsidP="000422F8">
      <w:pPr>
        <w:rPr>
          <w:rFonts w:ascii="Segoe UI" w:hAnsi="Segoe UI" w:cs="Segoe UI"/>
          <w:bCs/>
          <w:iCs/>
          <w:sz w:val="22"/>
          <w:szCs w:val="22"/>
          <w:lang w:val="ro-RO"/>
        </w:rPr>
      </w:pPr>
    </w:p>
    <w:p w14:paraId="4794F53B" w14:textId="77777777" w:rsidR="003F2582" w:rsidRPr="00F94D54" w:rsidRDefault="003F2582" w:rsidP="000422F8">
      <w:pPr>
        <w:autoSpaceDE w:val="0"/>
        <w:autoSpaceDN w:val="0"/>
        <w:adjustRightInd w:val="0"/>
        <w:rPr>
          <w:rFonts w:ascii="Segoe UI" w:hAnsi="Segoe UI" w:cs="Segoe UI"/>
          <w:sz w:val="22"/>
          <w:szCs w:val="22"/>
          <w:lang w:val="ro-RO"/>
        </w:rPr>
      </w:pPr>
      <w:r w:rsidRPr="00F94D54">
        <w:rPr>
          <w:rFonts w:ascii="Segoe UI" w:hAnsi="Segoe UI" w:cs="Segoe UI"/>
          <w:sz w:val="22"/>
          <w:szCs w:val="22"/>
          <w:lang w:val="ro-RO"/>
        </w:rPr>
        <w:t>Nota: Instrumentul de garantare prezentat in cazul unei asocieri de operatori economici ca dovada a constituirii garantiei de buna executie, trebuie sa fie emis in numele asocierii si sa cuprinda mentiunea expresa ca respectivul instrument de garantare acopera in mod solidar toti membrii asocierii cu nominalizarea acestora, emitentul instrumentului de garantare declarand ca va plati din garantia de buna executie sumele prevazute de dispozitiile legale aplicabile in cazul culpei oricaruia dintre membrii asocierii.</w:t>
      </w:r>
    </w:p>
    <w:p w14:paraId="3890ADED" w14:textId="2E4B219C" w:rsidR="006831B7" w:rsidRPr="00F94D54" w:rsidRDefault="006C6F37" w:rsidP="000422F8">
      <w:pPr>
        <w:jc w:val="both"/>
        <w:rPr>
          <w:rFonts w:ascii="Segoe UI" w:hAnsi="Segoe UI" w:cs="Segoe UI"/>
          <w:b/>
          <w:sz w:val="22"/>
          <w:szCs w:val="22"/>
          <w:lang w:val="ro-RO"/>
        </w:rPr>
      </w:pPr>
      <w:r>
        <w:rPr>
          <w:rFonts w:ascii="Segoe UI" w:hAnsi="Segoe UI" w:cs="Segoe UI"/>
          <w:b/>
          <w:sz w:val="22"/>
          <w:szCs w:val="22"/>
          <w:lang w:val="ro-RO"/>
        </w:rPr>
        <w:lastRenderedPageBreak/>
        <w:t xml:space="preserve">FORMULAR - </w:t>
      </w:r>
      <w:r w:rsidR="00E206F0">
        <w:rPr>
          <w:rFonts w:ascii="Segoe UI" w:hAnsi="Segoe UI" w:cs="Segoe UI"/>
          <w:b/>
          <w:sz w:val="22"/>
          <w:szCs w:val="22"/>
          <w:lang w:val="ro-RO"/>
        </w:rPr>
        <w:t>13</w:t>
      </w:r>
    </w:p>
    <w:p w14:paraId="45F99405" w14:textId="0CB5B7FF" w:rsidR="003D5E15" w:rsidRPr="00393AE3" w:rsidRDefault="006C6F37" w:rsidP="003D5E15">
      <w:pPr>
        <w:rPr>
          <w:rFonts w:ascii="Segoe UI" w:hAnsi="Segoe UI" w:cs="Segoe UI"/>
          <w:b/>
          <w:sz w:val="22"/>
          <w:szCs w:val="22"/>
          <w:lang w:val="ro-RO"/>
        </w:rPr>
      </w:pPr>
      <w:r>
        <w:rPr>
          <w:rFonts w:ascii="Segoe UI" w:hAnsi="Segoe UI" w:cs="Segoe UI"/>
          <w:b/>
          <w:sz w:val="22"/>
          <w:szCs w:val="22"/>
          <w:lang w:val="ro-RO"/>
        </w:rPr>
        <w:t>[</w:t>
      </w:r>
      <w:r w:rsidRPr="00393AE3">
        <w:rPr>
          <w:rFonts w:ascii="Segoe UI" w:hAnsi="Segoe UI" w:cs="Segoe UI"/>
          <w:b/>
          <w:sz w:val="22"/>
          <w:szCs w:val="22"/>
          <w:lang w:val="ro-RO"/>
        </w:rPr>
        <w:t xml:space="preserve">FORMULARUL  </w:t>
      </w:r>
      <w:r w:rsidRPr="003D5E15">
        <w:rPr>
          <w:rFonts w:ascii="Segoe UI" w:hAnsi="Segoe UI" w:cs="Segoe UI"/>
          <w:b/>
          <w:sz w:val="22"/>
          <w:szCs w:val="22"/>
          <w:lang w:val="ro-RO"/>
        </w:rPr>
        <w:t>ACORD CU PRIVIRE LA PRELUCRAREA DATELOR CU CARACTER PERSONAL</w:t>
      </w:r>
      <w:r>
        <w:rPr>
          <w:rFonts w:ascii="Segoe UI" w:hAnsi="Segoe UI" w:cs="Segoe UI"/>
          <w:b/>
          <w:sz w:val="22"/>
          <w:szCs w:val="22"/>
          <w:lang w:val="ro-RO"/>
        </w:rPr>
        <w:t>]</w:t>
      </w:r>
    </w:p>
    <w:p w14:paraId="095DFED0" w14:textId="77777777" w:rsidR="006C6F37" w:rsidRPr="006C6F37" w:rsidRDefault="006C6F37" w:rsidP="006C6F37">
      <w:pPr>
        <w:jc w:val="center"/>
        <w:rPr>
          <w:rFonts w:ascii="Segoe UI" w:hAnsi="Segoe UI" w:cs="Segoe UI"/>
          <w:sz w:val="22"/>
          <w:szCs w:val="22"/>
          <w:lang w:val="ro-RO"/>
        </w:rPr>
      </w:pPr>
    </w:p>
    <w:p w14:paraId="76053658" w14:textId="77777777" w:rsidR="006C6F37" w:rsidRPr="006C6F37" w:rsidRDefault="006C6F37" w:rsidP="006C6F37">
      <w:pPr>
        <w:rPr>
          <w:rFonts w:ascii="Segoe UI" w:hAnsi="Segoe UI" w:cs="Segoe UI"/>
          <w:sz w:val="22"/>
          <w:szCs w:val="22"/>
          <w:lang w:val="ro-RO"/>
        </w:rPr>
      </w:pPr>
      <w:r w:rsidRPr="006C6F37">
        <w:rPr>
          <w:rFonts w:ascii="Segoe UI" w:hAnsi="Segoe UI" w:cs="Segoe UI"/>
          <w:sz w:val="22"/>
          <w:szCs w:val="22"/>
          <w:lang w:val="ro-RO"/>
        </w:rPr>
        <w:t>Ofertant,</w:t>
      </w:r>
    </w:p>
    <w:p w14:paraId="4102C46E" w14:textId="77777777" w:rsidR="006C6F37" w:rsidRPr="006C6F37" w:rsidRDefault="006C6F37" w:rsidP="006C6F37">
      <w:pPr>
        <w:rPr>
          <w:rFonts w:ascii="Segoe UI" w:hAnsi="Segoe UI" w:cs="Segoe UI"/>
          <w:sz w:val="22"/>
          <w:szCs w:val="22"/>
          <w:lang w:val="ro-RO"/>
        </w:rPr>
      </w:pPr>
      <w:r w:rsidRPr="006C6F37">
        <w:rPr>
          <w:rFonts w:ascii="Segoe UI" w:hAnsi="Segoe UI" w:cs="Segoe UI"/>
          <w:sz w:val="22"/>
          <w:szCs w:val="22"/>
          <w:lang w:val="ro-RO"/>
        </w:rPr>
        <w:t>________________________</w:t>
      </w:r>
    </w:p>
    <w:p w14:paraId="2236908C" w14:textId="77777777" w:rsidR="006C6F37" w:rsidRPr="006C6F37" w:rsidRDefault="006C6F37" w:rsidP="006C6F37">
      <w:pPr>
        <w:rPr>
          <w:rFonts w:ascii="Segoe UI" w:hAnsi="Segoe UI" w:cs="Segoe UI"/>
          <w:sz w:val="22"/>
          <w:szCs w:val="22"/>
          <w:lang w:val="ro-RO"/>
        </w:rPr>
      </w:pPr>
      <w:r w:rsidRPr="006C6F37">
        <w:rPr>
          <w:rFonts w:ascii="Segoe UI" w:hAnsi="Segoe UI" w:cs="Segoe UI"/>
          <w:sz w:val="22"/>
          <w:szCs w:val="22"/>
          <w:lang w:val="ro-RO"/>
        </w:rPr>
        <w:t>(denumirea/numele)</w:t>
      </w:r>
    </w:p>
    <w:p w14:paraId="157BB5C9" w14:textId="77777777" w:rsidR="003D5E15" w:rsidRPr="00F94D54" w:rsidRDefault="003D5E15" w:rsidP="006C6F37">
      <w:pPr>
        <w:rPr>
          <w:rFonts w:ascii="Segoe UI" w:hAnsi="Segoe UI" w:cs="Segoe UI"/>
          <w:b/>
          <w:sz w:val="22"/>
          <w:szCs w:val="22"/>
          <w:lang w:val="ro-RO"/>
        </w:rPr>
      </w:pPr>
    </w:p>
    <w:p w14:paraId="40FA78B8" w14:textId="7B95E0CD" w:rsidR="003F2582" w:rsidRPr="00F94D54" w:rsidRDefault="003D5E15" w:rsidP="000422F8">
      <w:pPr>
        <w:jc w:val="center"/>
        <w:rPr>
          <w:rFonts w:ascii="Segoe UI" w:hAnsi="Segoe UI" w:cs="Segoe UI"/>
          <w:b/>
          <w:sz w:val="22"/>
          <w:szCs w:val="22"/>
          <w:lang w:val="ro-RO"/>
        </w:rPr>
      </w:pPr>
      <w:r w:rsidRPr="00F94D54">
        <w:rPr>
          <w:rFonts w:ascii="Segoe UI" w:hAnsi="Segoe UI" w:cs="Segoe UI"/>
          <w:b/>
          <w:sz w:val="22"/>
          <w:szCs w:val="22"/>
          <w:lang w:val="ro-RO"/>
        </w:rPr>
        <w:t>ACORD CU PRIVIRE LA PRELUCRAREA DATELOR CU CARACTER PERSONAL</w:t>
      </w:r>
    </w:p>
    <w:p w14:paraId="63F5FB77" w14:textId="77777777" w:rsidR="003F2582" w:rsidRPr="00F94D54" w:rsidRDefault="003F2582" w:rsidP="000422F8">
      <w:pPr>
        <w:jc w:val="center"/>
        <w:rPr>
          <w:rFonts w:ascii="Segoe UI" w:hAnsi="Segoe UI" w:cs="Segoe UI"/>
          <w:sz w:val="22"/>
          <w:szCs w:val="22"/>
          <w:lang w:val="ro-RO"/>
        </w:rPr>
      </w:pPr>
    </w:p>
    <w:p w14:paraId="6EBCEF27" w14:textId="6135D17F" w:rsidR="003F2582" w:rsidRPr="00F94D54" w:rsidRDefault="003F2582" w:rsidP="000422F8">
      <w:pPr>
        <w:ind w:firstLine="720"/>
        <w:jc w:val="both"/>
        <w:rPr>
          <w:rFonts w:ascii="Segoe UI" w:hAnsi="Segoe UI" w:cs="Segoe UI"/>
          <w:sz w:val="22"/>
          <w:szCs w:val="22"/>
          <w:lang w:val="ro-RO"/>
        </w:rPr>
      </w:pPr>
      <w:r w:rsidRPr="00F94D54">
        <w:rPr>
          <w:rFonts w:ascii="Segoe UI" w:hAnsi="Segoe UI" w:cs="Segoe UI"/>
          <w:sz w:val="22"/>
          <w:szCs w:val="22"/>
          <w:lang w:val="ro-RO"/>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w:t>
      </w:r>
      <w:r w:rsidR="00976A44" w:rsidRPr="00F94D54">
        <w:rPr>
          <w:rFonts w:ascii="Segoe UI" w:hAnsi="Segoe UI" w:cs="Segoe UI"/>
          <w:b/>
          <w:bCs/>
          <w:i/>
          <w:iCs/>
          <w:sz w:val="22"/>
          <w:szCs w:val="22"/>
          <w:lang w:val="ro-RO"/>
        </w:rPr>
        <w:t xml:space="preserve">PRIMĂRIA </w:t>
      </w:r>
      <w:r w:rsidR="00342CE9">
        <w:rPr>
          <w:rFonts w:ascii="Segoe UI" w:hAnsi="Segoe UI" w:cs="Segoe UI"/>
          <w:b/>
          <w:bCs/>
          <w:i/>
          <w:iCs/>
          <w:sz w:val="22"/>
          <w:szCs w:val="22"/>
          <w:lang w:val="ro-RO"/>
        </w:rPr>
        <w:t>COMUNEI</w:t>
      </w:r>
      <w:r w:rsidR="00976A44" w:rsidRPr="00F94D54">
        <w:rPr>
          <w:rFonts w:ascii="Segoe UI" w:hAnsi="Segoe UI" w:cs="Segoe UI"/>
          <w:b/>
          <w:bCs/>
          <w:i/>
          <w:iCs/>
          <w:sz w:val="22"/>
          <w:szCs w:val="22"/>
          <w:lang w:val="ro-RO"/>
        </w:rPr>
        <w:t xml:space="preserve"> </w:t>
      </w:r>
      <w:r w:rsidR="000E7C29">
        <w:rPr>
          <w:rFonts w:ascii="Segoe UI" w:hAnsi="Segoe UI" w:cs="Segoe UI"/>
          <w:b/>
          <w:bCs/>
          <w:i/>
          <w:iCs/>
          <w:sz w:val="22"/>
          <w:szCs w:val="22"/>
          <w:lang w:val="ro-RO"/>
        </w:rPr>
        <w:t>ARMENIS</w:t>
      </w:r>
      <w:r w:rsidR="00976A44" w:rsidRPr="00F94D54">
        <w:rPr>
          <w:rFonts w:ascii="Segoe UI" w:hAnsi="Segoe UI" w:cs="Segoe UI"/>
          <w:b/>
          <w:bCs/>
          <w:i/>
          <w:iCs/>
          <w:sz w:val="22"/>
          <w:szCs w:val="22"/>
          <w:lang w:val="ro-RO"/>
        </w:rPr>
        <w:t xml:space="preserve"> </w:t>
      </w:r>
      <w:r w:rsidRPr="00F94D54">
        <w:rPr>
          <w:rFonts w:ascii="Segoe UI" w:hAnsi="Segoe UI" w:cs="Segoe UI"/>
          <w:sz w:val="22"/>
          <w:szCs w:val="22"/>
          <w:lang w:val="ro-RO"/>
        </w:rPr>
        <w:t xml:space="preserve">are statutul de operator de date cu caracter personal. </w:t>
      </w:r>
    </w:p>
    <w:p w14:paraId="612F8CB9" w14:textId="583A7A6C" w:rsidR="003F2582" w:rsidRPr="00393AE3" w:rsidRDefault="003F2582" w:rsidP="000422F8">
      <w:pPr>
        <w:ind w:firstLine="720"/>
        <w:jc w:val="both"/>
        <w:rPr>
          <w:rFonts w:ascii="Segoe UI" w:hAnsi="Segoe UI" w:cs="Segoe UI"/>
          <w:sz w:val="22"/>
          <w:szCs w:val="22"/>
          <w:lang w:val="ro-RO"/>
        </w:rPr>
      </w:pPr>
      <w:r w:rsidRPr="00F94D54">
        <w:rPr>
          <w:rFonts w:ascii="Segoe UI" w:hAnsi="Segoe UI" w:cs="Segoe UI"/>
          <w:sz w:val="22"/>
          <w:szCs w:val="22"/>
          <w:lang w:val="ro-RO"/>
        </w:rPr>
        <w:t>Am fost informat asupra faptului că datele cu caracter personal, furnizate în mod voluntar de subsemnatul, în desfășurarea procedurilor de achiziție publică  precum și în executarea u</w:t>
      </w:r>
      <w:r w:rsidRPr="00393AE3">
        <w:rPr>
          <w:rFonts w:ascii="Segoe UI" w:hAnsi="Segoe UI" w:cs="Segoe UI"/>
          <w:sz w:val="22"/>
          <w:szCs w:val="22"/>
          <w:lang w:val="ro-RO"/>
        </w:rPr>
        <w:t xml:space="preserve">nui eventual contract, sunt prelucrate de </w:t>
      </w:r>
      <w:r w:rsidR="00976A44" w:rsidRPr="00976A44">
        <w:rPr>
          <w:rFonts w:ascii="Segoe UI" w:hAnsi="Segoe UI" w:cs="Segoe UI"/>
          <w:b/>
          <w:bCs/>
          <w:i/>
          <w:iCs/>
          <w:sz w:val="22"/>
          <w:szCs w:val="22"/>
          <w:lang w:val="ro-RO"/>
        </w:rPr>
        <w:t xml:space="preserve">PRIMĂRIA </w:t>
      </w:r>
      <w:r w:rsidR="00342CE9">
        <w:rPr>
          <w:rFonts w:ascii="Segoe UI" w:hAnsi="Segoe UI" w:cs="Segoe UI"/>
          <w:b/>
          <w:bCs/>
          <w:i/>
          <w:iCs/>
          <w:sz w:val="22"/>
          <w:szCs w:val="22"/>
          <w:lang w:val="ro-RO"/>
        </w:rPr>
        <w:t>COMUNEI</w:t>
      </w:r>
      <w:r w:rsidR="00976A44" w:rsidRPr="00976A44">
        <w:rPr>
          <w:rFonts w:ascii="Segoe UI" w:hAnsi="Segoe UI" w:cs="Segoe UI"/>
          <w:b/>
          <w:bCs/>
          <w:i/>
          <w:iCs/>
          <w:sz w:val="22"/>
          <w:szCs w:val="22"/>
          <w:lang w:val="ro-RO"/>
        </w:rPr>
        <w:t xml:space="preserve"> </w:t>
      </w:r>
      <w:r w:rsidR="000E7C29">
        <w:rPr>
          <w:rFonts w:ascii="Segoe UI" w:hAnsi="Segoe UI" w:cs="Segoe UI"/>
          <w:b/>
          <w:bCs/>
          <w:i/>
          <w:iCs/>
          <w:sz w:val="22"/>
          <w:szCs w:val="22"/>
          <w:lang w:val="ro-RO"/>
        </w:rPr>
        <w:t>ARMENIS</w:t>
      </w:r>
      <w:r w:rsidRPr="00393AE3">
        <w:rPr>
          <w:rFonts w:ascii="Segoe UI" w:hAnsi="Segoe UI" w:cs="Segoe UI"/>
          <w:sz w:val="22"/>
          <w:szCs w:val="22"/>
          <w:lang w:val="ro-RO"/>
        </w:rPr>
        <w:t>,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14:paraId="78368239"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Am luat la cunoștință asupra faptului că în cazul existenței unui refuz de furnizare a anumitor date cu caracter personal, imperativ necesare pentru desfășurarea în mod legal a procedurilor, va fi atrasă după sine respingerea ofertei.</w:t>
      </w:r>
    </w:p>
    <w:p w14:paraId="5E2ECFEC" w14:textId="77777777" w:rsidR="003F2582" w:rsidRPr="00393AE3" w:rsidRDefault="003F2582" w:rsidP="000422F8">
      <w:pPr>
        <w:ind w:firstLine="720"/>
        <w:rPr>
          <w:rFonts w:ascii="Segoe UI" w:hAnsi="Segoe UI" w:cs="Segoe UI"/>
          <w:sz w:val="22"/>
          <w:szCs w:val="22"/>
          <w:lang w:val="ro-RO"/>
        </w:rPr>
      </w:pPr>
      <w:r w:rsidRPr="00393AE3">
        <w:rPr>
          <w:rFonts w:ascii="Segoe UI" w:hAnsi="Segoe UI" w:cs="Segoe UI"/>
          <w:sz w:val="22"/>
          <w:szCs w:val="22"/>
          <w:lang w:val="ro-RO"/>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44EB7D75" w14:textId="77777777" w:rsidR="003F2582" w:rsidRPr="00393AE3" w:rsidRDefault="003F2582" w:rsidP="000422F8">
      <w:pPr>
        <w:ind w:firstLine="720"/>
        <w:rPr>
          <w:rFonts w:ascii="Segoe UI" w:hAnsi="Segoe UI" w:cs="Segoe UI"/>
          <w:sz w:val="22"/>
          <w:szCs w:val="22"/>
          <w:lang w:val="ro-RO"/>
        </w:rPr>
      </w:pPr>
      <w:r w:rsidRPr="00393AE3">
        <w:rPr>
          <w:rFonts w:ascii="Segoe UI" w:hAnsi="Segoe UI" w:cs="Segoe UI"/>
          <w:sz w:val="22"/>
          <w:szCs w:val="22"/>
          <w:lang w:val="ro-RO"/>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1938BA7D" w14:textId="77777777" w:rsidR="003F2582" w:rsidRPr="00393AE3" w:rsidRDefault="003F2582" w:rsidP="000422F8">
      <w:pPr>
        <w:rPr>
          <w:rFonts w:ascii="Segoe UI" w:hAnsi="Segoe UI" w:cs="Segoe UI"/>
          <w:sz w:val="22"/>
          <w:szCs w:val="22"/>
          <w:lang w:val="ro-RO"/>
        </w:rPr>
      </w:pPr>
    </w:p>
    <w:p w14:paraId="3056FDBD" w14:textId="77777777" w:rsidR="003F2582" w:rsidRPr="00393AE3" w:rsidRDefault="003F2582" w:rsidP="000422F8">
      <w:pPr>
        <w:rPr>
          <w:rFonts w:ascii="Segoe UI" w:hAnsi="Segoe UI" w:cs="Segoe UI"/>
          <w:sz w:val="22"/>
          <w:szCs w:val="22"/>
          <w:lang w:val="ro-RO"/>
        </w:rPr>
      </w:pPr>
    </w:p>
    <w:p w14:paraId="14511B92" w14:textId="77777777" w:rsidR="003F2582" w:rsidRPr="00393AE3" w:rsidRDefault="003F2582" w:rsidP="000422F8">
      <w:pPr>
        <w:tabs>
          <w:tab w:val="left" w:pos="7594"/>
        </w:tabs>
        <w:rPr>
          <w:rFonts w:ascii="Segoe UI" w:hAnsi="Segoe UI" w:cs="Segoe UI"/>
          <w:sz w:val="22"/>
          <w:szCs w:val="22"/>
          <w:lang w:val="ro-RO"/>
        </w:rPr>
      </w:pPr>
      <w:r w:rsidRPr="00393AE3">
        <w:rPr>
          <w:rFonts w:ascii="Segoe UI" w:hAnsi="Segoe UI" w:cs="Segoe UI"/>
          <w:sz w:val="22"/>
          <w:szCs w:val="22"/>
          <w:lang w:val="ro-RO"/>
        </w:rPr>
        <w:t>Semnătură</w:t>
      </w:r>
      <w:r w:rsidRPr="00393AE3">
        <w:rPr>
          <w:rFonts w:ascii="Segoe UI" w:hAnsi="Segoe UI" w:cs="Segoe UI"/>
          <w:sz w:val="22"/>
          <w:szCs w:val="22"/>
          <w:lang w:val="ro-RO"/>
        </w:rPr>
        <w:tab/>
        <w:t>Dată</w:t>
      </w:r>
    </w:p>
    <w:p w14:paraId="069B76B3" w14:textId="77777777" w:rsidR="003F2582" w:rsidRPr="00393AE3" w:rsidRDefault="003F2582" w:rsidP="000422F8">
      <w:pPr>
        <w:rPr>
          <w:rFonts w:ascii="Segoe UI" w:hAnsi="Segoe UI" w:cs="Segoe UI"/>
          <w:sz w:val="22"/>
          <w:szCs w:val="22"/>
          <w:lang w:val="pt-BR"/>
        </w:rPr>
      </w:pPr>
    </w:p>
    <w:p w14:paraId="68AF2121" w14:textId="2196E4DA" w:rsidR="006C6F37" w:rsidRDefault="003F2582" w:rsidP="006C6F37">
      <w:pPr>
        <w:rPr>
          <w:rFonts w:ascii="Segoe UI" w:hAnsi="Segoe UI" w:cs="Segoe UI"/>
          <w:sz w:val="22"/>
          <w:szCs w:val="22"/>
          <w:lang w:val="pt-BR"/>
        </w:rPr>
      </w:pPr>
      <w:r w:rsidRPr="00393AE3">
        <w:rPr>
          <w:rFonts w:ascii="Segoe UI" w:hAnsi="Segoe UI" w:cs="Segoe UI"/>
          <w:sz w:val="22"/>
          <w:szCs w:val="22"/>
          <w:lang w:val="pt-BR"/>
        </w:rPr>
        <w:br w:type="page"/>
      </w:r>
    </w:p>
    <w:p w14:paraId="133DF394" w14:textId="0885562A" w:rsidR="006C6F37" w:rsidRPr="006C6F37" w:rsidRDefault="006C6F37" w:rsidP="006C6F37">
      <w:pPr>
        <w:rPr>
          <w:rFonts w:ascii="Segoe UI" w:hAnsi="Segoe UI" w:cs="Segoe UI"/>
          <w:b/>
          <w:bCs/>
          <w:sz w:val="22"/>
          <w:szCs w:val="22"/>
          <w:lang w:val="ro-RO"/>
        </w:rPr>
      </w:pPr>
      <w:r w:rsidRPr="006C6F37">
        <w:rPr>
          <w:rFonts w:ascii="Segoe UI" w:hAnsi="Segoe UI" w:cs="Segoe UI"/>
          <w:b/>
          <w:bCs/>
          <w:sz w:val="22"/>
          <w:szCs w:val="22"/>
          <w:lang w:val="ro-RO"/>
        </w:rPr>
        <w:lastRenderedPageBreak/>
        <w:t xml:space="preserve">FORMULAR – </w:t>
      </w:r>
      <w:r w:rsidR="00E206F0">
        <w:rPr>
          <w:rFonts w:ascii="Segoe UI" w:hAnsi="Segoe UI" w:cs="Segoe UI"/>
          <w:b/>
          <w:bCs/>
          <w:sz w:val="22"/>
          <w:szCs w:val="22"/>
          <w:lang w:val="ro-RO"/>
        </w:rPr>
        <w:t>14</w:t>
      </w:r>
    </w:p>
    <w:p w14:paraId="4AB633C8" w14:textId="6FBE351B" w:rsidR="006C6F37" w:rsidRPr="006C6F37" w:rsidRDefault="006C6F37" w:rsidP="006C6F37">
      <w:pPr>
        <w:rPr>
          <w:rFonts w:ascii="Segoe UI" w:hAnsi="Segoe UI" w:cs="Segoe UI"/>
          <w:b/>
          <w:bCs/>
          <w:sz w:val="22"/>
          <w:szCs w:val="22"/>
          <w:lang w:val="ro-RO"/>
        </w:rPr>
      </w:pPr>
      <w:r w:rsidRPr="006C6F37">
        <w:rPr>
          <w:rFonts w:ascii="Segoe UI" w:hAnsi="Segoe UI" w:cs="Segoe UI"/>
          <w:b/>
          <w:bCs/>
          <w:sz w:val="22"/>
          <w:szCs w:val="22"/>
          <w:lang w:val="ro-RO"/>
        </w:rPr>
        <w:t xml:space="preserve">[FORMULAR </w:t>
      </w:r>
      <w:r>
        <w:rPr>
          <w:rFonts w:ascii="Segoe UI" w:hAnsi="Segoe UI" w:cs="Segoe UI"/>
          <w:b/>
          <w:bCs/>
          <w:sz w:val="22"/>
          <w:szCs w:val="22"/>
          <w:lang w:val="ro-RO"/>
        </w:rPr>
        <w:t>ACORD DE SUBCONTRACTARE</w:t>
      </w:r>
      <w:r w:rsidRPr="006C6F37">
        <w:rPr>
          <w:rFonts w:ascii="Segoe UI" w:hAnsi="Segoe UI" w:cs="Segoe UI"/>
          <w:b/>
          <w:bCs/>
          <w:sz w:val="22"/>
          <w:szCs w:val="22"/>
          <w:lang w:val="ro-RO"/>
        </w:rPr>
        <w:t>]</w:t>
      </w:r>
    </w:p>
    <w:p w14:paraId="1C877270" w14:textId="77777777" w:rsidR="006C6F37" w:rsidRPr="006C6F37" w:rsidRDefault="006C6F37" w:rsidP="006C6F37">
      <w:pPr>
        <w:rPr>
          <w:rFonts w:ascii="Segoe UI" w:hAnsi="Segoe UI" w:cs="Segoe UI"/>
          <w:sz w:val="22"/>
          <w:szCs w:val="22"/>
          <w:lang w:val="pt-BR"/>
        </w:rPr>
      </w:pPr>
    </w:p>
    <w:p w14:paraId="58340786" w14:textId="6204AEB4" w:rsidR="003F2582" w:rsidRPr="00393AE3" w:rsidRDefault="003F2582" w:rsidP="000422F8">
      <w:pPr>
        <w:jc w:val="center"/>
        <w:rPr>
          <w:rFonts w:ascii="Segoe UI" w:hAnsi="Segoe UI" w:cs="Segoe UI"/>
          <w:b/>
          <w:bCs/>
          <w:sz w:val="22"/>
          <w:szCs w:val="22"/>
          <w:lang w:val="pt-BR"/>
        </w:rPr>
      </w:pPr>
      <w:r w:rsidRPr="00393AE3">
        <w:rPr>
          <w:rFonts w:ascii="Segoe UI" w:hAnsi="Segoe UI" w:cs="Segoe UI"/>
          <w:b/>
          <w:bCs/>
          <w:sz w:val="22"/>
          <w:szCs w:val="22"/>
          <w:lang w:val="pt-BR"/>
        </w:rPr>
        <w:t>ACORD DE SUBCONTRACTARE</w:t>
      </w:r>
    </w:p>
    <w:p w14:paraId="5F118116" w14:textId="77777777" w:rsidR="003F2582" w:rsidRPr="00393AE3" w:rsidRDefault="003F2582" w:rsidP="000422F8">
      <w:pPr>
        <w:jc w:val="center"/>
        <w:rPr>
          <w:rFonts w:ascii="Segoe UI" w:hAnsi="Segoe UI" w:cs="Segoe UI"/>
          <w:b/>
          <w:bCs/>
          <w:sz w:val="22"/>
          <w:szCs w:val="22"/>
          <w:lang w:val="pt-BR"/>
        </w:rPr>
      </w:pPr>
      <w:r w:rsidRPr="00393AE3">
        <w:rPr>
          <w:rFonts w:ascii="Segoe UI" w:hAnsi="Segoe UI" w:cs="Segoe UI"/>
          <w:b/>
          <w:bCs/>
          <w:sz w:val="22"/>
          <w:szCs w:val="22"/>
          <w:lang w:val="pt-BR"/>
        </w:rPr>
        <w:t>nr.………./…………</w:t>
      </w:r>
    </w:p>
    <w:p w14:paraId="3D9207ED" w14:textId="77777777" w:rsidR="003F2582" w:rsidRPr="00393AE3" w:rsidRDefault="003F2582" w:rsidP="000422F8">
      <w:pPr>
        <w:rPr>
          <w:rFonts w:ascii="Segoe UI" w:hAnsi="Segoe UI" w:cs="Segoe UI"/>
          <w:b/>
          <w:bCs/>
          <w:sz w:val="22"/>
          <w:szCs w:val="22"/>
          <w:lang w:val="ro-RO"/>
        </w:rPr>
      </w:pPr>
    </w:p>
    <w:p w14:paraId="2646EE42"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Art.1.  Părţile acordului : </w:t>
      </w:r>
    </w:p>
    <w:p w14:paraId="0A2F27AE"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_______________________, reprezentată prin................................, în calitate de contractor </w:t>
      </w:r>
    </w:p>
    <w:p w14:paraId="4E11FF8C"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(denumire operator economic, sediu, telefon) </w:t>
      </w:r>
    </w:p>
    <w:p w14:paraId="238586B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şi </w:t>
      </w:r>
    </w:p>
    <w:p w14:paraId="548CC5D5"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________________________ reprezentată prin..............................., în calitate de subcontractant </w:t>
      </w:r>
    </w:p>
    <w:p w14:paraId="378E698D"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(denumire operator economic, sediu, telefon) </w:t>
      </w:r>
    </w:p>
    <w:p w14:paraId="6D7412A6" w14:textId="77777777" w:rsidR="003F2582" w:rsidRPr="00393AE3" w:rsidRDefault="003F2582" w:rsidP="000422F8">
      <w:pPr>
        <w:jc w:val="both"/>
        <w:rPr>
          <w:rFonts w:ascii="Segoe UI" w:hAnsi="Segoe UI" w:cs="Segoe UI"/>
          <w:bCs/>
          <w:sz w:val="22"/>
          <w:szCs w:val="22"/>
          <w:lang w:val="ro-RO"/>
        </w:rPr>
      </w:pPr>
    </w:p>
    <w:p w14:paraId="18FC4EA3"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2. Obiectul acordului: </w:t>
      </w:r>
    </w:p>
    <w:p w14:paraId="22617F16"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1155277E" w14:textId="77777777" w:rsidR="003F2582" w:rsidRPr="00393AE3" w:rsidRDefault="003F2582" w:rsidP="000422F8">
      <w:pPr>
        <w:jc w:val="both"/>
        <w:rPr>
          <w:rFonts w:ascii="Segoe UI" w:hAnsi="Segoe UI" w:cs="Segoe UI"/>
          <w:bCs/>
          <w:sz w:val="22"/>
          <w:szCs w:val="22"/>
          <w:lang w:val="ro-RO"/>
        </w:rPr>
      </w:pPr>
    </w:p>
    <w:p w14:paraId="0AD8BE9B"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Art.3. </w:t>
      </w:r>
      <w:r w:rsidR="00E77FBD" w:rsidRPr="00393AE3">
        <w:rPr>
          <w:rFonts w:ascii="Segoe UI" w:hAnsi="Segoe UI" w:cs="Segoe UI"/>
          <w:bCs/>
          <w:sz w:val="22"/>
          <w:szCs w:val="22"/>
          <w:lang w:val="ro-RO"/>
        </w:rPr>
        <w:t>Valoarea in lei fara tva a activitatilor ce se vor executa de subcontractantul _________reprezinta un procent de _____% din valoarea totală in lei fara tva a ofertei financiare depuse in cadrul procedurii la care se refera prezentul acord de subcontractare.</w:t>
      </w:r>
    </w:p>
    <w:p w14:paraId="3814EBC5" w14:textId="77777777" w:rsidR="00E77FBD" w:rsidRPr="00393AE3" w:rsidRDefault="00E77FBD" w:rsidP="000422F8">
      <w:pPr>
        <w:jc w:val="both"/>
        <w:rPr>
          <w:rFonts w:ascii="Segoe UI" w:hAnsi="Segoe UI" w:cs="Segoe UI"/>
          <w:bCs/>
          <w:sz w:val="22"/>
          <w:szCs w:val="22"/>
          <w:lang w:val="ro-RO"/>
        </w:rPr>
      </w:pPr>
    </w:p>
    <w:p w14:paraId="15A5A588"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Art.4. Durata de prestare a ___________________________ (serviciilor) este de ________ luni. </w:t>
      </w:r>
    </w:p>
    <w:p w14:paraId="0ECC1865" w14:textId="77777777" w:rsidR="003F2582" w:rsidRPr="00393AE3" w:rsidRDefault="003F2582" w:rsidP="000422F8">
      <w:pPr>
        <w:jc w:val="both"/>
        <w:rPr>
          <w:rFonts w:ascii="Segoe UI" w:hAnsi="Segoe UI" w:cs="Segoe UI"/>
          <w:bCs/>
          <w:sz w:val="22"/>
          <w:szCs w:val="22"/>
          <w:lang w:val="ro-RO"/>
        </w:rPr>
      </w:pPr>
    </w:p>
    <w:p w14:paraId="46D080D4"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5. Alte dispoziţii: </w:t>
      </w:r>
    </w:p>
    <w:p w14:paraId="47EB305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Încetarea acordului de subcontractare </w:t>
      </w:r>
    </w:p>
    <w:p w14:paraId="24A94B19"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Acordul îşi încetează activitatea ca urmare a următoarelor cauze: </w:t>
      </w:r>
    </w:p>
    <w:p w14:paraId="0DB2D65A"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 expirarea duratei pentru care s-a încheiat acordul; </w:t>
      </w:r>
    </w:p>
    <w:p w14:paraId="20D5ED2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b) alte cauze prevăzute de lege. </w:t>
      </w:r>
      <w:r w:rsidRPr="00393AE3">
        <w:rPr>
          <w:rFonts w:ascii="Segoe UI" w:hAnsi="Segoe UI" w:cs="Segoe UI"/>
          <w:bCs/>
          <w:sz w:val="22"/>
          <w:szCs w:val="22"/>
          <w:lang w:val="ro-RO"/>
        </w:rPr>
        <w:tab/>
      </w:r>
    </w:p>
    <w:p w14:paraId="49F6A177" w14:textId="77777777" w:rsidR="003F2582" w:rsidRPr="00393AE3" w:rsidRDefault="003F2582" w:rsidP="000422F8">
      <w:pPr>
        <w:jc w:val="both"/>
        <w:rPr>
          <w:rFonts w:ascii="Segoe UI" w:hAnsi="Segoe UI" w:cs="Segoe UI"/>
          <w:bCs/>
          <w:sz w:val="22"/>
          <w:szCs w:val="22"/>
          <w:lang w:val="ro-RO"/>
        </w:rPr>
      </w:pPr>
    </w:p>
    <w:p w14:paraId="159D3EF4"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6. Comunicări </w:t>
      </w:r>
    </w:p>
    <w:p w14:paraId="4C84DF9F"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Orice comunicare între părţi este valabil îndeplinită dacă se va face în scris şi va fi transmisă la adresa/adresele ......................................................., prevăzute la art.1 </w:t>
      </w:r>
    </w:p>
    <w:p w14:paraId="2083AD75" w14:textId="77777777" w:rsidR="003F2582" w:rsidRPr="00393AE3" w:rsidRDefault="003F2582" w:rsidP="000422F8">
      <w:pPr>
        <w:jc w:val="both"/>
        <w:rPr>
          <w:rFonts w:ascii="Segoe UI" w:hAnsi="Segoe UI" w:cs="Segoe UI"/>
          <w:bCs/>
          <w:sz w:val="22"/>
          <w:szCs w:val="22"/>
          <w:lang w:val="ro-RO"/>
        </w:rPr>
      </w:pPr>
    </w:p>
    <w:p w14:paraId="76A21B0C"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Art.7. Subcontractantul se angajează faţă de contractant cu aceleaşi obligaţii şi responsabilităţi pe care contractantul le are faţă de investitor conform contractului___________________________(denumire contract).</w:t>
      </w:r>
    </w:p>
    <w:p w14:paraId="43F48861"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 </w:t>
      </w:r>
    </w:p>
    <w:p w14:paraId="1720D62B"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Art.8.  Neînţelegerile dintre părţi se vor rezolva pe cale amiabilă. Dacă acest lucru nu este posibil, litigiile se vor soluţiona pe cale legală. </w:t>
      </w:r>
    </w:p>
    <w:p w14:paraId="61C4FCCC"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ro-RO"/>
        </w:rPr>
        <w:t xml:space="preserve">Prezentul acord s-a încheiat în două exemplare, câte un exemplar pentru fiecare parte. </w:t>
      </w:r>
    </w:p>
    <w:p w14:paraId="5D22FB65" w14:textId="77777777" w:rsidR="003F2582" w:rsidRPr="00393AE3" w:rsidRDefault="003F2582" w:rsidP="000422F8">
      <w:pPr>
        <w:jc w:val="both"/>
        <w:rPr>
          <w:rFonts w:ascii="Segoe UI" w:hAnsi="Segoe UI" w:cs="Segoe UI"/>
          <w:bCs/>
          <w:sz w:val="22"/>
          <w:szCs w:val="22"/>
          <w:lang w:val="pt-BR"/>
        </w:rPr>
      </w:pPr>
    </w:p>
    <w:p w14:paraId="22133101"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____________________ </w:t>
      </w:r>
      <w:r w:rsidRPr="00393AE3">
        <w:rPr>
          <w:rFonts w:ascii="Segoe UI" w:hAnsi="Segoe UI" w:cs="Segoe UI"/>
          <w:bCs/>
          <w:sz w:val="22"/>
          <w:szCs w:val="22"/>
          <w:lang w:val="pt-BR"/>
        </w:rPr>
        <w:tab/>
      </w:r>
      <w:r w:rsidRPr="00393AE3">
        <w:rPr>
          <w:rFonts w:ascii="Segoe UI" w:hAnsi="Segoe UI" w:cs="Segoe UI"/>
          <w:bCs/>
          <w:sz w:val="22"/>
          <w:szCs w:val="22"/>
          <w:lang w:val="pt-BR"/>
        </w:rPr>
        <w:tab/>
      </w:r>
      <w:r w:rsidRPr="00393AE3">
        <w:rPr>
          <w:rFonts w:ascii="Segoe UI" w:hAnsi="Segoe UI" w:cs="Segoe UI"/>
          <w:bCs/>
          <w:sz w:val="22"/>
          <w:szCs w:val="22"/>
          <w:lang w:val="pt-BR"/>
        </w:rPr>
        <w:tab/>
      </w:r>
      <w:r w:rsidRPr="00393AE3">
        <w:rPr>
          <w:rFonts w:ascii="Segoe UI" w:hAnsi="Segoe UI" w:cs="Segoe UI"/>
          <w:bCs/>
          <w:sz w:val="22"/>
          <w:szCs w:val="22"/>
          <w:lang w:val="pt-BR"/>
        </w:rPr>
        <w:tab/>
        <w:t xml:space="preserve">_________________________ </w:t>
      </w:r>
    </w:p>
    <w:p w14:paraId="554BA8A3"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pt-BR"/>
        </w:rPr>
        <w:t>(</w:t>
      </w:r>
      <w:r w:rsidRPr="00393AE3">
        <w:rPr>
          <w:rFonts w:ascii="Segoe UI" w:hAnsi="Segoe UI" w:cs="Segoe UI"/>
          <w:bCs/>
          <w:sz w:val="22"/>
          <w:szCs w:val="22"/>
          <w:lang w:val="ro-RO"/>
        </w:rPr>
        <w:t xml:space="preserve">contractant) </w:t>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t xml:space="preserve">(subcontractant) </w:t>
      </w:r>
    </w:p>
    <w:p w14:paraId="529154AC" w14:textId="77777777" w:rsidR="003F2582" w:rsidRPr="00393AE3" w:rsidRDefault="003F2582" w:rsidP="000422F8">
      <w:pPr>
        <w:jc w:val="both"/>
        <w:rPr>
          <w:rFonts w:ascii="Segoe UI" w:hAnsi="Segoe UI" w:cs="Segoe UI"/>
          <w:bCs/>
          <w:sz w:val="22"/>
          <w:szCs w:val="22"/>
          <w:lang w:val="pt-BR"/>
        </w:rPr>
      </w:pPr>
    </w:p>
    <w:p w14:paraId="2C6A340F"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Note: </w:t>
      </w:r>
    </w:p>
    <w:p w14:paraId="7EB6E8CB" w14:textId="43D87E41" w:rsidR="0031415E" w:rsidRDefault="003F2582" w:rsidP="00DC6D88">
      <w:pPr>
        <w:jc w:val="both"/>
        <w:rPr>
          <w:rFonts w:ascii="Segoe UI" w:hAnsi="Segoe UI" w:cs="Segoe UI"/>
          <w:bCs/>
          <w:sz w:val="22"/>
          <w:szCs w:val="22"/>
          <w:lang w:val="pt-BR"/>
        </w:rPr>
      </w:pPr>
      <w:r w:rsidRPr="00393AE3">
        <w:rPr>
          <w:rFonts w:ascii="Segoe UI" w:hAnsi="Segoe UI" w:cs="Segoe UI"/>
          <w:bCs/>
          <w:sz w:val="22"/>
          <w:szCs w:val="22"/>
          <w:lang w:val="pt-BR"/>
        </w:rPr>
        <w:lastRenderedPageBreak/>
        <w:t>Prezentul acord constituie un model orientativ şi se va completa în funcţie de cerinţele specifice ale obiectului contractului/contractelor. În cazul în care  oferta va fi declarată câștigătoare, se va încheia un contract de subcontractare în aceleaşi condiţii în care contractorul a semnat contractul cu autoritatea contractantă. Este interzisă subcontractarea totală a contractului.</w:t>
      </w:r>
    </w:p>
    <w:p w14:paraId="2B03CEE9" w14:textId="77777777" w:rsidR="006C6F37" w:rsidRDefault="006C6F37" w:rsidP="00DC6D88">
      <w:pPr>
        <w:jc w:val="both"/>
        <w:rPr>
          <w:rFonts w:ascii="Segoe UI" w:hAnsi="Segoe UI" w:cs="Segoe UI"/>
          <w:bCs/>
          <w:sz w:val="22"/>
          <w:szCs w:val="22"/>
          <w:lang w:val="pt-BR"/>
        </w:rPr>
      </w:pPr>
    </w:p>
    <w:p w14:paraId="55EA03A7" w14:textId="77777777" w:rsidR="006C6F37" w:rsidRDefault="006C6F37" w:rsidP="00DC6D88">
      <w:pPr>
        <w:jc w:val="both"/>
        <w:rPr>
          <w:rFonts w:ascii="Segoe UI" w:hAnsi="Segoe UI" w:cs="Segoe UI"/>
          <w:bCs/>
          <w:sz w:val="22"/>
          <w:szCs w:val="22"/>
          <w:lang w:val="pt-BR"/>
        </w:rPr>
      </w:pPr>
    </w:p>
    <w:p w14:paraId="10D61CB5" w14:textId="77777777" w:rsidR="006C6F37" w:rsidRDefault="006C6F37" w:rsidP="00DC6D88">
      <w:pPr>
        <w:jc w:val="both"/>
        <w:rPr>
          <w:rFonts w:ascii="Segoe UI" w:hAnsi="Segoe UI" w:cs="Segoe UI"/>
          <w:bCs/>
          <w:sz w:val="22"/>
          <w:szCs w:val="22"/>
          <w:lang w:val="pt-BR"/>
        </w:rPr>
      </w:pPr>
    </w:p>
    <w:p w14:paraId="114844DE" w14:textId="77777777" w:rsidR="006C6F37" w:rsidRDefault="006C6F37" w:rsidP="00DC6D88">
      <w:pPr>
        <w:jc w:val="both"/>
        <w:rPr>
          <w:rFonts w:ascii="Segoe UI" w:hAnsi="Segoe UI" w:cs="Segoe UI"/>
          <w:bCs/>
          <w:sz w:val="22"/>
          <w:szCs w:val="22"/>
          <w:lang w:val="pt-BR"/>
        </w:rPr>
      </w:pPr>
    </w:p>
    <w:p w14:paraId="755DE69B" w14:textId="77777777" w:rsidR="006C6F37" w:rsidRDefault="006C6F37" w:rsidP="00DC6D88">
      <w:pPr>
        <w:jc w:val="both"/>
        <w:rPr>
          <w:rFonts w:ascii="Segoe UI" w:hAnsi="Segoe UI" w:cs="Segoe UI"/>
          <w:bCs/>
          <w:sz w:val="22"/>
          <w:szCs w:val="22"/>
          <w:lang w:val="pt-BR"/>
        </w:rPr>
      </w:pPr>
    </w:p>
    <w:p w14:paraId="6AB3B3B7" w14:textId="77777777" w:rsidR="006C6F37" w:rsidRDefault="006C6F37" w:rsidP="00DC6D88">
      <w:pPr>
        <w:jc w:val="both"/>
        <w:rPr>
          <w:rFonts w:ascii="Segoe UI" w:hAnsi="Segoe UI" w:cs="Segoe UI"/>
          <w:bCs/>
          <w:sz w:val="22"/>
          <w:szCs w:val="22"/>
          <w:lang w:val="pt-BR"/>
        </w:rPr>
      </w:pPr>
    </w:p>
    <w:p w14:paraId="7373E7EA" w14:textId="77777777" w:rsidR="006C6F37" w:rsidRDefault="006C6F37" w:rsidP="00DC6D88">
      <w:pPr>
        <w:jc w:val="both"/>
        <w:rPr>
          <w:rFonts w:ascii="Segoe UI" w:hAnsi="Segoe UI" w:cs="Segoe UI"/>
          <w:bCs/>
          <w:sz w:val="22"/>
          <w:szCs w:val="22"/>
          <w:lang w:val="pt-BR"/>
        </w:rPr>
      </w:pPr>
    </w:p>
    <w:p w14:paraId="2C213205" w14:textId="77777777" w:rsidR="006C6F37" w:rsidRDefault="006C6F37" w:rsidP="00DC6D88">
      <w:pPr>
        <w:jc w:val="both"/>
        <w:rPr>
          <w:rFonts w:ascii="Segoe UI" w:hAnsi="Segoe UI" w:cs="Segoe UI"/>
          <w:bCs/>
          <w:sz w:val="22"/>
          <w:szCs w:val="22"/>
          <w:lang w:val="pt-BR"/>
        </w:rPr>
      </w:pPr>
    </w:p>
    <w:p w14:paraId="6A4DEF9F" w14:textId="77777777" w:rsidR="006C6F37" w:rsidRDefault="006C6F37" w:rsidP="00DC6D88">
      <w:pPr>
        <w:jc w:val="both"/>
        <w:rPr>
          <w:rFonts w:ascii="Segoe UI" w:hAnsi="Segoe UI" w:cs="Segoe UI"/>
          <w:bCs/>
          <w:sz w:val="22"/>
          <w:szCs w:val="22"/>
          <w:lang w:val="pt-BR"/>
        </w:rPr>
      </w:pPr>
    </w:p>
    <w:p w14:paraId="402F0769" w14:textId="77777777" w:rsidR="006C6F37" w:rsidRDefault="006C6F37" w:rsidP="00DC6D88">
      <w:pPr>
        <w:jc w:val="both"/>
        <w:rPr>
          <w:rFonts w:ascii="Segoe UI" w:hAnsi="Segoe UI" w:cs="Segoe UI"/>
          <w:bCs/>
          <w:sz w:val="22"/>
          <w:szCs w:val="22"/>
          <w:lang w:val="pt-BR"/>
        </w:rPr>
      </w:pPr>
    </w:p>
    <w:p w14:paraId="0A9EC024" w14:textId="77777777" w:rsidR="006C6F37" w:rsidRDefault="006C6F37" w:rsidP="00DC6D88">
      <w:pPr>
        <w:jc w:val="both"/>
        <w:rPr>
          <w:rFonts w:ascii="Segoe UI" w:hAnsi="Segoe UI" w:cs="Segoe UI"/>
          <w:bCs/>
          <w:sz w:val="22"/>
          <w:szCs w:val="22"/>
          <w:lang w:val="pt-BR"/>
        </w:rPr>
      </w:pPr>
    </w:p>
    <w:p w14:paraId="6D69D192" w14:textId="77777777" w:rsidR="006C6F37" w:rsidRDefault="006C6F37" w:rsidP="00DC6D88">
      <w:pPr>
        <w:jc w:val="both"/>
        <w:rPr>
          <w:rFonts w:ascii="Segoe UI" w:hAnsi="Segoe UI" w:cs="Segoe UI"/>
          <w:bCs/>
          <w:sz w:val="22"/>
          <w:szCs w:val="22"/>
          <w:lang w:val="pt-BR"/>
        </w:rPr>
      </w:pPr>
    </w:p>
    <w:p w14:paraId="18A42834" w14:textId="77777777" w:rsidR="006C6F37" w:rsidRDefault="006C6F37" w:rsidP="00DC6D88">
      <w:pPr>
        <w:jc w:val="both"/>
        <w:rPr>
          <w:rFonts w:ascii="Segoe UI" w:hAnsi="Segoe UI" w:cs="Segoe UI"/>
          <w:bCs/>
          <w:sz w:val="22"/>
          <w:szCs w:val="22"/>
          <w:lang w:val="pt-BR"/>
        </w:rPr>
      </w:pPr>
    </w:p>
    <w:p w14:paraId="61949453" w14:textId="77777777" w:rsidR="006C6F37" w:rsidRDefault="006C6F37" w:rsidP="00DC6D88">
      <w:pPr>
        <w:jc w:val="both"/>
        <w:rPr>
          <w:rFonts w:ascii="Segoe UI" w:hAnsi="Segoe UI" w:cs="Segoe UI"/>
          <w:bCs/>
          <w:sz w:val="22"/>
          <w:szCs w:val="22"/>
          <w:lang w:val="pt-BR"/>
        </w:rPr>
      </w:pPr>
    </w:p>
    <w:p w14:paraId="701BCFD2" w14:textId="77777777" w:rsidR="006C6F37" w:rsidRDefault="006C6F37" w:rsidP="00DC6D88">
      <w:pPr>
        <w:jc w:val="both"/>
        <w:rPr>
          <w:rFonts w:ascii="Segoe UI" w:hAnsi="Segoe UI" w:cs="Segoe UI"/>
          <w:bCs/>
          <w:sz w:val="22"/>
          <w:szCs w:val="22"/>
          <w:lang w:val="pt-BR"/>
        </w:rPr>
      </w:pPr>
    </w:p>
    <w:p w14:paraId="114FE314" w14:textId="77777777" w:rsidR="006C6F37" w:rsidRDefault="006C6F37" w:rsidP="00DC6D88">
      <w:pPr>
        <w:jc w:val="both"/>
        <w:rPr>
          <w:rFonts w:ascii="Segoe UI" w:hAnsi="Segoe UI" w:cs="Segoe UI"/>
          <w:bCs/>
          <w:sz w:val="22"/>
          <w:szCs w:val="22"/>
          <w:lang w:val="pt-BR"/>
        </w:rPr>
      </w:pPr>
    </w:p>
    <w:p w14:paraId="332634DF" w14:textId="77777777" w:rsidR="006C6F37" w:rsidRDefault="006C6F37" w:rsidP="00DC6D88">
      <w:pPr>
        <w:jc w:val="both"/>
        <w:rPr>
          <w:rFonts w:ascii="Segoe UI" w:hAnsi="Segoe UI" w:cs="Segoe UI"/>
          <w:bCs/>
          <w:sz w:val="22"/>
          <w:szCs w:val="22"/>
          <w:lang w:val="pt-BR"/>
        </w:rPr>
      </w:pPr>
    </w:p>
    <w:p w14:paraId="7E5AF432" w14:textId="77777777" w:rsidR="006C6F37" w:rsidRDefault="006C6F37" w:rsidP="00DC6D88">
      <w:pPr>
        <w:jc w:val="both"/>
        <w:rPr>
          <w:rFonts w:ascii="Segoe UI" w:hAnsi="Segoe UI" w:cs="Segoe UI"/>
          <w:bCs/>
          <w:sz w:val="22"/>
          <w:szCs w:val="22"/>
          <w:lang w:val="pt-BR"/>
        </w:rPr>
      </w:pPr>
    </w:p>
    <w:p w14:paraId="658EADB8" w14:textId="77777777" w:rsidR="006C6F37" w:rsidRDefault="006C6F37" w:rsidP="00DC6D88">
      <w:pPr>
        <w:jc w:val="both"/>
        <w:rPr>
          <w:rFonts w:ascii="Segoe UI" w:hAnsi="Segoe UI" w:cs="Segoe UI"/>
          <w:bCs/>
          <w:sz w:val="22"/>
          <w:szCs w:val="22"/>
          <w:lang w:val="pt-BR"/>
        </w:rPr>
      </w:pPr>
    </w:p>
    <w:p w14:paraId="20FBB7F7" w14:textId="77777777" w:rsidR="006C6F37" w:rsidRDefault="006C6F37" w:rsidP="00DC6D88">
      <w:pPr>
        <w:jc w:val="both"/>
        <w:rPr>
          <w:rFonts w:ascii="Segoe UI" w:hAnsi="Segoe UI" w:cs="Segoe UI"/>
          <w:bCs/>
          <w:sz w:val="22"/>
          <w:szCs w:val="22"/>
          <w:lang w:val="pt-BR"/>
        </w:rPr>
      </w:pPr>
    </w:p>
    <w:p w14:paraId="228A673D" w14:textId="77777777" w:rsidR="006C6F37" w:rsidRDefault="006C6F37" w:rsidP="00DC6D88">
      <w:pPr>
        <w:jc w:val="both"/>
        <w:rPr>
          <w:rFonts w:ascii="Segoe UI" w:hAnsi="Segoe UI" w:cs="Segoe UI"/>
          <w:bCs/>
          <w:sz w:val="22"/>
          <w:szCs w:val="22"/>
          <w:lang w:val="pt-BR"/>
        </w:rPr>
      </w:pPr>
    </w:p>
    <w:p w14:paraId="573B274C" w14:textId="77777777" w:rsidR="006C6F37" w:rsidRDefault="006C6F37" w:rsidP="00DC6D88">
      <w:pPr>
        <w:jc w:val="both"/>
        <w:rPr>
          <w:rFonts w:ascii="Segoe UI" w:hAnsi="Segoe UI" w:cs="Segoe UI"/>
          <w:bCs/>
          <w:sz w:val="22"/>
          <w:szCs w:val="22"/>
          <w:lang w:val="pt-BR"/>
        </w:rPr>
      </w:pPr>
    </w:p>
    <w:p w14:paraId="50647C5C" w14:textId="77777777" w:rsidR="006C6F37" w:rsidRDefault="006C6F37" w:rsidP="00DC6D88">
      <w:pPr>
        <w:jc w:val="both"/>
        <w:rPr>
          <w:rFonts w:ascii="Segoe UI" w:hAnsi="Segoe UI" w:cs="Segoe UI"/>
          <w:bCs/>
          <w:sz w:val="22"/>
          <w:szCs w:val="22"/>
          <w:lang w:val="pt-BR"/>
        </w:rPr>
      </w:pPr>
    </w:p>
    <w:p w14:paraId="3B41E52F" w14:textId="77777777" w:rsidR="006C6F37" w:rsidRDefault="006C6F37" w:rsidP="00DC6D88">
      <w:pPr>
        <w:jc w:val="both"/>
        <w:rPr>
          <w:rFonts w:ascii="Segoe UI" w:hAnsi="Segoe UI" w:cs="Segoe UI"/>
          <w:bCs/>
          <w:sz w:val="22"/>
          <w:szCs w:val="22"/>
          <w:lang w:val="pt-BR"/>
        </w:rPr>
      </w:pPr>
    </w:p>
    <w:p w14:paraId="6C0CCF51" w14:textId="77777777" w:rsidR="006C6F37" w:rsidRDefault="006C6F37" w:rsidP="00DC6D88">
      <w:pPr>
        <w:jc w:val="both"/>
        <w:rPr>
          <w:rFonts w:ascii="Segoe UI" w:hAnsi="Segoe UI" w:cs="Segoe UI"/>
          <w:bCs/>
          <w:sz w:val="22"/>
          <w:szCs w:val="22"/>
          <w:lang w:val="pt-BR"/>
        </w:rPr>
      </w:pPr>
    </w:p>
    <w:p w14:paraId="686046FF" w14:textId="77777777" w:rsidR="006C6F37" w:rsidRDefault="006C6F37" w:rsidP="00DC6D88">
      <w:pPr>
        <w:jc w:val="both"/>
        <w:rPr>
          <w:rFonts w:ascii="Segoe UI" w:hAnsi="Segoe UI" w:cs="Segoe UI"/>
          <w:bCs/>
          <w:sz w:val="22"/>
          <w:szCs w:val="22"/>
          <w:lang w:val="pt-BR"/>
        </w:rPr>
      </w:pPr>
    </w:p>
    <w:p w14:paraId="52C0FAF3" w14:textId="77777777" w:rsidR="006C6F37" w:rsidRDefault="006C6F37" w:rsidP="00DC6D88">
      <w:pPr>
        <w:jc w:val="both"/>
        <w:rPr>
          <w:rFonts w:ascii="Segoe UI" w:hAnsi="Segoe UI" w:cs="Segoe UI"/>
          <w:bCs/>
          <w:sz w:val="22"/>
          <w:szCs w:val="22"/>
          <w:lang w:val="pt-BR"/>
        </w:rPr>
      </w:pPr>
    </w:p>
    <w:p w14:paraId="42FD3BE4" w14:textId="77777777" w:rsidR="006C6F37" w:rsidRDefault="006C6F37" w:rsidP="00DC6D88">
      <w:pPr>
        <w:jc w:val="both"/>
        <w:rPr>
          <w:rFonts w:ascii="Segoe UI" w:hAnsi="Segoe UI" w:cs="Segoe UI"/>
          <w:bCs/>
          <w:sz w:val="22"/>
          <w:szCs w:val="22"/>
          <w:lang w:val="pt-BR"/>
        </w:rPr>
      </w:pPr>
    </w:p>
    <w:p w14:paraId="0882D54E" w14:textId="77777777" w:rsidR="006C6F37" w:rsidRDefault="006C6F37" w:rsidP="00DC6D88">
      <w:pPr>
        <w:jc w:val="both"/>
        <w:rPr>
          <w:rFonts w:ascii="Segoe UI" w:hAnsi="Segoe UI" w:cs="Segoe UI"/>
          <w:bCs/>
          <w:sz w:val="22"/>
          <w:szCs w:val="22"/>
          <w:lang w:val="pt-BR"/>
        </w:rPr>
      </w:pPr>
    </w:p>
    <w:p w14:paraId="43358B6A" w14:textId="77777777" w:rsidR="006C6F37" w:rsidRDefault="006C6F37" w:rsidP="00DC6D88">
      <w:pPr>
        <w:jc w:val="both"/>
        <w:rPr>
          <w:rFonts w:ascii="Segoe UI" w:hAnsi="Segoe UI" w:cs="Segoe UI"/>
          <w:bCs/>
          <w:sz w:val="22"/>
          <w:szCs w:val="22"/>
          <w:lang w:val="pt-BR"/>
        </w:rPr>
      </w:pPr>
    </w:p>
    <w:p w14:paraId="3AFEACCA" w14:textId="77777777" w:rsidR="006C6F37" w:rsidRDefault="006C6F37" w:rsidP="00DC6D88">
      <w:pPr>
        <w:jc w:val="both"/>
        <w:rPr>
          <w:rFonts w:ascii="Segoe UI" w:hAnsi="Segoe UI" w:cs="Segoe UI"/>
          <w:bCs/>
          <w:sz w:val="22"/>
          <w:szCs w:val="22"/>
          <w:lang w:val="pt-BR"/>
        </w:rPr>
      </w:pPr>
    </w:p>
    <w:p w14:paraId="08708C3B" w14:textId="77777777" w:rsidR="006C6F37" w:rsidRDefault="006C6F37" w:rsidP="00DC6D88">
      <w:pPr>
        <w:jc w:val="both"/>
        <w:rPr>
          <w:rFonts w:ascii="Segoe UI" w:hAnsi="Segoe UI" w:cs="Segoe UI"/>
          <w:bCs/>
          <w:sz w:val="22"/>
          <w:szCs w:val="22"/>
          <w:lang w:val="pt-BR"/>
        </w:rPr>
      </w:pPr>
    </w:p>
    <w:p w14:paraId="51CB3836" w14:textId="77777777" w:rsidR="006C6F37" w:rsidRDefault="006C6F37" w:rsidP="00DC6D88">
      <w:pPr>
        <w:jc w:val="both"/>
        <w:rPr>
          <w:rFonts w:ascii="Segoe UI" w:hAnsi="Segoe UI" w:cs="Segoe UI"/>
          <w:bCs/>
          <w:sz w:val="22"/>
          <w:szCs w:val="22"/>
          <w:lang w:val="pt-BR"/>
        </w:rPr>
      </w:pPr>
    </w:p>
    <w:p w14:paraId="161C228B" w14:textId="77777777" w:rsidR="006C6F37" w:rsidRDefault="006C6F37" w:rsidP="00DC6D88">
      <w:pPr>
        <w:jc w:val="both"/>
        <w:rPr>
          <w:rFonts w:ascii="Segoe UI" w:hAnsi="Segoe UI" w:cs="Segoe UI"/>
          <w:bCs/>
          <w:sz w:val="22"/>
          <w:szCs w:val="22"/>
          <w:lang w:val="pt-BR"/>
        </w:rPr>
      </w:pPr>
    </w:p>
    <w:p w14:paraId="6E58ED9C" w14:textId="77777777" w:rsidR="006C6F37" w:rsidRDefault="006C6F37" w:rsidP="00DC6D88">
      <w:pPr>
        <w:jc w:val="both"/>
        <w:rPr>
          <w:rFonts w:ascii="Segoe UI" w:hAnsi="Segoe UI" w:cs="Segoe UI"/>
          <w:bCs/>
          <w:sz w:val="22"/>
          <w:szCs w:val="22"/>
          <w:lang w:val="pt-BR"/>
        </w:rPr>
      </w:pPr>
    </w:p>
    <w:p w14:paraId="7B8D16D3" w14:textId="77777777" w:rsidR="006C6F37" w:rsidRDefault="006C6F37" w:rsidP="00DC6D88">
      <w:pPr>
        <w:jc w:val="both"/>
        <w:rPr>
          <w:rFonts w:ascii="Segoe UI" w:hAnsi="Segoe UI" w:cs="Segoe UI"/>
          <w:bCs/>
          <w:sz w:val="22"/>
          <w:szCs w:val="22"/>
          <w:lang w:val="pt-BR"/>
        </w:rPr>
      </w:pPr>
    </w:p>
    <w:p w14:paraId="2F6828E5" w14:textId="77777777" w:rsidR="006C6F37" w:rsidRDefault="006C6F37" w:rsidP="00DC6D88">
      <w:pPr>
        <w:jc w:val="both"/>
        <w:rPr>
          <w:rFonts w:ascii="Segoe UI" w:hAnsi="Segoe UI" w:cs="Segoe UI"/>
          <w:bCs/>
          <w:sz w:val="22"/>
          <w:szCs w:val="22"/>
          <w:lang w:val="pt-BR"/>
        </w:rPr>
      </w:pPr>
    </w:p>
    <w:p w14:paraId="704F9DAE" w14:textId="77777777" w:rsidR="006C6F37" w:rsidRDefault="006C6F37" w:rsidP="00DC6D88">
      <w:pPr>
        <w:jc w:val="both"/>
        <w:rPr>
          <w:rFonts w:ascii="Segoe UI" w:hAnsi="Segoe UI" w:cs="Segoe UI"/>
          <w:bCs/>
          <w:sz w:val="22"/>
          <w:szCs w:val="22"/>
          <w:lang w:val="pt-BR"/>
        </w:rPr>
      </w:pPr>
    </w:p>
    <w:p w14:paraId="5DB41E71" w14:textId="77777777" w:rsidR="006C6F37" w:rsidRDefault="006C6F37" w:rsidP="00DC6D88">
      <w:pPr>
        <w:jc w:val="both"/>
        <w:rPr>
          <w:rFonts w:ascii="Segoe UI" w:hAnsi="Segoe UI" w:cs="Segoe UI"/>
          <w:bCs/>
          <w:sz w:val="22"/>
          <w:szCs w:val="22"/>
          <w:lang w:val="pt-BR"/>
        </w:rPr>
      </w:pPr>
    </w:p>
    <w:p w14:paraId="53166666" w14:textId="77777777" w:rsidR="006C6F37" w:rsidRDefault="006C6F37" w:rsidP="00DC6D88">
      <w:pPr>
        <w:jc w:val="both"/>
        <w:rPr>
          <w:rFonts w:ascii="Segoe UI" w:hAnsi="Segoe UI" w:cs="Segoe UI"/>
          <w:bCs/>
          <w:sz w:val="22"/>
          <w:szCs w:val="22"/>
          <w:lang w:val="pt-BR"/>
        </w:rPr>
      </w:pPr>
    </w:p>
    <w:p w14:paraId="03659B33" w14:textId="77777777" w:rsidR="006C6F37" w:rsidRDefault="006C6F37" w:rsidP="00DC6D88">
      <w:pPr>
        <w:jc w:val="both"/>
        <w:rPr>
          <w:rFonts w:ascii="Segoe UI" w:hAnsi="Segoe UI" w:cs="Segoe UI"/>
          <w:bCs/>
          <w:sz w:val="22"/>
          <w:szCs w:val="22"/>
          <w:lang w:val="pt-BR"/>
        </w:rPr>
      </w:pPr>
    </w:p>
    <w:p w14:paraId="4B9C6D2E" w14:textId="77777777" w:rsidR="006C6F37" w:rsidRDefault="006C6F37" w:rsidP="00DC6D88">
      <w:pPr>
        <w:jc w:val="both"/>
        <w:rPr>
          <w:rFonts w:ascii="Segoe UI" w:hAnsi="Segoe UI" w:cs="Segoe UI"/>
          <w:bCs/>
          <w:sz w:val="22"/>
          <w:szCs w:val="22"/>
          <w:lang w:val="pt-BR"/>
        </w:rPr>
      </w:pPr>
    </w:p>
    <w:p w14:paraId="0BDB18C3" w14:textId="00B0C113" w:rsidR="006C6F37" w:rsidRPr="006C6F37" w:rsidRDefault="006C6F37" w:rsidP="00DC6D88">
      <w:pPr>
        <w:jc w:val="both"/>
        <w:rPr>
          <w:rFonts w:ascii="Segoe UI" w:hAnsi="Segoe UI" w:cs="Segoe UI"/>
          <w:b/>
          <w:sz w:val="22"/>
          <w:szCs w:val="22"/>
          <w:lang w:val="pt-BR"/>
        </w:rPr>
      </w:pPr>
      <w:r w:rsidRPr="006C6F37">
        <w:rPr>
          <w:rFonts w:ascii="Segoe UI" w:hAnsi="Segoe UI" w:cs="Segoe UI"/>
          <w:b/>
          <w:sz w:val="22"/>
          <w:szCs w:val="22"/>
          <w:lang w:val="pt-BR"/>
        </w:rPr>
        <w:lastRenderedPageBreak/>
        <w:t xml:space="preserve">FORMULAR - </w:t>
      </w:r>
      <w:r w:rsidR="00A70772">
        <w:rPr>
          <w:rFonts w:ascii="Segoe UI" w:hAnsi="Segoe UI" w:cs="Segoe UI"/>
          <w:b/>
          <w:sz w:val="22"/>
          <w:szCs w:val="22"/>
          <w:lang w:val="pt-BR"/>
        </w:rPr>
        <w:t>15</w:t>
      </w:r>
    </w:p>
    <w:p w14:paraId="01559BBD" w14:textId="6BE98A87" w:rsidR="00F94D54" w:rsidRPr="006C6F37" w:rsidRDefault="006C6F37" w:rsidP="00F94D54">
      <w:pPr>
        <w:keepNext/>
        <w:outlineLvl w:val="0"/>
        <w:rPr>
          <w:rFonts w:ascii="Segoe UI" w:hAnsi="Segoe UI" w:cs="Segoe UI"/>
          <w:b/>
          <w:i/>
          <w:iCs/>
          <w:sz w:val="22"/>
          <w:szCs w:val="22"/>
          <w:lang w:val="ro-RO"/>
        </w:rPr>
      </w:pPr>
      <w:r w:rsidRPr="006C6F37">
        <w:rPr>
          <w:rFonts w:ascii="Segoe UI" w:hAnsi="Segoe UI" w:cs="Segoe UI"/>
          <w:b/>
          <w:iCs/>
          <w:sz w:val="22"/>
          <w:szCs w:val="22"/>
          <w:lang w:val="pt-BR"/>
        </w:rPr>
        <w:t>[FORMULAR</w:t>
      </w:r>
      <w:r w:rsidRPr="006C6F37">
        <w:rPr>
          <w:rFonts w:ascii="Segoe UI" w:hAnsi="Segoe UI" w:cs="Segoe UI"/>
          <w:b/>
          <w:i/>
          <w:iCs/>
          <w:sz w:val="22"/>
          <w:szCs w:val="22"/>
          <w:lang w:val="pt-BR"/>
        </w:rPr>
        <w:t xml:space="preserve"> </w:t>
      </w:r>
      <w:r w:rsidRPr="006C6F37">
        <w:rPr>
          <w:rFonts w:ascii="Segoe UI" w:hAnsi="Segoe UI" w:cs="Segoe UI"/>
          <w:b/>
          <w:sz w:val="22"/>
          <w:szCs w:val="22"/>
          <w:lang w:val="pt-BR"/>
        </w:rPr>
        <w:t>DECLARATIE PRIVIND RESPECTAREA PRINCIPIULUI DNSH]</w:t>
      </w:r>
    </w:p>
    <w:p w14:paraId="4C444E2B" w14:textId="77777777" w:rsidR="00F94D54" w:rsidRPr="00393AE3" w:rsidRDefault="00F94D54" w:rsidP="00F94D54">
      <w:pPr>
        <w:tabs>
          <w:tab w:val="left" w:pos="8498"/>
        </w:tabs>
        <w:rPr>
          <w:rFonts w:ascii="Segoe UI" w:hAnsi="Segoe UI" w:cs="Segoe UI"/>
          <w:noProof/>
          <w:sz w:val="22"/>
          <w:szCs w:val="22"/>
          <w:lang w:val="ro-RO"/>
        </w:rPr>
      </w:pPr>
      <w:r w:rsidRPr="00393AE3">
        <w:rPr>
          <w:rFonts w:ascii="Segoe UI" w:hAnsi="Segoe UI" w:cs="Segoe UI"/>
          <w:noProof/>
          <w:sz w:val="22"/>
          <w:szCs w:val="22"/>
          <w:lang w:val="ro-RO"/>
        </w:rPr>
        <w:t xml:space="preserve">                               </w:t>
      </w:r>
      <w:r w:rsidRPr="00393AE3">
        <w:rPr>
          <w:rFonts w:ascii="Segoe UI" w:hAnsi="Segoe UI" w:cs="Segoe UI"/>
          <w:noProof/>
          <w:sz w:val="22"/>
          <w:szCs w:val="22"/>
          <w:lang w:val="ro-RO"/>
        </w:rPr>
        <w:tab/>
      </w:r>
    </w:p>
    <w:p w14:paraId="73779D6A" w14:textId="77777777" w:rsidR="00F94D54" w:rsidRPr="00393AE3" w:rsidRDefault="00F94D54" w:rsidP="00F94D54">
      <w:pPr>
        <w:rPr>
          <w:rFonts w:ascii="Segoe UI" w:hAnsi="Segoe UI" w:cs="Segoe UI"/>
          <w:iCs/>
          <w:sz w:val="22"/>
          <w:szCs w:val="22"/>
          <w:lang w:val="ro-RO"/>
        </w:rPr>
      </w:pPr>
      <w:r w:rsidRPr="00393AE3">
        <w:rPr>
          <w:rFonts w:ascii="Segoe UI" w:hAnsi="Segoe UI" w:cs="Segoe UI"/>
          <w:iCs/>
          <w:sz w:val="22"/>
          <w:szCs w:val="22"/>
          <w:lang w:val="ro-RO"/>
        </w:rPr>
        <w:t>Operator  economic</w:t>
      </w:r>
    </w:p>
    <w:p w14:paraId="4EDECFFC" w14:textId="77777777" w:rsidR="00F94D54" w:rsidRPr="00393AE3" w:rsidRDefault="00F94D54" w:rsidP="00F94D54">
      <w:pPr>
        <w:rPr>
          <w:rFonts w:ascii="Segoe UI" w:hAnsi="Segoe UI" w:cs="Segoe UI"/>
          <w:iCs/>
          <w:sz w:val="22"/>
          <w:szCs w:val="22"/>
          <w:lang w:val="ro-RO"/>
        </w:rPr>
      </w:pPr>
      <w:r w:rsidRPr="00393AE3">
        <w:rPr>
          <w:rFonts w:ascii="Segoe UI" w:hAnsi="Segoe UI" w:cs="Segoe UI"/>
          <w:iCs/>
          <w:sz w:val="22"/>
          <w:szCs w:val="22"/>
          <w:lang w:val="ro-RO"/>
        </w:rPr>
        <w:t>...............................</w:t>
      </w:r>
    </w:p>
    <w:p w14:paraId="54DDE6B7" w14:textId="77777777" w:rsidR="00F94D54" w:rsidRPr="00393AE3" w:rsidRDefault="00F94D54" w:rsidP="00F94D54">
      <w:pPr>
        <w:rPr>
          <w:rFonts w:ascii="Segoe UI" w:hAnsi="Segoe UI" w:cs="Segoe UI"/>
          <w:iCs/>
          <w:sz w:val="22"/>
          <w:szCs w:val="22"/>
          <w:lang w:val="ro-RO"/>
        </w:rPr>
      </w:pPr>
      <w:r w:rsidRPr="00393AE3">
        <w:rPr>
          <w:rFonts w:ascii="Segoe UI" w:hAnsi="Segoe UI" w:cs="Segoe UI"/>
          <w:iCs/>
          <w:sz w:val="22"/>
          <w:szCs w:val="22"/>
          <w:lang w:val="ro-RO"/>
        </w:rPr>
        <w:t>(denumirea/numele)</w:t>
      </w:r>
    </w:p>
    <w:p w14:paraId="5FE8D119" w14:textId="77777777" w:rsidR="00F94D54" w:rsidRPr="003F4B08" w:rsidRDefault="00F94D54" w:rsidP="00F94D54">
      <w:pPr>
        <w:rPr>
          <w:rFonts w:ascii="Segoe UI" w:hAnsi="Segoe UI" w:cs="Segoe UI"/>
          <w:b/>
          <w:bCs/>
          <w:sz w:val="22"/>
          <w:szCs w:val="22"/>
          <w:lang w:val="ro-RO"/>
        </w:rPr>
      </w:pPr>
    </w:p>
    <w:p w14:paraId="01AA8507" w14:textId="77777777" w:rsidR="00F94D54" w:rsidRPr="003F4B08" w:rsidRDefault="00F94D54" w:rsidP="00F94D54">
      <w:pPr>
        <w:autoSpaceDE w:val="0"/>
        <w:rPr>
          <w:rFonts w:ascii="Segoe UI" w:hAnsi="Segoe UI" w:cs="Segoe UI"/>
          <w:b/>
          <w:bCs/>
          <w:sz w:val="22"/>
          <w:szCs w:val="22"/>
          <w:lang w:val="ro-RO"/>
        </w:rPr>
      </w:pPr>
    </w:p>
    <w:p w14:paraId="05BE01F6" w14:textId="77777777" w:rsidR="00F94D54" w:rsidRDefault="00F94D54" w:rsidP="00F94D54">
      <w:pPr>
        <w:autoSpaceDE w:val="0"/>
        <w:snapToGrid w:val="0"/>
        <w:jc w:val="center"/>
        <w:rPr>
          <w:rFonts w:ascii="Segoe UI" w:hAnsi="Segoe UI" w:cs="Segoe UI"/>
          <w:b/>
          <w:bCs/>
          <w:sz w:val="22"/>
          <w:szCs w:val="22"/>
          <w:lang w:val="ro-RO"/>
        </w:rPr>
      </w:pPr>
      <w:r w:rsidRPr="009374D9">
        <w:rPr>
          <w:rFonts w:ascii="Segoe UI" w:hAnsi="Segoe UI" w:cs="Segoe UI"/>
          <w:b/>
          <w:bCs/>
          <w:sz w:val="22"/>
          <w:szCs w:val="22"/>
          <w:lang w:val="ro-RO"/>
        </w:rPr>
        <w:t xml:space="preserve">DECLARATIE PRIVIND RESPECTAREA PRINCIPIULUI DNSH </w:t>
      </w:r>
    </w:p>
    <w:p w14:paraId="655DF87C" w14:textId="77777777" w:rsidR="00F94D54" w:rsidRPr="003F4B08" w:rsidRDefault="00F94D54" w:rsidP="00F94D54">
      <w:pPr>
        <w:autoSpaceDE w:val="0"/>
        <w:snapToGrid w:val="0"/>
        <w:jc w:val="center"/>
        <w:rPr>
          <w:rFonts w:ascii="Segoe UI" w:hAnsi="Segoe UI" w:cs="Segoe UI"/>
          <w:b/>
          <w:bCs/>
          <w:sz w:val="22"/>
          <w:szCs w:val="22"/>
          <w:lang w:val="ro-RO"/>
        </w:rPr>
      </w:pPr>
      <w:r w:rsidRPr="009374D9">
        <w:rPr>
          <w:rFonts w:ascii="Segoe UI" w:hAnsi="Segoe UI" w:cs="Segoe UI"/>
          <w:b/>
          <w:bCs/>
          <w:sz w:val="22"/>
          <w:szCs w:val="22"/>
          <w:lang w:val="ro-RO"/>
        </w:rPr>
        <w:t>(DO NO SIGNIFICANT HARM - A NU PREJUDICIA ÎN MOD SEMNIFICATIV</w:t>
      </w:r>
    </w:p>
    <w:p w14:paraId="61128DC5" w14:textId="77777777" w:rsidR="00F94D54" w:rsidRDefault="00F94D54" w:rsidP="00F94D54">
      <w:pPr>
        <w:rPr>
          <w:rFonts w:ascii="Segoe UI" w:hAnsi="Segoe UI" w:cs="Segoe UI"/>
          <w:sz w:val="22"/>
          <w:szCs w:val="22"/>
          <w:lang w:val="ro-RO"/>
        </w:rPr>
      </w:pPr>
    </w:p>
    <w:p w14:paraId="1FD59C3B" w14:textId="7DFD7FC0" w:rsidR="00F94D54" w:rsidRPr="00F94D54" w:rsidRDefault="00F94D54" w:rsidP="00F94D54">
      <w:pPr>
        <w:spacing w:before="120" w:after="120"/>
        <w:jc w:val="both"/>
        <w:rPr>
          <w:rFonts w:ascii="Segoe UI" w:hAnsi="Segoe UI" w:cs="Segoe UI"/>
          <w:sz w:val="22"/>
          <w:szCs w:val="22"/>
          <w:lang w:val="it-IT"/>
        </w:rPr>
      </w:pPr>
      <w:r w:rsidRPr="009374D9">
        <w:rPr>
          <w:rFonts w:ascii="Segoe UI" w:hAnsi="Segoe UI" w:cs="Segoe UI"/>
          <w:b/>
          <w:sz w:val="22"/>
          <w:szCs w:val="22"/>
          <w:lang w:val="it-IT"/>
        </w:rPr>
        <w:t>Subsemnatul(a)</w:t>
      </w:r>
      <w:r w:rsidRPr="009374D9">
        <w:rPr>
          <w:rFonts w:ascii="Segoe UI" w:hAnsi="Segoe UI" w:cs="Segoe UI"/>
          <w:sz w:val="22"/>
          <w:szCs w:val="22"/>
          <w:lang w:val="it-IT"/>
        </w:rPr>
        <w:t xml:space="preserve"> (</w:t>
      </w:r>
      <w:r w:rsidRPr="009374D9">
        <w:rPr>
          <w:rFonts w:ascii="Segoe UI" w:hAnsi="Segoe UI" w:cs="Segoe UI"/>
          <w:i/>
          <w:sz w:val="22"/>
          <w:szCs w:val="22"/>
          <w:lang w:val="it-IT"/>
        </w:rPr>
        <w:t>nume/ prenume</w:t>
      </w:r>
      <w:r w:rsidRPr="009374D9">
        <w:rPr>
          <w:rFonts w:ascii="Segoe UI" w:hAnsi="Segoe UI" w:cs="Segoe UI"/>
          <w:sz w:val="22"/>
          <w:szCs w:val="22"/>
          <w:lang w:val="it-IT"/>
        </w:rPr>
        <w:t>), domiciliat(a) in …………………………………………… (</w:t>
      </w:r>
      <w:r w:rsidRPr="009374D9">
        <w:rPr>
          <w:rFonts w:ascii="Segoe UI" w:hAnsi="Segoe UI" w:cs="Segoe UI"/>
          <w:i/>
          <w:sz w:val="22"/>
          <w:szCs w:val="22"/>
          <w:lang w:val="it-IT"/>
        </w:rPr>
        <w:t>adresa de domiciliu</w:t>
      </w:r>
      <w:r w:rsidRPr="009374D9">
        <w:rPr>
          <w:rFonts w:ascii="Segoe UI" w:hAnsi="Segoe UI" w:cs="Segoe UI"/>
          <w:sz w:val="22"/>
          <w:szCs w:val="22"/>
          <w:lang w:val="it-IT"/>
        </w:rPr>
        <w:t>), identificat(a) cu act de identitate (</w:t>
      </w:r>
      <w:r w:rsidRPr="009374D9">
        <w:rPr>
          <w:rFonts w:ascii="Segoe UI" w:hAnsi="Segoe UI" w:cs="Segoe UI"/>
          <w:i/>
          <w:sz w:val="22"/>
          <w:szCs w:val="22"/>
          <w:lang w:val="it-IT"/>
        </w:rPr>
        <w:t>CI/ Pașaport</w:t>
      </w:r>
      <w:r w:rsidRPr="009374D9">
        <w:rPr>
          <w:rFonts w:ascii="Segoe UI" w:hAnsi="Segoe UI" w:cs="Segoe UI"/>
          <w:sz w:val="22"/>
          <w:szCs w:val="22"/>
          <w:lang w:val="it-IT"/>
        </w:rPr>
        <w:t xml:space="preserve">), seria ……, nr. ………, eliberat de...................., la data de …………, CNP …………………., </w:t>
      </w:r>
      <w:r w:rsidRPr="009374D9">
        <w:rPr>
          <w:rFonts w:ascii="Segoe UI" w:hAnsi="Segoe UI" w:cs="Segoe UI"/>
          <w:b/>
          <w:sz w:val="22"/>
          <w:szCs w:val="22"/>
          <w:lang w:val="it-IT"/>
        </w:rPr>
        <w:t>in calitate de</w:t>
      </w:r>
      <w:r w:rsidRPr="009374D9">
        <w:rPr>
          <w:rFonts w:ascii="Segoe UI" w:hAnsi="Segoe UI" w:cs="Segoe UI"/>
          <w:i/>
          <w:sz w:val="22"/>
          <w:szCs w:val="22"/>
          <w:lang w:val="it-IT"/>
        </w:rPr>
        <w:t xml:space="preserve"> reprezentant legal </w:t>
      </w:r>
      <w:r w:rsidRPr="009374D9">
        <w:rPr>
          <w:rFonts w:ascii="Segoe UI" w:hAnsi="Segoe UI" w:cs="Segoe UI"/>
          <w:b/>
          <w:sz w:val="22"/>
          <w:szCs w:val="22"/>
          <w:lang w:val="it-IT"/>
        </w:rPr>
        <w:t>al Ofertantului/ Ofertantului asociat/ Terțului susținător/ Subcontractantului</w:t>
      </w:r>
      <w:r w:rsidRPr="009374D9">
        <w:rPr>
          <w:rFonts w:ascii="Segoe UI" w:hAnsi="Segoe UI" w:cs="Segoe UI"/>
          <w:sz w:val="22"/>
          <w:szCs w:val="22"/>
          <w:lang w:val="it-IT"/>
        </w:rPr>
        <w:t xml:space="preserve"> ……………………………… (</w:t>
      </w:r>
      <w:r w:rsidRPr="009374D9">
        <w:rPr>
          <w:rFonts w:ascii="Segoe UI" w:hAnsi="Segoe UI" w:cs="Segoe UI"/>
          <w:i/>
          <w:sz w:val="22"/>
          <w:szCs w:val="22"/>
          <w:lang w:val="it-IT"/>
        </w:rPr>
        <w:t>denumire</w:t>
      </w:r>
      <w:r w:rsidRPr="009374D9">
        <w:rPr>
          <w:rFonts w:ascii="Segoe UI" w:hAnsi="Segoe UI" w:cs="Segoe UI"/>
          <w:sz w:val="22"/>
          <w:szCs w:val="22"/>
          <w:lang w:val="it-IT"/>
        </w:rPr>
        <w:t xml:space="preserve">), cu sediul in …………………………….. </w:t>
      </w:r>
      <w:r w:rsidRPr="00F94D54">
        <w:rPr>
          <w:rFonts w:ascii="Segoe UI" w:hAnsi="Segoe UI" w:cs="Segoe UI"/>
          <w:sz w:val="22"/>
          <w:szCs w:val="22"/>
          <w:lang w:val="it-IT"/>
        </w:rPr>
        <w:t>(</w:t>
      </w:r>
      <w:r w:rsidRPr="00F94D54">
        <w:rPr>
          <w:rFonts w:ascii="Segoe UI" w:hAnsi="Segoe UI" w:cs="Segoe UI"/>
          <w:i/>
          <w:sz w:val="22"/>
          <w:szCs w:val="22"/>
          <w:lang w:val="it-IT"/>
        </w:rPr>
        <w:t>adresa operatorului economic</w:t>
      </w:r>
      <w:r w:rsidRPr="00F94D54">
        <w:rPr>
          <w:rFonts w:ascii="Segoe UI" w:hAnsi="Segoe UI" w:cs="Segoe UI"/>
          <w:sz w:val="22"/>
          <w:szCs w:val="22"/>
          <w:lang w:val="it-IT"/>
        </w:rPr>
        <w:t xml:space="preserve">),  CUI nr. ....., CIF nr. ......, declar </w:t>
      </w:r>
      <w:r w:rsidR="00333E77">
        <w:rPr>
          <w:rFonts w:ascii="Segoe UI" w:hAnsi="Segoe UI" w:cs="Segoe UI"/>
          <w:sz w:val="22"/>
          <w:szCs w:val="22"/>
          <w:lang w:val="it-IT"/>
        </w:rPr>
        <w:t xml:space="preserve">ca </w:t>
      </w:r>
      <w:r w:rsidRPr="00333E77">
        <w:rPr>
          <w:rFonts w:ascii="Segoe UI" w:hAnsi="Segoe UI" w:cs="Segoe UI"/>
          <w:b/>
          <w:bCs/>
          <w:i/>
          <w:iCs/>
          <w:sz w:val="22"/>
          <w:szCs w:val="22"/>
          <w:lang w:val="it-IT"/>
        </w:rPr>
        <w:t>to</w:t>
      </w:r>
      <w:r w:rsidR="00333E77" w:rsidRPr="00333E77">
        <w:rPr>
          <w:rFonts w:ascii="Segoe UI" w:hAnsi="Segoe UI" w:cs="Segoe UI"/>
          <w:b/>
          <w:bCs/>
          <w:i/>
          <w:iCs/>
          <w:sz w:val="22"/>
          <w:szCs w:val="22"/>
          <w:lang w:val="it-IT"/>
        </w:rPr>
        <w:t>a</w:t>
      </w:r>
      <w:r w:rsidRPr="00333E77">
        <w:rPr>
          <w:rFonts w:ascii="Segoe UI" w:hAnsi="Segoe UI" w:cs="Segoe UI"/>
          <w:b/>
          <w:bCs/>
          <w:i/>
          <w:iCs/>
          <w:sz w:val="22"/>
          <w:szCs w:val="22"/>
          <w:lang w:val="it-IT"/>
        </w:rPr>
        <w:t>te activitatile ce</w:t>
      </w:r>
      <w:r w:rsidRPr="00333E77">
        <w:rPr>
          <w:rFonts w:ascii="Segoe UI" w:hAnsi="Segoe UI" w:cs="Segoe UI"/>
          <w:b/>
          <w:bCs/>
          <w:i/>
          <w:iCs/>
          <w:sz w:val="22"/>
          <w:szCs w:val="22"/>
          <w:lang w:val="it-IT" w:eastAsia="sk-SK"/>
        </w:rPr>
        <w:t xml:space="preserve"> fac obiectul contractului de achizitie publica vor </w:t>
      </w:r>
      <w:r w:rsidRPr="00333E77">
        <w:rPr>
          <w:rFonts w:ascii="Segoe UI" w:hAnsi="Segoe UI" w:cs="Segoe UI"/>
          <w:b/>
          <w:bCs/>
          <w:i/>
          <w:iCs/>
          <w:sz w:val="22"/>
          <w:szCs w:val="22"/>
          <w:lang w:val="it-IT"/>
        </w:rPr>
        <w:t>respecta obligațiile prevăzute în PNRR pentru implementarea principiului de „a nu prejudicia în mod semnificativ” (DNSH – „Do No Significant Harm”)</w:t>
      </w:r>
      <w:r w:rsidRPr="00F94D54">
        <w:rPr>
          <w:rFonts w:ascii="Segoe UI" w:hAnsi="Segoe UI" w:cs="Segoe UI"/>
          <w:sz w:val="22"/>
          <w:szCs w:val="22"/>
          <w:lang w:val="it-IT"/>
        </w:rPr>
        <w:t>, prevăzute în Comunicarea Comisiei Orientări tehnice privind aplicarea principiului de „a nu prejudicia în mod semnificativ” în temeiul Regulamentului privind Mecanismul de redresare și reziliență (2021/C 58/01).</w:t>
      </w:r>
    </w:p>
    <w:p w14:paraId="60D738DB" w14:textId="77777777" w:rsidR="00F94D54" w:rsidRPr="009374D9" w:rsidRDefault="00F94D54" w:rsidP="00F94D54">
      <w:pPr>
        <w:spacing w:before="120" w:after="120"/>
        <w:jc w:val="both"/>
        <w:rPr>
          <w:rFonts w:ascii="Segoe UI" w:hAnsi="Segoe UI" w:cs="Segoe UI"/>
          <w:sz w:val="22"/>
          <w:szCs w:val="22"/>
          <w:lang w:val="pt-BR"/>
        </w:rPr>
      </w:pPr>
      <w:r w:rsidRPr="009374D9">
        <w:rPr>
          <w:rFonts w:ascii="Segoe UI" w:hAnsi="Segoe UI" w:cs="Segoe UI"/>
          <w:sz w:val="22"/>
          <w:szCs w:val="22"/>
          <w:lang w:val="it-IT"/>
        </w:rPr>
        <w:t xml:space="preserve">În sensul Regulamentului privind Mecanismul de redresare și reziliență, principiul DNSH trebuie interpretat în sensul articolului 17 din Regulamentul (UE) 2020/852 privind instituirea unui cadru care sa faciliteze investițiile durabile, prin crearea unui sistem de clasificare (sau „taxonomie”) pentru activitățile economice durabile din punctul de vedere al mediului. </w:t>
      </w:r>
      <w:r w:rsidRPr="009374D9">
        <w:rPr>
          <w:rFonts w:ascii="Segoe UI" w:hAnsi="Segoe UI" w:cs="Segoe UI"/>
          <w:sz w:val="22"/>
          <w:szCs w:val="22"/>
          <w:lang w:val="pt-BR"/>
        </w:rPr>
        <w:t xml:space="preserve">Respectivul articol definește noțiunea de „prejudiciere în mod semnificativ” pentru cele șase obiective de mediu vizate de Regulamentul privind taxonomia: </w:t>
      </w:r>
    </w:p>
    <w:p w14:paraId="3BAD16F4" w14:textId="77777777" w:rsidR="00F94D54" w:rsidRPr="009374D9" w:rsidRDefault="00F94D54" w:rsidP="00F94D54">
      <w:pPr>
        <w:spacing w:before="120" w:after="120"/>
        <w:jc w:val="both"/>
        <w:rPr>
          <w:rFonts w:ascii="Segoe UI" w:hAnsi="Segoe UI" w:cs="Segoe UI"/>
          <w:sz w:val="22"/>
          <w:szCs w:val="22"/>
          <w:lang w:val="pt-BR"/>
        </w:rPr>
      </w:pPr>
      <w:r w:rsidRPr="009374D9">
        <w:rPr>
          <w:rFonts w:ascii="Segoe UI" w:hAnsi="Segoe UI" w:cs="Segoe UI"/>
          <w:sz w:val="22"/>
          <w:szCs w:val="22"/>
          <w:lang w:val="pt-BR"/>
        </w:rPr>
        <w:t xml:space="preserve">1. Se consideră că o activitate prejudiciază în mod semnificativ atenuarea schimbărilor climatice în cazul în care activitatea respectivă generează emisii semnificative de gaze cu efect de seră (GES); </w:t>
      </w:r>
    </w:p>
    <w:p w14:paraId="7A566FF8" w14:textId="008EACF2" w:rsidR="00F94D54" w:rsidRPr="009374D9" w:rsidRDefault="00F94D54" w:rsidP="00F94D54">
      <w:pPr>
        <w:spacing w:before="120" w:after="120"/>
        <w:jc w:val="both"/>
        <w:rPr>
          <w:rFonts w:ascii="Segoe UI" w:hAnsi="Segoe UI" w:cs="Segoe UI"/>
          <w:sz w:val="22"/>
          <w:szCs w:val="22"/>
          <w:lang w:val="pt-BR"/>
        </w:rPr>
      </w:pPr>
      <w:r w:rsidRPr="009374D9">
        <w:rPr>
          <w:rFonts w:ascii="Segoe UI" w:hAnsi="Segoe UI" w:cs="Segoe UI"/>
          <w:sz w:val="22"/>
          <w:szCs w:val="22"/>
          <w:lang w:val="pt-BR"/>
        </w:rPr>
        <w:t xml:space="preserve">2. 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 </w:t>
      </w:r>
    </w:p>
    <w:p w14:paraId="61127B6C" w14:textId="77777777" w:rsidR="00F94D54" w:rsidRPr="009374D9" w:rsidRDefault="00F94D54" w:rsidP="00F94D54">
      <w:pPr>
        <w:spacing w:before="120" w:after="120"/>
        <w:jc w:val="both"/>
        <w:rPr>
          <w:rFonts w:ascii="Segoe UI" w:hAnsi="Segoe UI" w:cs="Segoe UI"/>
          <w:sz w:val="22"/>
          <w:szCs w:val="22"/>
          <w:lang w:val="pt-BR"/>
        </w:rPr>
      </w:pPr>
      <w:r w:rsidRPr="009374D9">
        <w:rPr>
          <w:rFonts w:ascii="Segoe UI" w:hAnsi="Segoe UI" w:cs="Segoe UI"/>
          <w:sz w:val="22"/>
          <w:szCs w:val="22"/>
          <w:lang w:val="pt-BR"/>
        </w:rPr>
        <w:t xml:space="preserve">3. 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 </w:t>
      </w:r>
    </w:p>
    <w:p w14:paraId="1D15C1AB" w14:textId="77777777" w:rsidR="00F94D54" w:rsidRPr="009374D9" w:rsidRDefault="00F94D54" w:rsidP="00F94D54">
      <w:pPr>
        <w:spacing w:before="120" w:after="120"/>
        <w:jc w:val="both"/>
        <w:rPr>
          <w:rFonts w:ascii="Segoe UI" w:hAnsi="Segoe UI" w:cs="Segoe UI"/>
          <w:sz w:val="22"/>
          <w:szCs w:val="22"/>
          <w:lang w:val="pt-BR"/>
        </w:rPr>
      </w:pPr>
      <w:r w:rsidRPr="009374D9">
        <w:rPr>
          <w:rFonts w:ascii="Segoe UI" w:hAnsi="Segoe UI" w:cs="Segoe UI"/>
          <w:sz w:val="22"/>
          <w:szCs w:val="22"/>
          <w:lang w:val="pt-BR"/>
        </w:rPr>
        <w:t xml:space="preserve">4. 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 </w:t>
      </w:r>
    </w:p>
    <w:p w14:paraId="66B37205" w14:textId="77777777" w:rsidR="00F94D54" w:rsidRPr="009374D9" w:rsidRDefault="00F94D54" w:rsidP="00F94D54">
      <w:pPr>
        <w:spacing w:before="120" w:after="120"/>
        <w:jc w:val="both"/>
        <w:rPr>
          <w:rFonts w:ascii="Segoe UI" w:hAnsi="Segoe UI" w:cs="Segoe UI"/>
          <w:sz w:val="22"/>
          <w:szCs w:val="22"/>
          <w:lang w:val="pt-BR"/>
        </w:rPr>
      </w:pPr>
      <w:r w:rsidRPr="009374D9">
        <w:rPr>
          <w:rFonts w:ascii="Segoe UI" w:hAnsi="Segoe UI" w:cs="Segoe UI"/>
          <w:sz w:val="22"/>
          <w:szCs w:val="22"/>
          <w:lang w:val="pt-BR"/>
        </w:rPr>
        <w:t xml:space="preserve">5. Se consideră că o activitate prejudiciază în mod semnificativ prevenirea și controlul poluării în cazul în care activitatea respectivă duce la o creștere semnificativă a emisiilor de poluanți în aer, apă sau sol; </w:t>
      </w:r>
    </w:p>
    <w:p w14:paraId="0D2A0CCD" w14:textId="77777777" w:rsidR="00F94D54" w:rsidRPr="009374D9" w:rsidRDefault="00F94D54" w:rsidP="00F94D54">
      <w:pPr>
        <w:spacing w:before="120" w:after="120"/>
        <w:jc w:val="both"/>
        <w:rPr>
          <w:rFonts w:ascii="Segoe UI" w:hAnsi="Segoe UI" w:cs="Segoe UI"/>
          <w:sz w:val="22"/>
          <w:szCs w:val="22"/>
          <w:lang w:val="pt-BR"/>
        </w:rPr>
      </w:pPr>
      <w:r w:rsidRPr="009374D9">
        <w:rPr>
          <w:rFonts w:ascii="Segoe UI" w:hAnsi="Segoe UI" w:cs="Segoe UI"/>
          <w:sz w:val="22"/>
          <w:szCs w:val="22"/>
          <w:lang w:val="pt-BR"/>
        </w:rPr>
        <w:lastRenderedPageBreak/>
        <w:t>6. Se consideră că o activitate economică prejudiciază în mod semnificativ protecția și refacerea biodiversității și a ecosistemelor în cazul în care activitatea respectivă este nocivă în mod semnificativ pentru condiția bună și reziliența ecosistemelor sau nocivă pentru stadiul de conservare a habitatelor și a speciilor, inclusiv a celor de interes pentru Uniune.</w:t>
      </w:r>
    </w:p>
    <w:p w14:paraId="2139C5ED" w14:textId="77777777" w:rsidR="00F94D54" w:rsidRDefault="00F94D54" w:rsidP="00F94D54">
      <w:pPr>
        <w:rPr>
          <w:rFonts w:ascii="Segoe UI" w:hAnsi="Segoe UI" w:cs="Segoe UI"/>
          <w:sz w:val="22"/>
          <w:szCs w:val="22"/>
          <w:lang w:val="ro-RO"/>
        </w:rPr>
      </w:pPr>
    </w:p>
    <w:p w14:paraId="406AEA71" w14:textId="77777777" w:rsidR="00F94D54" w:rsidRDefault="00F94D54" w:rsidP="00F94D54">
      <w:pPr>
        <w:rPr>
          <w:rFonts w:ascii="Segoe UI" w:hAnsi="Segoe UI" w:cs="Segoe UI"/>
          <w:sz w:val="22"/>
          <w:szCs w:val="22"/>
          <w:lang w:val="ro-RO"/>
        </w:rPr>
      </w:pPr>
    </w:p>
    <w:p w14:paraId="60B0C69E" w14:textId="1D1FD77B" w:rsidR="00F94D54" w:rsidRPr="001249BF" w:rsidRDefault="00333E77" w:rsidP="00333E77">
      <w:pPr>
        <w:rPr>
          <w:rFonts w:ascii="Segoe UI" w:hAnsi="Segoe UI" w:cs="Segoe UI"/>
          <w:sz w:val="22"/>
          <w:szCs w:val="22"/>
          <w:lang w:val="ro-RO"/>
        </w:rPr>
      </w:pPr>
      <w:r w:rsidRPr="00333E77">
        <w:rPr>
          <w:rFonts w:ascii="Segoe UI" w:hAnsi="Segoe UI" w:cs="Segoe UI"/>
          <w:sz w:val="22"/>
          <w:szCs w:val="22"/>
          <w:lang w:val="ro-RO"/>
        </w:rPr>
        <w:t xml:space="preserve">Astfel, </w:t>
      </w:r>
      <w:r w:rsidR="00B71851">
        <w:rPr>
          <w:rFonts w:ascii="Segoe UI" w:hAnsi="Segoe UI" w:cs="Segoe UI"/>
          <w:sz w:val="22"/>
          <w:szCs w:val="22"/>
          <w:lang w:val="ro-RO"/>
        </w:rPr>
        <w:t>produsele furnizate si activitatile realizate</w:t>
      </w:r>
      <w:r w:rsidRPr="00333E77">
        <w:rPr>
          <w:rFonts w:ascii="Segoe UI" w:hAnsi="Segoe UI" w:cs="Segoe UI"/>
          <w:sz w:val="22"/>
          <w:szCs w:val="22"/>
          <w:lang w:val="ro-RO"/>
        </w:rPr>
        <w:t xml:space="preserve"> de către </w:t>
      </w:r>
      <w:r w:rsidRPr="00333E77">
        <w:rPr>
          <w:rFonts w:ascii="Segoe UI" w:hAnsi="Segoe UI" w:cs="Segoe UI"/>
          <w:b/>
          <w:bCs/>
          <w:i/>
          <w:iCs/>
          <w:sz w:val="22"/>
          <w:szCs w:val="22"/>
          <w:lang w:val="ro-RO"/>
        </w:rPr>
        <w:t>Ofertantul/ Ofertantul / Terțul susținător/ Subcontractantul</w:t>
      </w:r>
      <w:r w:rsidRPr="00333E77">
        <w:rPr>
          <w:rFonts w:ascii="Segoe UI" w:hAnsi="Segoe UI" w:cs="Segoe UI"/>
          <w:sz w:val="22"/>
          <w:szCs w:val="22"/>
          <w:lang w:val="ro-RO"/>
        </w:rPr>
        <w:t xml:space="preserve"> vor respecta articolul 17 („Prejudicierea în mod semnificativ a obiectivelor de mediu”) din Regulamentul privind taxonomia, în conformitate cu justificările din Lista de verificare DNSH aferenta </w:t>
      </w:r>
      <w:r w:rsidRPr="001249BF">
        <w:rPr>
          <w:rFonts w:ascii="Segoe UI" w:hAnsi="Segoe UI" w:cs="Segoe UI"/>
          <w:sz w:val="22"/>
          <w:szCs w:val="22"/>
          <w:lang w:val="ro-RO"/>
        </w:rPr>
        <w:t xml:space="preserve">proiectului </w:t>
      </w:r>
      <w:r w:rsidRPr="001249BF">
        <w:rPr>
          <w:rFonts w:ascii="Segoe UI" w:hAnsi="Segoe UI" w:cs="Segoe UI"/>
          <w:b/>
          <w:bCs/>
          <w:i/>
          <w:iCs/>
          <w:sz w:val="22"/>
          <w:szCs w:val="22"/>
          <w:lang w:val="ro-RO"/>
        </w:rPr>
        <w:t>(</w:t>
      </w:r>
      <w:r w:rsidR="000E7C29" w:rsidRPr="001249BF">
        <w:rPr>
          <w:rFonts w:ascii="Segoe UI" w:hAnsi="Segoe UI" w:cs="Segoe UI"/>
          <w:b/>
          <w:bCs/>
          <w:i/>
          <w:iCs/>
          <w:sz w:val="22"/>
          <w:szCs w:val="22"/>
          <w:lang w:val="ro-RO"/>
        </w:rPr>
        <w:t>ACHIZITIE MOBILIER IN CADRUL  PROIECTULUI DOTAREA CU MOBILIER, MATERIALE DIDACTICE ȘI ECHIPAMENTE DIGITALE A UNITĂȚILOR DE ÎNVĂȚĂMÂNT DIN UNITATEA ADMINISTRATIV-TERITORIALĂ ARMENIȘ - COD F - PNRR - DOTARI - 2023 - 3363</w:t>
      </w:r>
      <w:r w:rsidRPr="001249BF">
        <w:rPr>
          <w:rFonts w:ascii="Segoe UI" w:hAnsi="Segoe UI" w:cs="Segoe UI"/>
          <w:b/>
          <w:bCs/>
          <w:i/>
          <w:iCs/>
          <w:sz w:val="22"/>
          <w:szCs w:val="22"/>
          <w:lang w:val="ro-RO"/>
        </w:rPr>
        <w:t>)</w:t>
      </w:r>
      <w:r w:rsidRPr="001249BF">
        <w:rPr>
          <w:rFonts w:ascii="Segoe UI" w:hAnsi="Segoe UI" w:cs="Segoe UI"/>
          <w:sz w:val="22"/>
          <w:szCs w:val="22"/>
          <w:lang w:val="ro-RO"/>
        </w:rPr>
        <w:t>, anexa la prezenta declarație</w:t>
      </w:r>
    </w:p>
    <w:p w14:paraId="78C085DE" w14:textId="77777777" w:rsidR="00F94D54" w:rsidRDefault="00F94D54" w:rsidP="00F94D54">
      <w:pPr>
        <w:rPr>
          <w:rFonts w:ascii="Segoe UI" w:hAnsi="Segoe UI" w:cs="Segoe UI"/>
          <w:sz w:val="22"/>
          <w:szCs w:val="22"/>
          <w:lang w:val="ro-RO"/>
        </w:rPr>
      </w:pPr>
    </w:p>
    <w:p w14:paraId="0CDC9A20" w14:textId="77777777" w:rsidR="00F94D54" w:rsidRDefault="00F94D54" w:rsidP="00F94D54">
      <w:pPr>
        <w:rPr>
          <w:rFonts w:ascii="Segoe UI" w:hAnsi="Segoe UI" w:cs="Segoe UI"/>
          <w:sz w:val="22"/>
          <w:szCs w:val="22"/>
          <w:lang w:val="ro-RO"/>
        </w:rPr>
      </w:pPr>
    </w:p>
    <w:p w14:paraId="06117680" w14:textId="77777777" w:rsidR="00F94D54" w:rsidRDefault="00F94D54" w:rsidP="00F94D54">
      <w:pPr>
        <w:rPr>
          <w:rFonts w:ascii="Segoe UI" w:hAnsi="Segoe UI" w:cs="Segoe UI"/>
          <w:sz w:val="22"/>
          <w:szCs w:val="22"/>
          <w:lang w:val="ro-RO"/>
        </w:rPr>
      </w:pPr>
    </w:p>
    <w:p w14:paraId="66FBBACE" w14:textId="77777777" w:rsidR="00F94D54" w:rsidRDefault="00F94D54" w:rsidP="00F94D54">
      <w:pPr>
        <w:rPr>
          <w:rFonts w:ascii="Segoe UI" w:hAnsi="Segoe UI" w:cs="Segoe UI"/>
          <w:sz w:val="22"/>
          <w:szCs w:val="22"/>
          <w:lang w:val="ro-RO"/>
        </w:rPr>
      </w:pPr>
    </w:p>
    <w:p w14:paraId="623A546A" w14:textId="77777777" w:rsidR="00F94D54" w:rsidRDefault="00F94D54" w:rsidP="00F94D54">
      <w:pPr>
        <w:rPr>
          <w:rFonts w:ascii="Segoe UI" w:hAnsi="Segoe UI" w:cs="Segoe UI"/>
          <w:sz w:val="22"/>
          <w:szCs w:val="22"/>
          <w:lang w:val="ro-RO"/>
        </w:rPr>
      </w:pPr>
    </w:p>
    <w:p w14:paraId="72C54FB4" w14:textId="77777777" w:rsidR="00F94D54" w:rsidRDefault="00F94D54" w:rsidP="00F94D54">
      <w:pPr>
        <w:rPr>
          <w:rFonts w:ascii="Segoe UI" w:hAnsi="Segoe UI" w:cs="Segoe UI"/>
          <w:sz w:val="22"/>
          <w:szCs w:val="22"/>
          <w:lang w:val="ro-RO"/>
        </w:rPr>
      </w:pPr>
    </w:p>
    <w:p w14:paraId="168FAD7F" w14:textId="77777777" w:rsidR="00F94D54" w:rsidRDefault="00F94D54" w:rsidP="00F94D54">
      <w:pPr>
        <w:rPr>
          <w:rFonts w:ascii="Segoe UI" w:hAnsi="Segoe UI" w:cs="Segoe UI"/>
          <w:sz w:val="22"/>
          <w:szCs w:val="22"/>
          <w:lang w:val="ro-RO"/>
        </w:rPr>
      </w:pPr>
    </w:p>
    <w:p w14:paraId="20FF936A" w14:textId="77777777" w:rsidR="00F94D54" w:rsidRDefault="00F94D54" w:rsidP="00F94D54">
      <w:pPr>
        <w:rPr>
          <w:rFonts w:ascii="Segoe UI" w:hAnsi="Segoe UI" w:cs="Segoe UI"/>
          <w:sz w:val="22"/>
          <w:szCs w:val="22"/>
          <w:lang w:val="ro-RO"/>
        </w:rPr>
      </w:pPr>
    </w:p>
    <w:p w14:paraId="07C71EC8" w14:textId="77777777" w:rsidR="00F94D54" w:rsidRDefault="00F94D54" w:rsidP="00F94D54">
      <w:pPr>
        <w:rPr>
          <w:rFonts w:ascii="Segoe UI" w:hAnsi="Segoe UI" w:cs="Segoe UI"/>
          <w:sz w:val="22"/>
          <w:szCs w:val="22"/>
          <w:lang w:val="ro-RO"/>
        </w:rPr>
      </w:pPr>
    </w:p>
    <w:p w14:paraId="7CF486E4" w14:textId="77777777" w:rsidR="00F94D54" w:rsidRDefault="00F94D54" w:rsidP="00F94D54">
      <w:pPr>
        <w:rPr>
          <w:rFonts w:ascii="Segoe UI" w:hAnsi="Segoe UI" w:cs="Segoe UI"/>
          <w:sz w:val="22"/>
          <w:szCs w:val="22"/>
          <w:lang w:val="ro-RO"/>
        </w:rPr>
      </w:pPr>
    </w:p>
    <w:p w14:paraId="4BE7C76C" w14:textId="77777777" w:rsidR="00F94D54" w:rsidRDefault="00F94D54" w:rsidP="00F94D54">
      <w:pPr>
        <w:rPr>
          <w:rFonts w:ascii="Segoe UI" w:hAnsi="Segoe UI" w:cs="Segoe UI"/>
          <w:sz w:val="22"/>
          <w:szCs w:val="22"/>
          <w:lang w:val="ro-RO"/>
        </w:rPr>
      </w:pPr>
    </w:p>
    <w:p w14:paraId="15DA57F9" w14:textId="77777777" w:rsidR="00F94D54" w:rsidRDefault="00F94D54" w:rsidP="00F94D54">
      <w:pPr>
        <w:rPr>
          <w:rFonts w:ascii="Segoe UI" w:hAnsi="Segoe UI" w:cs="Segoe UI"/>
          <w:sz w:val="22"/>
          <w:szCs w:val="22"/>
          <w:lang w:val="ro-RO"/>
        </w:rPr>
      </w:pPr>
    </w:p>
    <w:p w14:paraId="746DA7D9" w14:textId="77777777" w:rsidR="00F94D54" w:rsidRDefault="00F94D54" w:rsidP="00F94D54">
      <w:pPr>
        <w:rPr>
          <w:rFonts w:ascii="Segoe UI" w:hAnsi="Segoe UI" w:cs="Segoe UI"/>
          <w:sz w:val="22"/>
          <w:szCs w:val="22"/>
          <w:lang w:val="ro-RO"/>
        </w:rPr>
      </w:pPr>
    </w:p>
    <w:p w14:paraId="2DCD191C" w14:textId="77777777" w:rsidR="00F94D54" w:rsidRDefault="00F94D54" w:rsidP="00F94D54">
      <w:pPr>
        <w:rPr>
          <w:rFonts w:ascii="Segoe UI" w:hAnsi="Segoe UI" w:cs="Segoe UI"/>
          <w:sz w:val="22"/>
          <w:szCs w:val="22"/>
          <w:lang w:val="ro-RO"/>
        </w:rPr>
      </w:pPr>
    </w:p>
    <w:p w14:paraId="30490297" w14:textId="77777777" w:rsidR="00F94D54" w:rsidRDefault="00F94D54" w:rsidP="00F94D54">
      <w:pPr>
        <w:rPr>
          <w:rFonts w:ascii="Segoe UI" w:hAnsi="Segoe UI" w:cs="Segoe UI"/>
          <w:sz w:val="22"/>
          <w:szCs w:val="22"/>
          <w:lang w:val="ro-RO"/>
        </w:rPr>
      </w:pPr>
    </w:p>
    <w:p w14:paraId="7BF53644" w14:textId="77777777" w:rsidR="00F94D54" w:rsidRDefault="00F94D54" w:rsidP="00F94D54">
      <w:pPr>
        <w:rPr>
          <w:rFonts w:ascii="Segoe UI" w:hAnsi="Segoe UI" w:cs="Segoe UI"/>
          <w:sz w:val="22"/>
          <w:szCs w:val="22"/>
          <w:lang w:val="ro-RO"/>
        </w:rPr>
      </w:pPr>
    </w:p>
    <w:p w14:paraId="092FBFA0" w14:textId="77777777" w:rsidR="00F94D54" w:rsidRDefault="00F94D54" w:rsidP="00F94D54">
      <w:pPr>
        <w:rPr>
          <w:rFonts w:ascii="Segoe UI" w:hAnsi="Segoe UI" w:cs="Segoe UI"/>
          <w:sz w:val="22"/>
          <w:szCs w:val="22"/>
          <w:lang w:val="ro-RO"/>
        </w:rPr>
      </w:pPr>
    </w:p>
    <w:p w14:paraId="07D7066A" w14:textId="77777777" w:rsidR="00F94D54" w:rsidRDefault="00F94D54" w:rsidP="00F94D54">
      <w:pPr>
        <w:rPr>
          <w:rFonts w:ascii="Segoe UI" w:hAnsi="Segoe UI" w:cs="Segoe UI"/>
          <w:sz w:val="22"/>
          <w:szCs w:val="22"/>
          <w:lang w:val="ro-RO"/>
        </w:rPr>
      </w:pPr>
    </w:p>
    <w:p w14:paraId="5F1DC734" w14:textId="77777777" w:rsidR="00F94D54" w:rsidRDefault="00F94D54" w:rsidP="00F94D54">
      <w:pPr>
        <w:rPr>
          <w:rFonts w:ascii="Segoe UI" w:hAnsi="Segoe UI" w:cs="Segoe UI"/>
          <w:sz w:val="22"/>
          <w:szCs w:val="22"/>
          <w:lang w:val="ro-RO"/>
        </w:rPr>
      </w:pPr>
    </w:p>
    <w:p w14:paraId="147006A9" w14:textId="77777777" w:rsidR="00F94D54" w:rsidRDefault="00F94D54" w:rsidP="00F94D54">
      <w:pPr>
        <w:rPr>
          <w:rFonts w:ascii="Segoe UI" w:hAnsi="Segoe UI" w:cs="Segoe UI"/>
          <w:sz w:val="22"/>
          <w:szCs w:val="22"/>
          <w:lang w:val="ro-RO"/>
        </w:rPr>
      </w:pPr>
    </w:p>
    <w:p w14:paraId="28BC4309" w14:textId="77777777" w:rsidR="00F94D54" w:rsidRDefault="00F94D54" w:rsidP="00F94D54">
      <w:pPr>
        <w:rPr>
          <w:rFonts w:ascii="Segoe UI" w:hAnsi="Segoe UI" w:cs="Segoe UI"/>
          <w:sz w:val="22"/>
          <w:szCs w:val="22"/>
          <w:lang w:val="ro-RO"/>
        </w:rPr>
      </w:pPr>
    </w:p>
    <w:p w14:paraId="5964683D" w14:textId="77777777" w:rsidR="00F94D54" w:rsidRDefault="00F94D54" w:rsidP="00F94D54">
      <w:pPr>
        <w:rPr>
          <w:rFonts w:ascii="Segoe UI" w:hAnsi="Segoe UI" w:cs="Segoe UI"/>
          <w:sz w:val="22"/>
          <w:szCs w:val="22"/>
          <w:lang w:val="ro-RO"/>
        </w:rPr>
      </w:pPr>
    </w:p>
    <w:p w14:paraId="7BFFE04C" w14:textId="77777777" w:rsidR="00F94D54" w:rsidRDefault="00F94D54" w:rsidP="00F94D54">
      <w:pPr>
        <w:rPr>
          <w:rFonts w:ascii="Segoe UI" w:hAnsi="Segoe UI" w:cs="Segoe UI"/>
          <w:sz w:val="22"/>
          <w:szCs w:val="22"/>
          <w:lang w:val="ro-RO"/>
        </w:rPr>
      </w:pPr>
    </w:p>
    <w:p w14:paraId="224CB248" w14:textId="77777777" w:rsidR="00F94D54" w:rsidRDefault="00F94D54" w:rsidP="00F94D54">
      <w:pPr>
        <w:rPr>
          <w:rFonts w:ascii="Segoe UI" w:hAnsi="Segoe UI" w:cs="Segoe UI"/>
          <w:sz w:val="22"/>
          <w:szCs w:val="22"/>
          <w:lang w:val="ro-RO"/>
        </w:rPr>
      </w:pPr>
    </w:p>
    <w:p w14:paraId="73603292" w14:textId="77777777" w:rsidR="00F94D54" w:rsidRDefault="00F94D54" w:rsidP="00F94D54">
      <w:pPr>
        <w:rPr>
          <w:rFonts w:ascii="Segoe UI" w:hAnsi="Segoe UI" w:cs="Segoe UI"/>
          <w:sz w:val="22"/>
          <w:szCs w:val="22"/>
          <w:lang w:val="ro-RO"/>
        </w:rPr>
      </w:pPr>
    </w:p>
    <w:p w14:paraId="4C80F0A4" w14:textId="77777777" w:rsidR="00F94D54" w:rsidRDefault="00F94D54" w:rsidP="00F94D54">
      <w:pPr>
        <w:rPr>
          <w:rFonts w:ascii="Segoe UI" w:hAnsi="Segoe UI" w:cs="Segoe UI"/>
          <w:sz w:val="22"/>
          <w:szCs w:val="22"/>
          <w:lang w:val="ro-RO"/>
        </w:rPr>
      </w:pPr>
    </w:p>
    <w:p w14:paraId="716A1D9D" w14:textId="77777777" w:rsidR="00F94D54" w:rsidRDefault="00F94D54" w:rsidP="00F94D54">
      <w:pPr>
        <w:rPr>
          <w:rFonts w:ascii="Segoe UI" w:hAnsi="Segoe UI" w:cs="Segoe UI"/>
          <w:sz w:val="22"/>
          <w:szCs w:val="22"/>
          <w:lang w:val="ro-RO"/>
        </w:rPr>
      </w:pPr>
    </w:p>
    <w:p w14:paraId="31E07E82" w14:textId="77777777" w:rsidR="00B71851" w:rsidRPr="00393AE3" w:rsidRDefault="00B71851" w:rsidP="00B71851">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şi prenumele semnatarului</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_____________________________</w:t>
      </w:r>
    </w:p>
    <w:p w14:paraId="0C621560" w14:textId="77777777" w:rsidR="00B71851" w:rsidRPr="00393AE3" w:rsidRDefault="00B71851" w:rsidP="00B71851">
      <w:pPr>
        <w:autoSpaceDE w:val="0"/>
        <w:rPr>
          <w:rFonts w:ascii="Segoe UI" w:hAnsi="Segoe UI" w:cs="Segoe UI"/>
          <w:i/>
          <w:iCs/>
          <w:sz w:val="22"/>
          <w:szCs w:val="22"/>
          <w:lang w:val="ro-RO"/>
        </w:rPr>
      </w:pPr>
      <w:r w:rsidRPr="00B71851">
        <w:rPr>
          <w:rFonts w:ascii="Segoe UI" w:hAnsi="Segoe UI" w:cs="Segoe UI"/>
          <w:b/>
          <w:bCs/>
          <w:i/>
          <w:iCs/>
          <w:sz w:val="22"/>
          <w:szCs w:val="22"/>
          <w:lang w:val="ro-RO"/>
        </w:rPr>
        <w:t>Numele ofertantului</w:t>
      </w:r>
      <w:r w:rsidRPr="00393AE3">
        <w:rPr>
          <w:rFonts w:ascii="Segoe UI" w:hAnsi="Segoe UI" w:cs="Segoe UI"/>
          <w:i/>
          <w:iCs/>
          <w:sz w:val="22"/>
          <w:szCs w:val="22"/>
          <w:lang w:val="ro-RO"/>
        </w:rPr>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_____________________________</w:t>
      </w:r>
    </w:p>
    <w:p w14:paraId="29DAB6AE" w14:textId="77777777" w:rsidR="00B71851" w:rsidRPr="00F94D54" w:rsidRDefault="00B71851" w:rsidP="00B71851">
      <w:pPr>
        <w:rPr>
          <w:rFonts w:ascii="Segoe UI" w:hAnsi="Segoe UI" w:cs="Segoe UI"/>
          <w:sz w:val="22"/>
          <w:szCs w:val="22"/>
          <w:lang w:val="ro-RO"/>
        </w:rPr>
      </w:pPr>
      <w:r w:rsidRPr="00B71851">
        <w:rPr>
          <w:rFonts w:ascii="Segoe UI" w:hAnsi="Segoe UI" w:cs="Segoe UI"/>
          <w:b/>
          <w:bCs/>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ab/>
        <w:t xml:space="preserve"> </w:t>
      </w:r>
      <w:r w:rsidRPr="00B71851">
        <w:rPr>
          <w:rFonts w:ascii="Segoe UI" w:hAnsi="Segoe UI" w:cs="Segoe UI"/>
          <w:i/>
          <w:iCs/>
          <w:sz w:val="22"/>
          <w:szCs w:val="22"/>
          <w:lang w:val="ro-RO"/>
        </w:rPr>
        <w:t>_____________________________</w:t>
      </w:r>
    </w:p>
    <w:p w14:paraId="5C60586C" w14:textId="77777777" w:rsidR="00F94D54" w:rsidRDefault="00F94D54" w:rsidP="00F94D54">
      <w:pPr>
        <w:rPr>
          <w:rFonts w:ascii="Segoe UI" w:hAnsi="Segoe UI" w:cs="Segoe UI"/>
          <w:sz w:val="22"/>
          <w:szCs w:val="22"/>
          <w:lang w:val="ro-RO"/>
        </w:rPr>
      </w:pPr>
    </w:p>
    <w:p w14:paraId="59983B85" w14:textId="77777777" w:rsidR="00B71851" w:rsidRPr="00DE18A7" w:rsidRDefault="00B71851" w:rsidP="00F94D54">
      <w:pPr>
        <w:rPr>
          <w:rFonts w:ascii="Segoe UI" w:hAnsi="Segoe UI" w:cs="Segoe UI"/>
          <w:sz w:val="22"/>
          <w:szCs w:val="22"/>
          <w:lang w:val="ro-RO"/>
        </w:rPr>
      </w:pPr>
    </w:p>
    <w:p w14:paraId="5F7E4915" w14:textId="77777777" w:rsidR="00F94D54" w:rsidRPr="00BA37C2" w:rsidRDefault="00F94D54" w:rsidP="00DC6D88">
      <w:pPr>
        <w:jc w:val="both"/>
        <w:rPr>
          <w:rFonts w:ascii="Segoe UI" w:hAnsi="Segoe UI" w:cs="Segoe UI"/>
          <w:bCs/>
          <w:sz w:val="22"/>
          <w:szCs w:val="22"/>
          <w:lang w:val="ro-RO"/>
        </w:rPr>
      </w:pPr>
    </w:p>
    <w:p w14:paraId="07844812" w14:textId="77777777" w:rsidR="0031415E" w:rsidRPr="00393AE3" w:rsidRDefault="0031415E" w:rsidP="000422F8">
      <w:pPr>
        <w:jc w:val="center"/>
        <w:rPr>
          <w:rFonts w:ascii="Segoe UI" w:hAnsi="Segoe UI" w:cs="Segoe UI"/>
          <w:b/>
          <w:bCs/>
          <w:sz w:val="22"/>
          <w:szCs w:val="22"/>
          <w:lang w:val="fr-FR"/>
        </w:rPr>
      </w:pPr>
    </w:p>
    <w:tbl>
      <w:tblPr>
        <w:tblW w:w="1011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2"/>
        <w:gridCol w:w="6802"/>
        <w:gridCol w:w="1390"/>
        <w:gridCol w:w="1182"/>
      </w:tblGrid>
      <w:tr w:rsidR="0031415E" w:rsidRPr="00393AE3" w14:paraId="1CA3E869" w14:textId="77777777" w:rsidTr="001D5DCF">
        <w:trPr>
          <w:trHeight w:val="692"/>
        </w:trPr>
        <w:tc>
          <w:tcPr>
            <w:tcW w:w="742" w:type="dxa"/>
          </w:tcPr>
          <w:p w14:paraId="78CD870B" w14:textId="77777777" w:rsidR="0031415E" w:rsidRPr="00393AE3" w:rsidRDefault="0031415E" w:rsidP="000422F8">
            <w:pPr>
              <w:jc w:val="center"/>
              <w:rPr>
                <w:rFonts w:ascii="Segoe UI" w:hAnsi="Segoe UI" w:cs="Segoe UI"/>
                <w:b/>
                <w:bCs/>
                <w:sz w:val="22"/>
                <w:szCs w:val="22"/>
                <w:lang w:val="fr-FR"/>
              </w:rPr>
            </w:pPr>
            <w:proofErr w:type="spellStart"/>
            <w:r w:rsidRPr="00393AE3">
              <w:rPr>
                <w:rFonts w:ascii="Segoe UI" w:hAnsi="Segoe UI" w:cs="Segoe UI"/>
                <w:b/>
                <w:bCs/>
                <w:sz w:val="22"/>
                <w:szCs w:val="22"/>
                <w:lang w:val="fr-FR"/>
              </w:rPr>
              <w:t>Nrcrt</w:t>
            </w:r>
            <w:proofErr w:type="spellEnd"/>
          </w:p>
        </w:tc>
        <w:tc>
          <w:tcPr>
            <w:tcW w:w="6802" w:type="dxa"/>
          </w:tcPr>
          <w:p w14:paraId="7FC2AD26" w14:textId="77777777" w:rsidR="0031415E" w:rsidRPr="00393AE3" w:rsidRDefault="0031415E" w:rsidP="000422F8">
            <w:pPr>
              <w:jc w:val="center"/>
              <w:rPr>
                <w:rFonts w:ascii="Segoe UI" w:hAnsi="Segoe UI" w:cs="Segoe UI"/>
                <w:b/>
                <w:bCs/>
                <w:sz w:val="22"/>
                <w:szCs w:val="22"/>
                <w:lang w:val="fr-FR"/>
              </w:rPr>
            </w:pPr>
            <w:proofErr w:type="spellStart"/>
            <w:r w:rsidRPr="00393AE3">
              <w:rPr>
                <w:rFonts w:ascii="Segoe UI" w:hAnsi="Segoe UI" w:cs="Segoe UI"/>
                <w:b/>
                <w:bCs/>
                <w:sz w:val="22"/>
                <w:szCs w:val="22"/>
                <w:lang w:val="fr-FR"/>
              </w:rPr>
              <w:t>Punct</w:t>
            </w:r>
            <w:proofErr w:type="spellEnd"/>
            <w:r w:rsidRPr="00393AE3">
              <w:rPr>
                <w:rFonts w:ascii="Segoe UI" w:hAnsi="Segoe UI" w:cs="Segoe UI"/>
                <w:b/>
                <w:bCs/>
                <w:sz w:val="22"/>
                <w:szCs w:val="22"/>
                <w:lang w:val="fr-FR"/>
              </w:rPr>
              <w:t xml:space="preserve"> </w:t>
            </w:r>
            <w:proofErr w:type="spellStart"/>
            <w:r w:rsidRPr="00393AE3">
              <w:rPr>
                <w:rFonts w:ascii="Segoe UI" w:hAnsi="Segoe UI" w:cs="Segoe UI"/>
                <w:b/>
                <w:bCs/>
                <w:sz w:val="22"/>
                <w:szCs w:val="22"/>
                <w:lang w:val="fr-FR"/>
              </w:rPr>
              <w:t>solicitat</w:t>
            </w:r>
            <w:proofErr w:type="spellEnd"/>
            <w:r w:rsidRPr="00393AE3">
              <w:rPr>
                <w:rFonts w:ascii="Segoe UI" w:hAnsi="Segoe UI" w:cs="Segoe UI"/>
                <w:b/>
                <w:bCs/>
                <w:sz w:val="22"/>
                <w:szCs w:val="22"/>
                <w:lang w:val="fr-FR"/>
              </w:rPr>
              <w:t xml:space="preserve"> in </w:t>
            </w:r>
            <w:proofErr w:type="spellStart"/>
            <w:r w:rsidRPr="00393AE3">
              <w:rPr>
                <w:rFonts w:ascii="Segoe UI" w:hAnsi="Segoe UI" w:cs="Segoe UI"/>
                <w:b/>
                <w:bCs/>
                <w:sz w:val="22"/>
                <w:szCs w:val="22"/>
                <w:lang w:val="fr-FR"/>
              </w:rPr>
              <w:t>fisa</w:t>
            </w:r>
            <w:proofErr w:type="spellEnd"/>
            <w:r w:rsidRPr="00393AE3">
              <w:rPr>
                <w:rFonts w:ascii="Segoe UI" w:hAnsi="Segoe UI" w:cs="Segoe UI"/>
                <w:b/>
                <w:bCs/>
                <w:sz w:val="22"/>
                <w:szCs w:val="22"/>
                <w:lang w:val="fr-FR"/>
              </w:rPr>
              <w:t xml:space="preserve"> de date a </w:t>
            </w:r>
            <w:proofErr w:type="spellStart"/>
            <w:r w:rsidRPr="00393AE3">
              <w:rPr>
                <w:rFonts w:ascii="Segoe UI" w:hAnsi="Segoe UI" w:cs="Segoe UI"/>
                <w:b/>
                <w:bCs/>
                <w:sz w:val="22"/>
                <w:szCs w:val="22"/>
                <w:lang w:val="fr-FR"/>
              </w:rPr>
              <w:t>achizitiei</w:t>
            </w:r>
            <w:proofErr w:type="spellEnd"/>
            <w:r w:rsidRPr="00393AE3">
              <w:rPr>
                <w:rFonts w:ascii="Segoe UI" w:hAnsi="Segoe UI" w:cs="Segoe UI"/>
                <w:b/>
                <w:bCs/>
                <w:sz w:val="22"/>
                <w:szCs w:val="22"/>
                <w:lang w:val="fr-FR"/>
              </w:rPr>
              <w:t xml:space="preserve"> si in </w:t>
            </w:r>
            <w:proofErr w:type="spellStart"/>
            <w:r w:rsidRPr="00393AE3">
              <w:rPr>
                <w:rFonts w:ascii="Segoe UI" w:hAnsi="Segoe UI" w:cs="Segoe UI"/>
                <w:b/>
                <w:bCs/>
                <w:sz w:val="22"/>
                <w:szCs w:val="22"/>
                <w:lang w:val="fr-FR"/>
              </w:rPr>
              <w:t>caietul</w:t>
            </w:r>
            <w:proofErr w:type="spellEnd"/>
            <w:r w:rsidRPr="00393AE3">
              <w:rPr>
                <w:rFonts w:ascii="Segoe UI" w:hAnsi="Segoe UI" w:cs="Segoe UI"/>
                <w:b/>
                <w:bCs/>
                <w:sz w:val="22"/>
                <w:szCs w:val="22"/>
                <w:lang w:val="fr-FR"/>
              </w:rPr>
              <w:t xml:space="preserve"> de </w:t>
            </w:r>
            <w:proofErr w:type="spellStart"/>
            <w:r w:rsidRPr="00393AE3">
              <w:rPr>
                <w:rFonts w:ascii="Segoe UI" w:hAnsi="Segoe UI" w:cs="Segoe UI"/>
                <w:b/>
                <w:bCs/>
                <w:sz w:val="22"/>
                <w:szCs w:val="22"/>
                <w:lang w:val="fr-FR"/>
              </w:rPr>
              <w:t>sarcini</w:t>
            </w:r>
            <w:proofErr w:type="spellEnd"/>
          </w:p>
        </w:tc>
        <w:tc>
          <w:tcPr>
            <w:tcW w:w="1390" w:type="dxa"/>
          </w:tcPr>
          <w:p w14:paraId="6A798A41"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De la pagina</w:t>
            </w:r>
          </w:p>
        </w:tc>
        <w:tc>
          <w:tcPr>
            <w:tcW w:w="1182" w:type="dxa"/>
          </w:tcPr>
          <w:p w14:paraId="53B9DEC4"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La pagina</w:t>
            </w:r>
          </w:p>
        </w:tc>
      </w:tr>
      <w:tr w:rsidR="0031415E" w:rsidRPr="00393AE3" w14:paraId="7746317E" w14:textId="77777777" w:rsidTr="001D5DCF">
        <w:trPr>
          <w:trHeight w:val="359"/>
        </w:trPr>
        <w:tc>
          <w:tcPr>
            <w:tcW w:w="742" w:type="dxa"/>
          </w:tcPr>
          <w:p w14:paraId="5717CA80" w14:textId="77777777" w:rsidR="0031415E" w:rsidRPr="00393AE3" w:rsidRDefault="0031415E" w:rsidP="000422F8">
            <w:pPr>
              <w:jc w:val="center"/>
              <w:rPr>
                <w:rFonts w:ascii="Segoe UI" w:hAnsi="Segoe UI" w:cs="Segoe UI"/>
                <w:b/>
                <w:bCs/>
                <w:sz w:val="22"/>
                <w:szCs w:val="22"/>
                <w:lang w:val="fr-FR"/>
              </w:rPr>
            </w:pPr>
          </w:p>
        </w:tc>
        <w:tc>
          <w:tcPr>
            <w:tcW w:w="6802" w:type="dxa"/>
          </w:tcPr>
          <w:p w14:paraId="46C07FD8" w14:textId="77777777" w:rsidR="0031415E" w:rsidRPr="00393AE3" w:rsidRDefault="0031415E" w:rsidP="000422F8">
            <w:pPr>
              <w:jc w:val="center"/>
              <w:rPr>
                <w:rFonts w:ascii="Segoe UI" w:hAnsi="Segoe UI" w:cs="Segoe UI"/>
                <w:b/>
                <w:bCs/>
                <w:sz w:val="22"/>
                <w:szCs w:val="22"/>
                <w:lang w:val="fr-FR"/>
              </w:rPr>
            </w:pPr>
          </w:p>
        </w:tc>
        <w:tc>
          <w:tcPr>
            <w:tcW w:w="1390" w:type="dxa"/>
          </w:tcPr>
          <w:p w14:paraId="61F55829" w14:textId="77777777" w:rsidR="0031415E" w:rsidRPr="00393AE3" w:rsidRDefault="0031415E" w:rsidP="000422F8">
            <w:pPr>
              <w:jc w:val="center"/>
              <w:rPr>
                <w:rFonts w:ascii="Segoe UI" w:hAnsi="Segoe UI" w:cs="Segoe UI"/>
                <w:b/>
                <w:bCs/>
                <w:sz w:val="22"/>
                <w:szCs w:val="22"/>
                <w:lang w:val="fr-FR"/>
              </w:rPr>
            </w:pPr>
          </w:p>
        </w:tc>
        <w:tc>
          <w:tcPr>
            <w:tcW w:w="1182" w:type="dxa"/>
          </w:tcPr>
          <w:p w14:paraId="1C43FCCE" w14:textId="77777777" w:rsidR="0031415E" w:rsidRPr="00393AE3" w:rsidRDefault="0031415E" w:rsidP="000422F8">
            <w:pPr>
              <w:jc w:val="center"/>
              <w:rPr>
                <w:rFonts w:ascii="Segoe UI" w:hAnsi="Segoe UI" w:cs="Segoe UI"/>
                <w:b/>
                <w:bCs/>
                <w:sz w:val="22"/>
                <w:szCs w:val="22"/>
                <w:lang w:val="fr-FR"/>
              </w:rPr>
            </w:pPr>
          </w:p>
        </w:tc>
      </w:tr>
      <w:tr w:rsidR="0031415E" w:rsidRPr="00393AE3" w14:paraId="1EC44D99" w14:textId="77777777" w:rsidTr="001D5DCF">
        <w:tc>
          <w:tcPr>
            <w:tcW w:w="742" w:type="dxa"/>
          </w:tcPr>
          <w:p w14:paraId="5AE593A0" w14:textId="77777777" w:rsidR="0031415E" w:rsidRPr="00393AE3" w:rsidRDefault="0031415E" w:rsidP="000422F8">
            <w:pPr>
              <w:jc w:val="center"/>
              <w:rPr>
                <w:rFonts w:ascii="Segoe UI" w:hAnsi="Segoe UI" w:cs="Segoe UI"/>
                <w:b/>
                <w:bCs/>
                <w:sz w:val="22"/>
                <w:szCs w:val="22"/>
                <w:lang w:val="fr-FR"/>
              </w:rPr>
            </w:pPr>
          </w:p>
        </w:tc>
        <w:tc>
          <w:tcPr>
            <w:tcW w:w="6802" w:type="dxa"/>
          </w:tcPr>
          <w:p w14:paraId="345D4DD9" w14:textId="77777777" w:rsidR="0031415E" w:rsidRPr="00393AE3" w:rsidRDefault="0031415E" w:rsidP="000422F8">
            <w:pPr>
              <w:jc w:val="center"/>
              <w:rPr>
                <w:rFonts w:ascii="Segoe UI" w:hAnsi="Segoe UI" w:cs="Segoe UI"/>
                <w:b/>
                <w:bCs/>
                <w:sz w:val="22"/>
                <w:szCs w:val="22"/>
                <w:lang w:val="fr-FR"/>
              </w:rPr>
            </w:pPr>
            <w:proofErr w:type="spellStart"/>
            <w:r w:rsidRPr="00393AE3">
              <w:rPr>
                <w:rFonts w:ascii="Segoe UI" w:hAnsi="Segoe UI" w:cs="Segoe UI"/>
                <w:b/>
                <w:bCs/>
                <w:sz w:val="22"/>
                <w:szCs w:val="22"/>
                <w:lang w:val="fr-FR"/>
              </w:rPr>
              <w:t>Formular</w:t>
            </w:r>
            <w:proofErr w:type="spellEnd"/>
            <w:r w:rsidRPr="00393AE3">
              <w:rPr>
                <w:rFonts w:ascii="Segoe UI" w:hAnsi="Segoe UI" w:cs="Segoe UI"/>
                <w:b/>
                <w:bCs/>
                <w:sz w:val="22"/>
                <w:szCs w:val="22"/>
                <w:lang w:val="fr-FR"/>
              </w:rPr>
              <w:t xml:space="preserve"> </w:t>
            </w:r>
            <w:proofErr w:type="spellStart"/>
            <w:r w:rsidRPr="00393AE3">
              <w:rPr>
                <w:rFonts w:ascii="Segoe UI" w:hAnsi="Segoe UI" w:cs="Segoe UI"/>
                <w:b/>
                <w:bCs/>
                <w:sz w:val="22"/>
                <w:szCs w:val="22"/>
                <w:lang w:val="fr-FR"/>
              </w:rPr>
              <w:t>opis</w:t>
            </w:r>
            <w:proofErr w:type="spellEnd"/>
            <w:r w:rsidRPr="00393AE3">
              <w:rPr>
                <w:rFonts w:ascii="Segoe UI" w:hAnsi="Segoe UI" w:cs="Segoe UI"/>
                <w:b/>
                <w:bCs/>
                <w:sz w:val="22"/>
                <w:szCs w:val="22"/>
                <w:lang w:val="fr-FR"/>
              </w:rPr>
              <w:t xml:space="preserve"> </w:t>
            </w:r>
            <w:proofErr w:type="spellStart"/>
            <w:r w:rsidRPr="00393AE3">
              <w:rPr>
                <w:rFonts w:ascii="Segoe UI" w:hAnsi="Segoe UI" w:cs="Segoe UI"/>
                <w:b/>
                <w:bCs/>
                <w:sz w:val="22"/>
                <w:szCs w:val="22"/>
                <w:lang w:val="fr-FR"/>
              </w:rPr>
              <w:t>propunere</w:t>
            </w:r>
            <w:proofErr w:type="spellEnd"/>
            <w:r w:rsidRPr="00393AE3">
              <w:rPr>
                <w:rFonts w:ascii="Segoe UI" w:hAnsi="Segoe UI" w:cs="Segoe UI"/>
                <w:b/>
                <w:bCs/>
                <w:sz w:val="22"/>
                <w:szCs w:val="22"/>
                <w:lang w:val="fr-FR"/>
              </w:rPr>
              <w:t xml:space="preserve"> </w:t>
            </w:r>
            <w:proofErr w:type="spellStart"/>
            <w:r w:rsidRPr="00393AE3">
              <w:rPr>
                <w:rFonts w:ascii="Segoe UI" w:hAnsi="Segoe UI" w:cs="Segoe UI"/>
                <w:b/>
                <w:bCs/>
                <w:sz w:val="22"/>
                <w:szCs w:val="22"/>
                <w:lang w:val="fr-FR"/>
              </w:rPr>
              <w:t>tehnica</w:t>
            </w:r>
            <w:proofErr w:type="spellEnd"/>
          </w:p>
        </w:tc>
        <w:tc>
          <w:tcPr>
            <w:tcW w:w="1390" w:type="dxa"/>
          </w:tcPr>
          <w:p w14:paraId="7A8046CF" w14:textId="77777777" w:rsidR="0031415E" w:rsidRPr="00393AE3" w:rsidRDefault="0031415E" w:rsidP="000422F8">
            <w:pPr>
              <w:jc w:val="center"/>
              <w:rPr>
                <w:rFonts w:ascii="Segoe UI" w:hAnsi="Segoe UI" w:cs="Segoe UI"/>
                <w:b/>
                <w:bCs/>
                <w:sz w:val="22"/>
                <w:szCs w:val="22"/>
                <w:lang w:val="fr-FR"/>
              </w:rPr>
            </w:pPr>
          </w:p>
        </w:tc>
        <w:tc>
          <w:tcPr>
            <w:tcW w:w="1182" w:type="dxa"/>
          </w:tcPr>
          <w:p w14:paraId="26297042" w14:textId="77777777" w:rsidR="0031415E" w:rsidRPr="00393AE3" w:rsidRDefault="0031415E" w:rsidP="000422F8">
            <w:pPr>
              <w:jc w:val="center"/>
              <w:rPr>
                <w:rFonts w:ascii="Segoe UI" w:hAnsi="Segoe UI" w:cs="Segoe UI"/>
                <w:b/>
                <w:bCs/>
                <w:sz w:val="22"/>
                <w:szCs w:val="22"/>
                <w:lang w:val="fr-FR"/>
              </w:rPr>
            </w:pPr>
          </w:p>
        </w:tc>
      </w:tr>
      <w:tr w:rsidR="0031415E" w:rsidRPr="00393AE3" w14:paraId="216B239E" w14:textId="77777777" w:rsidTr="001D5DCF">
        <w:tc>
          <w:tcPr>
            <w:tcW w:w="742" w:type="dxa"/>
          </w:tcPr>
          <w:p w14:paraId="6BE1B435"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1</w:t>
            </w:r>
          </w:p>
        </w:tc>
        <w:tc>
          <w:tcPr>
            <w:tcW w:w="6802" w:type="dxa"/>
          </w:tcPr>
          <w:p w14:paraId="4CCB35FC" w14:textId="77777777" w:rsidR="0031415E" w:rsidRPr="00393AE3" w:rsidRDefault="0031415E" w:rsidP="000422F8">
            <w:pPr>
              <w:pStyle w:val="BodyText"/>
              <w:spacing w:after="0"/>
              <w:jc w:val="both"/>
              <w:rPr>
                <w:rFonts w:ascii="Segoe UI" w:hAnsi="Segoe UI" w:cs="Segoe UI"/>
                <w:sz w:val="22"/>
                <w:szCs w:val="22"/>
                <w:lang w:val="fr-FR"/>
              </w:rPr>
            </w:pPr>
          </w:p>
        </w:tc>
        <w:tc>
          <w:tcPr>
            <w:tcW w:w="1390" w:type="dxa"/>
          </w:tcPr>
          <w:p w14:paraId="2AE2F192" w14:textId="77777777" w:rsidR="0031415E" w:rsidRPr="00393AE3" w:rsidRDefault="0031415E" w:rsidP="000422F8">
            <w:pPr>
              <w:jc w:val="center"/>
              <w:rPr>
                <w:rFonts w:ascii="Segoe UI" w:hAnsi="Segoe UI" w:cs="Segoe UI"/>
                <w:b/>
                <w:bCs/>
                <w:sz w:val="22"/>
                <w:szCs w:val="22"/>
                <w:lang w:val="fr-FR"/>
              </w:rPr>
            </w:pPr>
          </w:p>
        </w:tc>
        <w:tc>
          <w:tcPr>
            <w:tcW w:w="1182" w:type="dxa"/>
          </w:tcPr>
          <w:p w14:paraId="5F5A2C87" w14:textId="77777777" w:rsidR="0031415E" w:rsidRPr="00393AE3" w:rsidRDefault="0031415E" w:rsidP="000422F8">
            <w:pPr>
              <w:jc w:val="center"/>
              <w:rPr>
                <w:rFonts w:ascii="Segoe UI" w:hAnsi="Segoe UI" w:cs="Segoe UI"/>
                <w:b/>
                <w:bCs/>
                <w:sz w:val="22"/>
                <w:szCs w:val="22"/>
                <w:lang w:val="fr-FR"/>
              </w:rPr>
            </w:pPr>
          </w:p>
        </w:tc>
      </w:tr>
      <w:tr w:rsidR="0031415E" w:rsidRPr="00393AE3" w14:paraId="7D59E4D7" w14:textId="77777777" w:rsidTr="001D5DCF">
        <w:tc>
          <w:tcPr>
            <w:tcW w:w="742" w:type="dxa"/>
          </w:tcPr>
          <w:p w14:paraId="26421F72"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2</w:t>
            </w:r>
          </w:p>
        </w:tc>
        <w:tc>
          <w:tcPr>
            <w:tcW w:w="6802" w:type="dxa"/>
          </w:tcPr>
          <w:p w14:paraId="51BD10FC" w14:textId="77777777" w:rsidR="0031415E" w:rsidRPr="00393AE3" w:rsidRDefault="0031415E" w:rsidP="000422F8">
            <w:pPr>
              <w:pStyle w:val="BodyText"/>
              <w:spacing w:after="0"/>
              <w:jc w:val="both"/>
              <w:rPr>
                <w:rFonts w:ascii="Segoe UI" w:hAnsi="Segoe UI" w:cs="Segoe UI"/>
                <w:sz w:val="22"/>
                <w:szCs w:val="22"/>
                <w:lang w:val="fr-FR"/>
              </w:rPr>
            </w:pPr>
          </w:p>
        </w:tc>
        <w:tc>
          <w:tcPr>
            <w:tcW w:w="1390" w:type="dxa"/>
          </w:tcPr>
          <w:p w14:paraId="5D4172B4" w14:textId="77777777" w:rsidR="0031415E" w:rsidRPr="00393AE3" w:rsidRDefault="0031415E" w:rsidP="000422F8">
            <w:pPr>
              <w:jc w:val="center"/>
              <w:rPr>
                <w:rFonts w:ascii="Segoe UI" w:hAnsi="Segoe UI" w:cs="Segoe UI"/>
                <w:b/>
                <w:bCs/>
                <w:sz w:val="22"/>
                <w:szCs w:val="22"/>
                <w:lang w:val="fr-FR"/>
              </w:rPr>
            </w:pPr>
          </w:p>
        </w:tc>
        <w:tc>
          <w:tcPr>
            <w:tcW w:w="1182" w:type="dxa"/>
          </w:tcPr>
          <w:p w14:paraId="32DA5775" w14:textId="77777777" w:rsidR="0031415E" w:rsidRPr="00393AE3" w:rsidRDefault="0031415E" w:rsidP="000422F8">
            <w:pPr>
              <w:jc w:val="center"/>
              <w:rPr>
                <w:rFonts w:ascii="Segoe UI" w:hAnsi="Segoe UI" w:cs="Segoe UI"/>
                <w:b/>
                <w:bCs/>
                <w:sz w:val="22"/>
                <w:szCs w:val="22"/>
                <w:lang w:val="fr-FR"/>
              </w:rPr>
            </w:pPr>
          </w:p>
        </w:tc>
      </w:tr>
      <w:tr w:rsidR="0031415E" w:rsidRPr="00393AE3" w14:paraId="007B632A" w14:textId="77777777" w:rsidTr="001D5DCF">
        <w:tc>
          <w:tcPr>
            <w:tcW w:w="742" w:type="dxa"/>
          </w:tcPr>
          <w:p w14:paraId="7CACF4ED"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3</w:t>
            </w:r>
          </w:p>
        </w:tc>
        <w:tc>
          <w:tcPr>
            <w:tcW w:w="6802" w:type="dxa"/>
          </w:tcPr>
          <w:p w14:paraId="123D2CCC" w14:textId="77777777" w:rsidR="0031415E" w:rsidRPr="00393AE3" w:rsidRDefault="0031415E" w:rsidP="000422F8">
            <w:pPr>
              <w:pStyle w:val="BodyText"/>
              <w:spacing w:after="0"/>
              <w:jc w:val="both"/>
              <w:rPr>
                <w:rFonts w:ascii="Segoe UI" w:hAnsi="Segoe UI" w:cs="Segoe UI"/>
                <w:sz w:val="22"/>
                <w:szCs w:val="22"/>
                <w:lang w:val="fr-FR"/>
              </w:rPr>
            </w:pPr>
          </w:p>
        </w:tc>
        <w:tc>
          <w:tcPr>
            <w:tcW w:w="1390" w:type="dxa"/>
          </w:tcPr>
          <w:p w14:paraId="4FEC5BF6" w14:textId="77777777" w:rsidR="0031415E" w:rsidRPr="00393AE3" w:rsidRDefault="0031415E" w:rsidP="000422F8">
            <w:pPr>
              <w:jc w:val="center"/>
              <w:rPr>
                <w:rFonts w:ascii="Segoe UI" w:hAnsi="Segoe UI" w:cs="Segoe UI"/>
                <w:b/>
                <w:bCs/>
                <w:sz w:val="22"/>
                <w:szCs w:val="22"/>
                <w:lang w:val="fr-FR"/>
              </w:rPr>
            </w:pPr>
          </w:p>
        </w:tc>
        <w:tc>
          <w:tcPr>
            <w:tcW w:w="1182" w:type="dxa"/>
          </w:tcPr>
          <w:p w14:paraId="3990BBA4" w14:textId="77777777" w:rsidR="0031415E" w:rsidRPr="00393AE3" w:rsidRDefault="0031415E" w:rsidP="000422F8">
            <w:pPr>
              <w:jc w:val="center"/>
              <w:rPr>
                <w:rFonts w:ascii="Segoe UI" w:hAnsi="Segoe UI" w:cs="Segoe UI"/>
                <w:b/>
                <w:bCs/>
                <w:sz w:val="22"/>
                <w:szCs w:val="22"/>
                <w:lang w:val="fr-FR"/>
              </w:rPr>
            </w:pPr>
          </w:p>
        </w:tc>
      </w:tr>
      <w:tr w:rsidR="0031415E" w:rsidRPr="00393AE3" w14:paraId="76551BDB" w14:textId="77777777" w:rsidTr="001D5DCF">
        <w:tc>
          <w:tcPr>
            <w:tcW w:w="742" w:type="dxa"/>
          </w:tcPr>
          <w:p w14:paraId="1897FAE8"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4</w:t>
            </w:r>
          </w:p>
        </w:tc>
        <w:tc>
          <w:tcPr>
            <w:tcW w:w="6802" w:type="dxa"/>
          </w:tcPr>
          <w:p w14:paraId="1981560D" w14:textId="77777777" w:rsidR="0031415E" w:rsidRPr="00393AE3" w:rsidRDefault="0031415E" w:rsidP="000422F8">
            <w:pPr>
              <w:pStyle w:val="BodyText"/>
              <w:spacing w:after="0"/>
              <w:jc w:val="both"/>
              <w:rPr>
                <w:rFonts w:ascii="Segoe UI" w:hAnsi="Segoe UI" w:cs="Segoe UI"/>
                <w:sz w:val="22"/>
                <w:szCs w:val="22"/>
                <w:lang w:val="fr-FR"/>
              </w:rPr>
            </w:pPr>
          </w:p>
        </w:tc>
        <w:tc>
          <w:tcPr>
            <w:tcW w:w="1390" w:type="dxa"/>
          </w:tcPr>
          <w:p w14:paraId="11CEDF72" w14:textId="77777777" w:rsidR="0031415E" w:rsidRPr="00393AE3" w:rsidRDefault="0031415E" w:rsidP="000422F8">
            <w:pPr>
              <w:jc w:val="center"/>
              <w:rPr>
                <w:rFonts w:ascii="Segoe UI" w:hAnsi="Segoe UI" w:cs="Segoe UI"/>
                <w:b/>
                <w:bCs/>
                <w:sz w:val="22"/>
                <w:szCs w:val="22"/>
                <w:lang w:val="fr-FR"/>
              </w:rPr>
            </w:pPr>
          </w:p>
        </w:tc>
        <w:tc>
          <w:tcPr>
            <w:tcW w:w="1182" w:type="dxa"/>
          </w:tcPr>
          <w:p w14:paraId="485EC269" w14:textId="77777777" w:rsidR="0031415E" w:rsidRPr="00393AE3" w:rsidRDefault="0031415E" w:rsidP="000422F8">
            <w:pPr>
              <w:jc w:val="center"/>
              <w:rPr>
                <w:rFonts w:ascii="Segoe UI" w:hAnsi="Segoe UI" w:cs="Segoe UI"/>
                <w:b/>
                <w:bCs/>
                <w:sz w:val="22"/>
                <w:szCs w:val="22"/>
                <w:lang w:val="fr-FR"/>
              </w:rPr>
            </w:pPr>
          </w:p>
        </w:tc>
      </w:tr>
      <w:tr w:rsidR="0031415E" w:rsidRPr="00393AE3" w14:paraId="11B972B2" w14:textId="77777777" w:rsidTr="001D5DCF">
        <w:tc>
          <w:tcPr>
            <w:tcW w:w="742" w:type="dxa"/>
          </w:tcPr>
          <w:p w14:paraId="3A1AA3AF"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5</w:t>
            </w:r>
          </w:p>
        </w:tc>
        <w:tc>
          <w:tcPr>
            <w:tcW w:w="6802" w:type="dxa"/>
          </w:tcPr>
          <w:p w14:paraId="2B06459F" w14:textId="77777777" w:rsidR="0031415E" w:rsidRPr="00393AE3" w:rsidRDefault="0031415E" w:rsidP="000422F8">
            <w:pPr>
              <w:pStyle w:val="BodyText"/>
              <w:spacing w:after="0"/>
              <w:jc w:val="both"/>
              <w:rPr>
                <w:rFonts w:ascii="Segoe UI" w:hAnsi="Segoe UI" w:cs="Segoe UI"/>
                <w:sz w:val="22"/>
                <w:szCs w:val="22"/>
                <w:lang w:val="fr-FR"/>
              </w:rPr>
            </w:pPr>
          </w:p>
        </w:tc>
        <w:tc>
          <w:tcPr>
            <w:tcW w:w="1390" w:type="dxa"/>
          </w:tcPr>
          <w:p w14:paraId="2AA99E75" w14:textId="77777777" w:rsidR="0031415E" w:rsidRPr="00393AE3" w:rsidRDefault="0031415E" w:rsidP="000422F8">
            <w:pPr>
              <w:jc w:val="center"/>
              <w:rPr>
                <w:rFonts w:ascii="Segoe UI" w:hAnsi="Segoe UI" w:cs="Segoe UI"/>
                <w:b/>
                <w:bCs/>
                <w:sz w:val="22"/>
                <w:szCs w:val="22"/>
                <w:lang w:val="fr-FR"/>
              </w:rPr>
            </w:pPr>
          </w:p>
        </w:tc>
        <w:tc>
          <w:tcPr>
            <w:tcW w:w="1182" w:type="dxa"/>
          </w:tcPr>
          <w:p w14:paraId="4830C319" w14:textId="77777777" w:rsidR="0031415E" w:rsidRPr="00393AE3" w:rsidRDefault="0031415E" w:rsidP="000422F8">
            <w:pPr>
              <w:jc w:val="center"/>
              <w:rPr>
                <w:rFonts w:ascii="Segoe UI" w:hAnsi="Segoe UI" w:cs="Segoe UI"/>
                <w:b/>
                <w:bCs/>
                <w:sz w:val="22"/>
                <w:szCs w:val="22"/>
                <w:lang w:val="fr-FR"/>
              </w:rPr>
            </w:pPr>
          </w:p>
        </w:tc>
      </w:tr>
      <w:tr w:rsidR="0031415E" w:rsidRPr="00393AE3" w14:paraId="69698E06" w14:textId="77777777" w:rsidTr="001D5DCF">
        <w:tc>
          <w:tcPr>
            <w:tcW w:w="742" w:type="dxa"/>
          </w:tcPr>
          <w:p w14:paraId="1271DDA0"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6</w:t>
            </w:r>
          </w:p>
        </w:tc>
        <w:tc>
          <w:tcPr>
            <w:tcW w:w="6802" w:type="dxa"/>
          </w:tcPr>
          <w:p w14:paraId="354FF720" w14:textId="77777777" w:rsidR="0031415E" w:rsidRPr="00393AE3" w:rsidRDefault="0031415E" w:rsidP="000422F8">
            <w:pPr>
              <w:pStyle w:val="BodyText"/>
              <w:spacing w:after="0"/>
              <w:jc w:val="both"/>
              <w:rPr>
                <w:rFonts w:ascii="Segoe UI" w:hAnsi="Segoe UI" w:cs="Segoe UI"/>
                <w:snapToGrid w:val="0"/>
                <w:sz w:val="22"/>
                <w:szCs w:val="22"/>
                <w:lang w:val="fr-FR"/>
              </w:rPr>
            </w:pPr>
          </w:p>
        </w:tc>
        <w:tc>
          <w:tcPr>
            <w:tcW w:w="1390" w:type="dxa"/>
          </w:tcPr>
          <w:p w14:paraId="57C862B6" w14:textId="77777777" w:rsidR="0031415E" w:rsidRPr="00393AE3" w:rsidRDefault="0031415E" w:rsidP="000422F8">
            <w:pPr>
              <w:jc w:val="center"/>
              <w:rPr>
                <w:rFonts w:ascii="Segoe UI" w:hAnsi="Segoe UI" w:cs="Segoe UI"/>
                <w:b/>
                <w:bCs/>
                <w:sz w:val="22"/>
                <w:szCs w:val="22"/>
                <w:lang w:val="fr-FR"/>
              </w:rPr>
            </w:pPr>
          </w:p>
        </w:tc>
        <w:tc>
          <w:tcPr>
            <w:tcW w:w="1182" w:type="dxa"/>
          </w:tcPr>
          <w:p w14:paraId="3D7FC306" w14:textId="77777777" w:rsidR="0031415E" w:rsidRPr="00393AE3" w:rsidRDefault="0031415E" w:rsidP="000422F8">
            <w:pPr>
              <w:jc w:val="center"/>
              <w:rPr>
                <w:rFonts w:ascii="Segoe UI" w:hAnsi="Segoe UI" w:cs="Segoe UI"/>
                <w:b/>
                <w:bCs/>
                <w:sz w:val="22"/>
                <w:szCs w:val="22"/>
                <w:lang w:val="fr-FR"/>
              </w:rPr>
            </w:pPr>
          </w:p>
        </w:tc>
      </w:tr>
      <w:tr w:rsidR="0031415E" w:rsidRPr="00393AE3" w14:paraId="797B13DC" w14:textId="77777777" w:rsidTr="001D5DCF">
        <w:tc>
          <w:tcPr>
            <w:tcW w:w="742" w:type="dxa"/>
          </w:tcPr>
          <w:p w14:paraId="117A7C03"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7</w:t>
            </w:r>
          </w:p>
        </w:tc>
        <w:tc>
          <w:tcPr>
            <w:tcW w:w="6802" w:type="dxa"/>
          </w:tcPr>
          <w:p w14:paraId="22F42DEC" w14:textId="77777777" w:rsidR="0031415E" w:rsidRPr="00393AE3" w:rsidRDefault="0031415E" w:rsidP="000422F8">
            <w:pPr>
              <w:pStyle w:val="BodyText"/>
              <w:spacing w:after="0"/>
              <w:jc w:val="both"/>
              <w:rPr>
                <w:rFonts w:ascii="Segoe UI" w:hAnsi="Segoe UI" w:cs="Segoe UI"/>
                <w:sz w:val="22"/>
                <w:szCs w:val="22"/>
                <w:lang w:val="fr-FR"/>
              </w:rPr>
            </w:pPr>
          </w:p>
        </w:tc>
        <w:tc>
          <w:tcPr>
            <w:tcW w:w="1390" w:type="dxa"/>
          </w:tcPr>
          <w:p w14:paraId="0C927E5F" w14:textId="77777777" w:rsidR="0031415E" w:rsidRPr="00393AE3" w:rsidRDefault="0031415E" w:rsidP="000422F8">
            <w:pPr>
              <w:jc w:val="center"/>
              <w:rPr>
                <w:rFonts w:ascii="Segoe UI" w:hAnsi="Segoe UI" w:cs="Segoe UI"/>
                <w:b/>
                <w:bCs/>
                <w:sz w:val="22"/>
                <w:szCs w:val="22"/>
                <w:lang w:val="fr-FR"/>
              </w:rPr>
            </w:pPr>
          </w:p>
        </w:tc>
        <w:tc>
          <w:tcPr>
            <w:tcW w:w="1182" w:type="dxa"/>
          </w:tcPr>
          <w:p w14:paraId="6B06A880" w14:textId="77777777" w:rsidR="0031415E" w:rsidRPr="00393AE3" w:rsidRDefault="0031415E" w:rsidP="000422F8">
            <w:pPr>
              <w:jc w:val="center"/>
              <w:rPr>
                <w:rFonts w:ascii="Segoe UI" w:hAnsi="Segoe UI" w:cs="Segoe UI"/>
                <w:b/>
                <w:bCs/>
                <w:sz w:val="22"/>
                <w:szCs w:val="22"/>
                <w:lang w:val="fr-FR"/>
              </w:rPr>
            </w:pPr>
          </w:p>
        </w:tc>
      </w:tr>
      <w:tr w:rsidR="0031415E" w:rsidRPr="00393AE3" w14:paraId="4532B963" w14:textId="77777777" w:rsidTr="001D5DCF">
        <w:tc>
          <w:tcPr>
            <w:tcW w:w="742" w:type="dxa"/>
          </w:tcPr>
          <w:p w14:paraId="01B5C55A"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8</w:t>
            </w:r>
          </w:p>
        </w:tc>
        <w:tc>
          <w:tcPr>
            <w:tcW w:w="6802" w:type="dxa"/>
          </w:tcPr>
          <w:p w14:paraId="3560CCDC" w14:textId="77777777" w:rsidR="0031415E" w:rsidRPr="00393AE3" w:rsidRDefault="0031415E" w:rsidP="000422F8">
            <w:pPr>
              <w:jc w:val="both"/>
              <w:rPr>
                <w:rFonts w:ascii="Segoe UI" w:hAnsi="Segoe UI" w:cs="Segoe UI"/>
                <w:sz w:val="22"/>
                <w:szCs w:val="22"/>
                <w:lang w:val="fr-FR"/>
              </w:rPr>
            </w:pPr>
          </w:p>
        </w:tc>
        <w:tc>
          <w:tcPr>
            <w:tcW w:w="1390" w:type="dxa"/>
          </w:tcPr>
          <w:p w14:paraId="5D9FF27B" w14:textId="77777777" w:rsidR="0031415E" w:rsidRPr="00393AE3" w:rsidRDefault="0031415E" w:rsidP="000422F8">
            <w:pPr>
              <w:jc w:val="center"/>
              <w:rPr>
                <w:rFonts w:ascii="Segoe UI" w:hAnsi="Segoe UI" w:cs="Segoe UI"/>
                <w:b/>
                <w:bCs/>
                <w:sz w:val="22"/>
                <w:szCs w:val="22"/>
                <w:lang w:val="fr-FR"/>
              </w:rPr>
            </w:pPr>
          </w:p>
        </w:tc>
        <w:tc>
          <w:tcPr>
            <w:tcW w:w="1182" w:type="dxa"/>
          </w:tcPr>
          <w:p w14:paraId="5C26525E" w14:textId="77777777" w:rsidR="0031415E" w:rsidRPr="00393AE3" w:rsidRDefault="0031415E" w:rsidP="000422F8">
            <w:pPr>
              <w:jc w:val="center"/>
              <w:rPr>
                <w:rFonts w:ascii="Segoe UI" w:hAnsi="Segoe UI" w:cs="Segoe UI"/>
                <w:b/>
                <w:bCs/>
                <w:sz w:val="22"/>
                <w:szCs w:val="22"/>
                <w:lang w:val="fr-FR"/>
              </w:rPr>
            </w:pPr>
          </w:p>
        </w:tc>
      </w:tr>
      <w:tr w:rsidR="0031415E" w:rsidRPr="00393AE3" w14:paraId="11ABD8FB" w14:textId="77777777" w:rsidTr="001D5DCF">
        <w:tc>
          <w:tcPr>
            <w:tcW w:w="742" w:type="dxa"/>
          </w:tcPr>
          <w:p w14:paraId="45FEF19E"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9</w:t>
            </w:r>
          </w:p>
        </w:tc>
        <w:tc>
          <w:tcPr>
            <w:tcW w:w="6802" w:type="dxa"/>
          </w:tcPr>
          <w:p w14:paraId="60880E64" w14:textId="77777777" w:rsidR="0031415E" w:rsidRPr="00393AE3" w:rsidRDefault="0031415E" w:rsidP="000422F8">
            <w:pPr>
              <w:pStyle w:val="BodyText"/>
              <w:spacing w:after="0"/>
              <w:jc w:val="both"/>
              <w:rPr>
                <w:rFonts w:ascii="Segoe UI" w:hAnsi="Segoe UI" w:cs="Segoe UI"/>
                <w:sz w:val="22"/>
                <w:szCs w:val="22"/>
                <w:lang w:val="fr-FR"/>
              </w:rPr>
            </w:pPr>
          </w:p>
        </w:tc>
        <w:tc>
          <w:tcPr>
            <w:tcW w:w="1390" w:type="dxa"/>
          </w:tcPr>
          <w:p w14:paraId="5E9D03EB" w14:textId="77777777" w:rsidR="0031415E" w:rsidRPr="00393AE3" w:rsidRDefault="0031415E" w:rsidP="000422F8">
            <w:pPr>
              <w:jc w:val="center"/>
              <w:rPr>
                <w:rFonts w:ascii="Segoe UI" w:hAnsi="Segoe UI" w:cs="Segoe UI"/>
                <w:b/>
                <w:bCs/>
                <w:sz w:val="22"/>
                <w:szCs w:val="22"/>
                <w:lang w:val="fr-FR"/>
              </w:rPr>
            </w:pPr>
          </w:p>
        </w:tc>
        <w:tc>
          <w:tcPr>
            <w:tcW w:w="1182" w:type="dxa"/>
          </w:tcPr>
          <w:p w14:paraId="48AC364C" w14:textId="77777777" w:rsidR="0031415E" w:rsidRPr="00393AE3" w:rsidRDefault="0031415E" w:rsidP="000422F8">
            <w:pPr>
              <w:jc w:val="center"/>
              <w:rPr>
                <w:rFonts w:ascii="Segoe UI" w:hAnsi="Segoe UI" w:cs="Segoe UI"/>
                <w:b/>
                <w:bCs/>
                <w:sz w:val="22"/>
                <w:szCs w:val="22"/>
                <w:lang w:val="fr-FR"/>
              </w:rPr>
            </w:pPr>
          </w:p>
        </w:tc>
      </w:tr>
      <w:tr w:rsidR="0031415E" w:rsidRPr="00393AE3" w14:paraId="7499F28E" w14:textId="77777777" w:rsidTr="001D5DCF">
        <w:tc>
          <w:tcPr>
            <w:tcW w:w="742" w:type="dxa"/>
          </w:tcPr>
          <w:p w14:paraId="08AFC0B8"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10</w:t>
            </w:r>
          </w:p>
        </w:tc>
        <w:tc>
          <w:tcPr>
            <w:tcW w:w="6802" w:type="dxa"/>
          </w:tcPr>
          <w:p w14:paraId="59811AC6" w14:textId="77777777" w:rsidR="0031415E" w:rsidRPr="00393AE3" w:rsidRDefault="0031415E" w:rsidP="000422F8">
            <w:pPr>
              <w:pStyle w:val="BodyText"/>
              <w:spacing w:after="0"/>
              <w:jc w:val="both"/>
              <w:rPr>
                <w:rFonts w:ascii="Segoe UI" w:hAnsi="Segoe UI" w:cs="Segoe UI"/>
                <w:sz w:val="22"/>
                <w:szCs w:val="22"/>
                <w:lang w:val="fr-FR"/>
              </w:rPr>
            </w:pPr>
          </w:p>
        </w:tc>
        <w:tc>
          <w:tcPr>
            <w:tcW w:w="1390" w:type="dxa"/>
          </w:tcPr>
          <w:p w14:paraId="48ED0628" w14:textId="77777777" w:rsidR="0031415E" w:rsidRPr="00393AE3" w:rsidRDefault="0031415E" w:rsidP="000422F8">
            <w:pPr>
              <w:jc w:val="center"/>
              <w:rPr>
                <w:rFonts w:ascii="Segoe UI" w:hAnsi="Segoe UI" w:cs="Segoe UI"/>
                <w:b/>
                <w:bCs/>
                <w:sz w:val="22"/>
                <w:szCs w:val="22"/>
                <w:lang w:val="fr-FR"/>
              </w:rPr>
            </w:pPr>
          </w:p>
        </w:tc>
        <w:tc>
          <w:tcPr>
            <w:tcW w:w="1182" w:type="dxa"/>
          </w:tcPr>
          <w:p w14:paraId="4811F968" w14:textId="77777777" w:rsidR="0031415E" w:rsidRPr="00393AE3" w:rsidRDefault="0031415E" w:rsidP="000422F8">
            <w:pPr>
              <w:jc w:val="center"/>
              <w:rPr>
                <w:rFonts w:ascii="Segoe UI" w:hAnsi="Segoe UI" w:cs="Segoe UI"/>
                <w:b/>
                <w:bCs/>
                <w:sz w:val="22"/>
                <w:szCs w:val="22"/>
                <w:lang w:val="fr-FR"/>
              </w:rPr>
            </w:pPr>
          </w:p>
        </w:tc>
      </w:tr>
      <w:tr w:rsidR="0031415E" w:rsidRPr="00393AE3" w14:paraId="3117FCCE" w14:textId="77777777" w:rsidTr="001D5DCF">
        <w:tc>
          <w:tcPr>
            <w:tcW w:w="742" w:type="dxa"/>
          </w:tcPr>
          <w:p w14:paraId="50FB2161"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11</w:t>
            </w:r>
          </w:p>
        </w:tc>
        <w:tc>
          <w:tcPr>
            <w:tcW w:w="6802" w:type="dxa"/>
          </w:tcPr>
          <w:p w14:paraId="4D3C6060" w14:textId="77777777" w:rsidR="0031415E" w:rsidRPr="00393AE3" w:rsidRDefault="0031415E" w:rsidP="000422F8">
            <w:pPr>
              <w:jc w:val="both"/>
              <w:rPr>
                <w:rFonts w:ascii="Segoe UI" w:hAnsi="Segoe UI" w:cs="Segoe UI"/>
                <w:b/>
                <w:bCs/>
                <w:snapToGrid w:val="0"/>
                <w:sz w:val="22"/>
                <w:szCs w:val="22"/>
                <w:lang w:val="fr-FR"/>
              </w:rPr>
            </w:pPr>
          </w:p>
        </w:tc>
        <w:tc>
          <w:tcPr>
            <w:tcW w:w="1390" w:type="dxa"/>
          </w:tcPr>
          <w:p w14:paraId="204A306C" w14:textId="77777777" w:rsidR="0031415E" w:rsidRPr="00393AE3" w:rsidRDefault="0031415E" w:rsidP="000422F8">
            <w:pPr>
              <w:jc w:val="center"/>
              <w:rPr>
                <w:rFonts w:ascii="Segoe UI" w:hAnsi="Segoe UI" w:cs="Segoe UI"/>
                <w:b/>
                <w:bCs/>
                <w:sz w:val="22"/>
                <w:szCs w:val="22"/>
                <w:lang w:val="fr-FR"/>
              </w:rPr>
            </w:pPr>
          </w:p>
        </w:tc>
        <w:tc>
          <w:tcPr>
            <w:tcW w:w="1182" w:type="dxa"/>
          </w:tcPr>
          <w:p w14:paraId="59306823" w14:textId="77777777" w:rsidR="0031415E" w:rsidRPr="00393AE3" w:rsidRDefault="0031415E" w:rsidP="000422F8">
            <w:pPr>
              <w:jc w:val="center"/>
              <w:rPr>
                <w:rFonts w:ascii="Segoe UI" w:hAnsi="Segoe UI" w:cs="Segoe UI"/>
                <w:b/>
                <w:bCs/>
                <w:sz w:val="22"/>
                <w:szCs w:val="22"/>
                <w:lang w:val="fr-FR"/>
              </w:rPr>
            </w:pPr>
          </w:p>
        </w:tc>
      </w:tr>
      <w:tr w:rsidR="0031415E" w:rsidRPr="00393AE3" w14:paraId="28A38F5D" w14:textId="77777777" w:rsidTr="001D5DCF">
        <w:tc>
          <w:tcPr>
            <w:tcW w:w="742" w:type="dxa"/>
          </w:tcPr>
          <w:p w14:paraId="004A2882"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12</w:t>
            </w:r>
          </w:p>
        </w:tc>
        <w:tc>
          <w:tcPr>
            <w:tcW w:w="6802" w:type="dxa"/>
          </w:tcPr>
          <w:p w14:paraId="3800A326" w14:textId="77777777" w:rsidR="0031415E" w:rsidRPr="00393AE3" w:rsidRDefault="0031415E" w:rsidP="000422F8">
            <w:pPr>
              <w:jc w:val="both"/>
              <w:rPr>
                <w:rFonts w:ascii="Segoe UI" w:hAnsi="Segoe UI" w:cs="Segoe UI"/>
                <w:snapToGrid w:val="0"/>
                <w:sz w:val="22"/>
                <w:szCs w:val="22"/>
                <w:lang w:val="fr-FR"/>
              </w:rPr>
            </w:pPr>
          </w:p>
        </w:tc>
        <w:tc>
          <w:tcPr>
            <w:tcW w:w="1390" w:type="dxa"/>
          </w:tcPr>
          <w:p w14:paraId="0B7FAAD2" w14:textId="77777777" w:rsidR="0031415E" w:rsidRPr="00393AE3" w:rsidRDefault="0031415E" w:rsidP="000422F8">
            <w:pPr>
              <w:jc w:val="center"/>
              <w:rPr>
                <w:rFonts w:ascii="Segoe UI" w:hAnsi="Segoe UI" w:cs="Segoe UI"/>
                <w:b/>
                <w:bCs/>
                <w:sz w:val="22"/>
                <w:szCs w:val="22"/>
                <w:lang w:val="fr-FR"/>
              </w:rPr>
            </w:pPr>
          </w:p>
        </w:tc>
        <w:tc>
          <w:tcPr>
            <w:tcW w:w="1182" w:type="dxa"/>
          </w:tcPr>
          <w:p w14:paraId="3BC8FD20" w14:textId="77777777" w:rsidR="0031415E" w:rsidRPr="00393AE3" w:rsidRDefault="0031415E" w:rsidP="000422F8">
            <w:pPr>
              <w:jc w:val="center"/>
              <w:rPr>
                <w:rFonts w:ascii="Segoe UI" w:hAnsi="Segoe UI" w:cs="Segoe UI"/>
                <w:b/>
                <w:bCs/>
                <w:sz w:val="22"/>
                <w:szCs w:val="22"/>
                <w:lang w:val="fr-FR"/>
              </w:rPr>
            </w:pPr>
          </w:p>
        </w:tc>
      </w:tr>
      <w:tr w:rsidR="0031415E" w:rsidRPr="00393AE3" w14:paraId="0A13600E" w14:textId="77777777" w:rsidTr="001D5DCF">
        <w:tc>
          <w:tcPr>
            <w:tcW w:w="742" w:type="dxa"/>
          </w:tcPr>
          <w:p w14:paraId="25BFBB5A"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13</w:t>
            </w:r>
          </w:p>
        </w:tc>
        <w:tc>
          <w:tcPr>
            <w:tcW w:w="6802" w:type="dxa"/>
          </w:tcPr>
          <w:p w14:paraId="478339FF" w14:textId="77777777" w:rsidR="0031415E" w:rsidRPr="00393AE3" w:rsidRDefault="0031415E" w:rsidP="000422F8">
            <w:pPr>
              <w:jc w:val="both"/>
              <w:rPr>
                <w:rFonts w:ascii="Segoe UI" w:hAnsi="Segoe UI" w:cs="Segoe UI"/>
                <w:snapToGrid w:val="0"/>
                <w:sz w:val="22"/>
                <w:szCs w:val="22"/>
                <w:lang w:val="fr-FR"/>
              </w:rPr>
            </w:pPr>
          </w:p>
        </w:tc>
        <w:tc>
          <w:tcPr>
            <w:tcW w:w="1390" w:type="dxa"/>
          </w:tcPr>
          <w:p w14:paraId="1054BE5C" w14:textId="77777777" w:rsidR="0031415E" w:rsidRPr="00393AE3" w:rsidRDefault="0031415E" w:rsidP="000422F8">
            <w:pPr>
              <w:jc w:val="center"/>
              <w:rPr>
                <w:rFonts w:ascii="Segoe UI" w:hAnsi="Segoe UI" w:cs="Segoe UI"/>
                <w:b/>
                <w:bCs/>
                <w:sz w:val="22"/>
                <w:szCs w:val="22"/>
                <w:lang w:val="fr-FR"/>
              </w:rPr>
            </w:pPr>
          </w:p>
        </w:tc>
        <w:tc>
          <w:tcPr>
            <w:tcW w:w="1182" w:type="dxa"/>
          </w:tcPr>
          <w:p w14:paraId="1E179748" w14:textId="77777777" w:rsidR="0031415E" w:rsidRPr="00393AE3" w:rsidRDefault="0031415E" w:rsidP="000422F8">
            <w:pPr>
              <w:jc w:val="center"/>
              <w:rPr>
                <w:rFonts w:ascii="Segoe UI" w:hAnsi="Segoe UI" w:cs="Segoe UI"/>
                <w:b/>
                <w:bCs/>
                <w:sz w:val="22"/>
                <w:szCs w:val="22"/>
                <w:lang w:val="fr-FR"/>
              </w:rPr>
            </w:pPr>
          </w:p>
        </w:tc>
      </w:tr>
      <w:tr w:rsidR="0031415E" w:rsidRPr="00393AE3" w14:paraId="4606BA97" w14:textId="77777777" w:rsidTr="001D5DCF">
        <w:tc>
          <w:tcPr>
            <w:tcW w:w="742" w:type="dxa"/>
          </w:tcPr>
          <w:p w14:paraId="2458A3B9"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14</w:t>
            </w:r>
          </w:p>
        </w:tc>
        <w:tc>
          <w:tcPr>
            <w:tcW w:w="6802" w:type="dxa"/>
          </w:tcPr>
          <w:p w14:paraId="778DB13E" w14:textId="77777777" w:rsidR="0031415E" w:rsidRPr="00393AE3" w:rsidRDefault="0031415E" w:rsidP="000422F8">
            <w:pPr>
              <w:jc w:val="both"/>
              <w:rPr>
                <w:rFonts w:ascii="Segoe UI" w:hAnsi="Segoe UI" w:cs="Segoe UI"/>
                <w:snapToGrid w:val="0"/>
                <w:sz w:val="22"/>
                <w:szCs w:val="22"/>
                <w:lang w:val="fr-FR"/>
              </w:rPr>
            </w:pPr>
          </w:p>
        </w:tc>
        <w:tc>
          <w:tcPr>
            <w:tcW w:w="1390" w:type="dxa"/>
          </w:tcPr>
          <w:p w14:paraId="11D58AD7" w14:textId="77777777" w:rsidR="0031415E" w:rsidRPr="00393AE3" w:rsidRDefault="0031415E" w:rsidP="000422F8">
            <w:pPr>
              <w:jc w:val="center"/>
              <w:rPr>
                <w:rFonts w:ascii="Segoe UI" w:hAnsi="Segoe UI" w:cs="Segoe UI"/>
                <w:b/>
                <w:bCs/>
                <w:sz w:val="22"/>
                <w:szCs w:val="22"/>
                <w:lang w:val="fr-FR"/>
              </w:rPr>
            </w:pPr>
          </w:p>
        </w:tc>
        <w:tc>
          <w:tcPr>
            <w:tcW w:w="1182" w:type="dxa"/>
          </w:tcPr>
          <w:p w14:paraId="483C2290" w14:textId="77777777" w:rsidR="0031415E" w:rsidRPr="00393AE3" w:rsidRDefault="0031415E" w:rsidP="000422F8">
            <w:pPr>
              <w:jc w:val="center"/>
              <w:rPr>
                <w:rFonts w:ascii="Segoe UI" w:hAnsi="Segoe UI" w:cs="Segoe UI"/>
                <w:b/>
                <w:bCs/>
                <w:sz w:val="22"/>
                <w:szCs w:val="22"/>
                <w:lang w:val="fr-FR"/>
              </w:rPr>
            </w:pPr>
          </w:p>
        </w:tc>
      </w:tr>
      <w:tr w:rsidR="0031415E" w:rsidRPr="00393AE3" w14:paraId="6DD776FD" w14:textId="77777777" w:rsidTr="001D5DCF">
        <w:tc>
          <w:tcPr>
            <w:tcW w:w="742" w:type="dxa"/>
          </w:tcPr>
          <w:p w14:paraId="0B310940"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16</w:t>
            </w:r>
          </w:p>
        </w:tc>
        <w:tc>
          <w:tcPr>
            <w:tcW w:w="6802" w:type="dxa"/>
          </w:tcPr>
          <w:p w14:paraId="733CA048" w14:textId="77777777" w:rsidR="0031415E" w:rsidRPr="00393AE3" w:rsidRDefault="0031415E" w:rsidP="000422F8">
            <w:pPr>
              <w:suppressAutoHyphens/>
              <w:ind w:left="720"/>
              <w:rPr>
                <w:rFonts w:ascii="Segoe UI" w:hAnsi="Segoe UI" w:cs="Segoe UI"/>
                <w:sz w:val="22"/>
                <w:szCs w:val="22"/>
                <w:lang w:val="fr-FR"/>
              </w:rPr>
            </w:pPr>
          </w:p>
        </w:tc>
        <w:tc>
          <w:tcPr>
            <w:tcW w:w="1390" w:type="dxa"/>
          </w:tcPr>
          <w:p w14:paraId="77DDE7A8" w14:textId="77777777" w:rsidR="0031415E" w:rsidRPr="00393AE3" w:rsidRDefault="0031415E" w:rsidP="000422F8">
            <w:pPr>
              <w:jc w:val="center"/>
              <w:rPr>
                <w:rFonts w:ascii="Segoe UI" w:hAnsi="Segoe UI" w:cs="Segoe UI"/>
                <w:b/>
                <w:bCs/>
                <w:sz w:val="22"/>
                <w:szCs w:val="22"/>
                <w:lang w:val="fr-FR"/>
              </w:rPr>
            </w:pPr>
          </w:p>
        </w:tc>
        <w:tc>
          <w:tcPr>
            <w:tcW w:w="1182" w:type="dxa"/>
          </w:tcPr>
          <w:p w14:paraId="170D21D4" w14:textId="77777777" w:rsidR="0031415E" w:rsidRPr="00393AE3" w:rsidRDefault="0031415E" w:rsidP="000422F8">
            <w:pPr>
              <w:jc w:val="center"/>
              <w:rPr>
                <w:rFonts w:ascii="Segoe UI" w:hAnsi="Segoe UI" w:cs="Segoe UI"/>
                <w:b/>
                <w:bCs/>
                <w:sz w:val="22"/>
                <w:szCs w:val="22"/>
                <w:lang w:val="fr-FR"/>
              </w:rPr>
            </w:pPr>
          </w:p>
        </w:tc>
      </w:tr>
      <w:tr w:rsidR="0031415E" w:rsidRPr="00393AE3" w14:paraId="3E9C8714" w14:textId="77777777" w:rsidTr="001D5DCF">
        <w:tc>
          <w:tcPr>
            <w:tcW w:w="742" w:type="dxa"/>
          </w:tcPr>
          <w:p w14:paraId="7DFCB1DB"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17</w:t>
            </w:r>
          </w:p>
        </w:tc>
        <w:tc>
          <w:tcPr>
            <w:tcW w:w="6802" w:type="dxa"/>
          </w:tcPr>
          <w:p w14:paraId="624018C4" w14:textId="77777777" w:rsidR="0031415E" w:rsidRPr="00393AE3" w:rsidRDefault="0031415E" w:rsidP="000422F8">
            <w:pPr>
              <w:jc w:val="both"/>
              <w:rPr>
                <w:rFonts w:ascii="Segoe UI" w:hAnsi="Segoe UI" w:cs="Segoe UI"/>
                <w:sz w:val="22"/>
                <w:szCs w:val="22"/>
                <w:lang w:val="fr-FR"/>
              </w:rPr>
            </w:pPr>
          </w:p>
        </w:tc>
        <w:tc>
          <w:tcPr>
            <w:tcW w:w="1390" w:type="dxa"/>
          </w:tcPr>
          <w:p w14:paraId="5002FAEF" w14:textId="77777777" w:rsidR="0031415E" w:rsidRPr="00393AE3" w:rsidRDefault="0031415E" w:rsidP="000422F8">
            <w:pPr>
              <w:jc w:val="center"/>
              <w:rPr>
                <w:rFonts w:ascii="Segoe UI" w:hAnsi="Segoe UI" w:cs="Segoe UI"/>
                <w:b/>
                <w:bCs/>
                <w:sz w:val="22"/>
                <w:szCs w:val="22"/>
                <w:lang w:val="fr-FR"/>
              </w:rPr>
            </w:pPr>
          </w:p>
        </w:tc>
        <w:tc>
          <w:tcPr>
            <w:tcW w:w="1182" w:type="dxa"/>
          </w:tcPr>
          <w:p w14:paraId="1D617399" w14:textId="77777777" w:rsidR="0031415E" w:rsidRPr="00393AE3" w:rsidRDefault="0031415E" w:rsidP="000422F8">
            <w:pPr>
              <w:jc w:val="center"/>
              <w:rPr>
                <w:rFonts w:ascii="Segoe UI" w:hAnsi="Segoe UI" w:cs="Segoe UI"/>
                <w:b/>
                <w:bCs/>
                <w:sz w:val="22"/>
                <w:szCs w:val="22"/>
                <w:lang w:val="fr-FR"/>
              </w:rPr>
            </w:pPr>
          </w:p>
        </w:tc>
      </w:tr>
      <w:tr w:rsidR="0031415E" w:rsidRPr="00393AE3" w14:paraId="4F258228" w14:textId="77777777" w:rsidTr="001D5DCF">
        <w:tc>
          <w:tcPr>
            <w:tcW w:w="742" w:type="dxa"/>
          </w:tcPr>
          <w:p w14:paraId="15F6E395"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18</w:t>
            </w:r>
          </w:p>
        </w:tc>
        <w:tc>
          <w:tcPr>
            <w:tcW w:w="6802" w:type="dxa"/>
          </w:tcPr>
          <w:p w14:paraId="3B859263" w14:textId="77777777" w:rsidR="0031415E" w:rsidRPr="00393AE3" w:rsidRDefault="0031415E" w:rsidP="000422F8">
            <w:pPr>
              <w:jc w:val="both"/>
              <w:rPr>
                <w:rFonts w:ascii="Segoe UI" w:hAnsi="Segoe UI" w:cs="Segoe UI"/>
                <w:snapToGrid w:val="0"/>
                <w:sz w:val="22"/>
                <w:szCs w:val="22"/>
                <w:u w:val="single"/>
                <w:lang w:val="fr-FR"/>
              </w:rPr>
            </w:pPr>
          </w:p>
        </w:tc>
        <w:tc>
          <w:tcPr>
            <w:tcW w:w="1390" w:type="dxa"/>
          </w:tcPr>
          <w:p w14:paraId="0E4DAFD7" w14:textId="77777777" w:rsidR="0031415E" w:rsidRPr="00393AE3" w:rsidRDefault="0031415E" w:rsidP="000422F8">
            <w:pPr>
              <w:jc w:val="center"/>
              <w:rPr>
                <w:rFonts w:ascii="Segoe UI" w:hAnsi="Segoe UI" w:cs="Segoe UI"/>
                <w:b/>
                <w:bCs/>
                <w:sz w:val="22"/>
                <w:szCs w:val="22"/>
                <w:lang w:val="fr-FR"/>
              </w:rPr>
            </w:pPr>
          </w:p>
        </w:tc>
        <w:tc>
          <w:tcPr>
            <w:tcW w:w="1182" w:type="dxa"/>
          </w:tcPr>
          <w:p w14:paraId="555F96B5" w14:textId="77777777" w:rsidR="0031415E" w:rsidRPr="00393AE3" w:rsidRDefault="0031415E" w:rsidP="000422F8">
            <w:pPr>
              <w:jc w:val="center"/>
              <w:rPr>
                <w:rFonts w:ascii="Segoe UI" w:hAnsi="Segoe UI" w:cs="Segoe UI"/>
                <w:b/>
                <w:bCs/>
                <w:sz w:val="22"/>
                <w:szCs w:val="22"/>
                <w:lang w:val="fr-FR"/>
              </w:rPr>
            </w:pPr>
          </w:p>
        </w:tc>
      </w:tr>
      <w:tr w:rsidR="0031415E" w:rsidRPr="00393AE3" w14:paraId="450EFA50" w14:textId="77777777" w:rsidTr="001D5DCF">
        <w:tc>
          <w:tcPr>
            <w:tcW w:w="742" w:type="dxa"/>
          </w:tcPr>
          <w:p w14:paraId="6CFF21A7"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19</w:t>
            </w:r>
          </w:p>
        </w:tc>
        <w:tc>
          <w:tcPr>
            <w:tcW w:w="6802" w:type="dxa"/>
          </w:tcPr>
          <w:p w14:paraId="12BAFDCE" w14:textId="77777777" w:rsidR="0031415E" w:rsidRPr="00393AE3" w:rsidRDefault="0031415E" w:rsidP="000422F8">
            <w:pPr>
              <w:jc w:val="both"/>
              <w:rPr>
                <w:rFonts w:ascii="Segoe UI" w:hAnsi="Segoe UI" w:cs="Segoe UI"/>
                <w:sz w:val="22"/>
                <w:szCs w:val="22"/>
                <w:lang w:val="fr-FR"/>
              </w:rPr>
            </w:pPr>
          </w:p>
        </w:tc>
        <w:tc>
          <w:tcPr>
            <w:tcW w:w="1390" w:type="dxa"/>
          </w:tcPr>
          <w:p w14:paraId="2AA77E4F" w14:textId="77777777" w:rsidR="0031415E" w:rsidRPr="00393AE3" w:rsidRDefault="0031415E" w:rsidP="000422F8">
            <w:pPr>
              <w:jc w:val="center"/>
              <w:rPr>
                <w:rFonts w:ascii="Segoe UI" w:hAnsi="Segoe UI" w:cs="Segoe UI"/>
                <w:b/>
                <w:bCs/>
                <w:sz w:val="22"/>
                <w:szCs w:val="22"/>
                <w:lang w:val="fr-FR"/>
              </w:rPr>
            </w:pPr>
          </w:p>
        </w:tc>
        <w:tc>
          <w:tcPr>
            <w:tcW w:w="1182" w:type="dxa"/>
          </w:tcPr>
          <w:p w14:paraId="76A5788F" w14:textId="77777777" w:rsidR="0031415E" w:rsidRPr="00393AE3" w:rsidRDefault="0031415E" w:rsidP="000422F8">
            <w:pPr>
              <w:jc w:val="center"/>
              <w:rPr>
                <w:rFonts w:ascii="Segoe UI" w:hAnsi="Segoe UI" w:cs="Segoe UI"/>
                <w:b/>
                <w:bCs/>
                <w:sz w:val="22"/>
                <w:szCs w:val="22"/>
                <w:lang w:val="fr-FR"/>
              </w:rPr>
            </w:pPr>
          </w:p>
        </w:tc>
      </w:tr>
      <w:tr w:rsidR="0031415E" w:rsidRPr="00393AE3" w14:paraId="41D1B722" w14:textId="77777777" w:rsidTr="001D5DCF">
        <w:tc>
          <w:tcPr>
            <w:tcW w:w="742" w:type="dxa"/>
          </w:tcPr>
          <w:p w14:paraId="6AA5AC59"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20</w:t>
            </w:r>
          </w:p>
        </w:tc>
        <w:tc>
          <w:tcPr>
            <w:tcW w:w="6802" w:type="dxa"/>
          </w:tcPr>
          <w:p w14:paraId="70D1B1A3" w14:textId="77777777" w:rsidR="0031415E" w:rsidRPr="00393AE3" w:rsidRDefault="0031415E" w:rsidP="000422F8">
            <w:pPr>
              <w:jc w:val="both"/>
              <w:rPr>
                <w:rFonts w:ascii="Segoe UI" w:hAnsi="Segoe UI" w:cs="Segoe UI"/>
                <w:sz w:val="22"/>
                <w:szCs w:val="22"/>
                <w:lang w:val="fr-FR"/>
              </w:rPr>
            </w:pPr>
          </w:p>
        </w:tc>
        <w:tc>
          <w:tcPr>
            <w:tcW w:w="1390" w:type="dxa"/>
          </w:tcPr>
          <w:p w14:paraId="3798BC37" w14:textId="77777777" w:rsidR="0031415E" w:rsidRPr="00393AE3" w:rsidRDefault="0031415E" w:rsidP="000422F8">
            <w:pPr>
              <w:jc w:val="center"/>
              <w:rPr>
                <w:rFonts w:ascii="Segoe UI" w:hAnsi="Segoe UI" w:cs="Segoe UI"/>
                <w:b/>
                <w:bCs/>
                <w:sz w:val="22"/>
                <w:szCs w:val="22"/>
                <w:lang w:val="fr-FR"/>
              </w:rPr>
            </w:pPr>
          </w:p>
        </w:tc>
        <w:tc>
          <w:tcPr>
            <w:tcW w:w="1182" w:type="dxa"/>
          </w:tcPr>
          <w:p w14:paraId="79796983" w14:textId="77777777" w:rsidR="0031415E" w:rsidRPr="00393AE3" w:rsidRDefault="0031415E" w:rsidP="000422F8">
            <w:pPr>
              <w:jc w:val="center"/>
              <w:rPr>
                <w:rFonts w:ascii="Segoe UI" w:hAnsi="Segoe UI" w:cs="Segoe UI"/>
                <w:b/>
                <w:bCs/>
                <w:sz w:val="22"/>
                <w:szCs w:val="22"/>
                <w:lang w:val="fr-FR"/>
              </w:rPr>
            </w:pPr>
          </w:p>
        </w:tc>
      </w:tr>
    </w:tbl>
    <w:p w14:paraId="430FB317" w14:textId="77777777" w:rsidR="0031415E" w:rsidRPr="00393AE3" w:rsidRDefault="0031415E" w:rsidP="000422F8">
      <w:pPr>
        <w:rPr>
          <w:rFonts w:ascii="Segoe UI" w:hAnsi="Segoe UI" w:cs="Segoe UI"/>
          <w:i/>
          <w:iCs/>
          <w:sz w:val="22"/>
          <w:szCs w:val="22"/>
          <w:lang w:val="fr-FR"/>
        </w:rPr>
      </w:pPr>
    </w:p>
    <w:p w14:paraId="4C565E5C" w14:textId="77777777" w:rsidR="0031415E" w:rsidRPr="00393AE3" w:rsidRDefault="0031415E" w:rsidP="000422F8">
      <w:pPr>
        <w:jc w:val="both"/>
        <w:rPr>
          <w:rFonts w:ascii="Segoe UI" w:hAnsi="Segoe UI" w:cs="Segoe UI"/>
          <w:b/>
          <w:bCs/>
          <w:sz w:val="22"/>
          <w:szCs w:val="22"/>
          <w:lang w:val="fr-FR"/>
        </w:rPr>
      </w:pPr>
      <w:proofErr w:type="gramStart"/>
      <w:r w:rsidRPr="00393AE3">
        <w:rPr>
          <w:rFonts w:ascii="Segoe UI" w:hAnsi="Segoe UI" w:cs="Segoe UI"/>
          <w:b/>
          <w:bCs/>
          <w:sz w:val="22"/>
          <w:szCs w:val="22"/>
          <w:lang w:val="fr-FR"/>
        </w:rPr>
        <w:t>Data:_</w:t>
      </w:r>
      <w:proofErr w:type="gramEnd"/>
      <w:r w:rsidRPr="00393AE3">
        <w:rPr>
          <w:rFonts w:ascii="Segoe UI" w:hAnsi="Segoe UI" w:cs="Segoe UI"/>
          <w:b/>
          <w:bCs/>
          <w:sz w:val="22"/>
          <w:szCs w:val="22"/>
          <w:lang w:val="fr-FR"/>
        </w:rPr>
        <w:t>_____________________</w:t>
      </w:r>
    </w:p>
    <w:p w14:paraId="286EC391" w14:textId="77777777" w:rsidR="0031415E" w:rsidRPr="00393AE3" w:rsidRDefault="0031415E" w:rsidP="000422F8">
      <w:pPr>
        <w:jc w:val="both"/>
        <w:rPr>
          <w:rFonts w:ascii="Segoe UI" w:hAnsi="Segoe UI" w:cs="Segoe UI"/>
          <w:b/>
          <w:bCs/>
          <w:sz w:val="22"/>
          <w:szCs w:val="22"/>
          <w:lang w:val="fr-FR"/>
        </w:rPr>
      </w:pPr>
      <w:proofErr w:type="spellStart"/>
      <w:proofErr w:type="gramStart"/>
      <w:r w:rsidRPr="00393AE3">
        <w:rPr>
          <w:rFonts w:ascii="Segoe UI" w:hAnsi="Segoe UI" w:cs="Segoe UI"/>
          <w:b/>
          <w:bCs/>
          <w:sz w:val="22"/>
          <w:szCs w:val="22"/>
          <w:lang w:val="fr-FR"/>
        </w:rPr>
        <w:t>DenumireOfertant</w:t>
      </w:r>
      <w:proofErr w:type="spellEnd"/>
      <w:r w:rsidRPr="00393AE3">
        <w:rPr>
          <w:rFonts w:ascii="Segoe UI" w:hAnsi="Segoe UI" w:cs="Segoe UI"/>
          <w:b/>
          <w:bCs/>
          <w:sz w:val="22"/>
          <w:szCs w:val="22"/>
          <w:lang w:val="fr-FR"/>
        </w:rPr>
        <w:t>:_</w:t>
      </w:r>
      <w:proofErr w:type="gramEnd"/>
      <w:r w:rsidRPr="00393AE3">
        <w:rPr>
          <w:rFonts w:ascii="Segoe UI" w:hAnsi="Segoe UI" w:cs="Segoe UI"/>
          <w:b/>
          <w:bCs/>
          <w:sz w:val="22"/>
          <w:szCs w:val="22"/>
          <w:lang w:val="fr-FR"/>
        </w:rPr>
        <w:t>_______________</w:t>
      </w:r>
    </w:p>
    <w:p w14:paraId="3C516AD7" w14:textId="77777777" w:rsidR="0031415E" w:rsidRPr="00393AE3" w:rsidRDefault="0031415E" w:rsidP="000422F8">
      <w:pPr>
        <w:jc w:val="both"/>
        <w:rPr>
          <w:rFonts w:ascii="Segoe UI" w:hAnsi="Segoe UI" w:cs="Segoe UI"/>
          <w:b/>
          <w:bCs/>
          <w:i/>
          <w:iCs/>
          <w:sz w:val="22"/>
          <w:szCs w:val="22"/>
          <w:lang w:val="fr-FR"/>
        </w:rPr>
      </w:pPr>
      <w:proofErr w:type="spellStart"/>
      <w:r w:rsidRPr="00393AE3">
        <w:rPr>
          <w:rFonts w:ascii="Segoe UI" w:hAnsi="Segoe UI" w:cs="Segoe UI"/>
          <w:b/>
          <w:bCs/>
          <w:sz w:val="22"/>
          <w:szCs w:val="22"/>
          <w:lang w:val="fr-FR"/>
        </w:rPr>
        <w:t>Semnatura</w:t>
      </w:r>
      <w:proofErr w:type="spellEnd"/>
      <w:r w:rsidRPr="00393AE3">
        <w:rPr>
          <w:rFonts w:ascii="Segoe UI" w:hAnsi="Segoe UI" w:cs="Segoe UI"/>
          <w:b/>
          <w:bCs/>
          <w:sz w:val="22"/>
          <w:szCs w:val="22"/>
          <w:lang w:val="fr-FR"/>
        </w:rPr>
        <w:t xml:space="preserve"> </w:t>
      </w:r>
      <w:proofErr w:type="spellStart"/>
      <w:r w:rsidRPr="00393AE3">
        <w:rPr>
          <w:rFonts w:ascii="Segoe UI" w:hAnsi="Segoe UI" w:cs="Segoe UI"/>
          <w:b/>
          <w:bCs/>
          <w:sz w:val="22"/>
          <w:szCs w:val="22"/>
          <w:lang w:val="fr-FR"/>
        </w:rPr>
        <w:t>reprezentant</w:t>
      </w:r>
      <w:proofErr w:type="spellEnd"/>
      <w:r w:rsidRPr="00393AE3">
        <w:rPr>
          <w:rFonts w:ascii="Segoe UI" w:hAnsi="Segoe UI" w:cs="Segoe UI"/>
          <w:b/>
          <w:bCs/>
          <w:sz w:val="22"/>
          <w:szCs w:val="22"/>
          <w:lang w:val="fr-FR"/>
        </w:rPr>
        <w:t xml:space="preserve"> </w:t>
      </w:r>
      <w:proofErr w:type="spellStart"/>
      <w:proofErr w:type="gramStart"/>
      <w:r w:rsidRPr="00393AE3">
        <w:rPr>
          <w:rFonts w:ascii="Segoe UI" w:hAnsi="Segoe UI" w:cs="Segoe UI"/>
          <w:b/>
          <w:bCs/>
          <w:sz w:val="22"/>
          <w:szCs w:val="22"/>
          <w:lang w:val="fr-FR"/>
        </w:rPr>
        <w:t>legal</w:t>
      </w:r>
      <w:proofErr w:type="spellEnd"/>
      <w:r w:rsidRPr="00393AE3">
        <w:rPr>
          <w:rFonts w:ascii="Segoe UI" w:hAnsi="Segoe UI" w:cs="Segoe UI"/>
          <w:b/>
          <w:bCs/>
          <w:sz w:val="22"/>
          <w:szCs w:val="22"/>
          <w:lang w:val="fr-FR"/>
        </w:rPr>
        <w:t>:_</w:t>
      </w:r>
      <w:proofErr w:type="gramEnd"/>
      <w:r w:rsidRPr="00393AE3">
        <w:rPr>
          <w:rFonts w:ascii="Segoe UI" w:hAnsi="Segoe UI" w:cs="Segoe UI"/>
          <w:b/>
          <w:bCs/>
          <w:sz w:val="22"/>
          <w:szCs w:val="22"/>
          <w:lang w:val="fr-FR"/>
        </w:rPr>
        <w:t>_________________</w:t>
      </w:r>
    </w:p>
    <w:p w14:paraId="1A7C99CB" w14:textId="77777777" w:rsidR="0031415E" w:rsidRPr="00393AE3" w:rsidRDefault="0031415E" w:rsidP="000422F8">
      <w:pPr>
        <w:rPr>
          <w:rFonts w:ascii="Segoe UI" w:hAnsi="Segoe UI" w:cs="Segoe UI"/>
          <w:b/>
          <w:bCs/>
          <w:sz w:val="22"/>
          <w:szCs w:val="22"/>
          <w:lang w:val="fr-FR"/>
        </w:rPr>
      </w:pPr>
      <w:r w:rsidRPr="00393AE3">
        <w:rPr>
          <w:rFonts w:ascii="Segoe UI" w:hAnsi="Segoe UI" w:cs="Segoe UI"/>
          <w:b/>
          <w:bCs/>
          <w:sz w:val="22"/>
          <w:szCs w:val="22"/>
          <w:lang w:val="fr-FR"/>
        </w:rPr>
        <w:br w:type="page"/>
      </w:r>
    </w:p>
    <w:p w14:paraId="3924B280" w14:textId="77777777" w:rsidR="0031415E" w:rsidRPr="00393AE3" w:rsidRDefault="0031415E" w:rsidP="000422F8">
      <w:pPr>
        <w:rPr>
          <w:rFonts w:ascii="Segoe UI" w:hAnsi="Segoe UI" w:cs="Segoe UI"/>
          <w:i/>
          <w:iCs/>
          <w:sz w:val="22"/>
          <w:szCs w:val="22"/>
          <w:lang w:val="fr-FR"/>
        </w:rPr>
      </w:pPr>
      <w:proofErr w:type="spellStart"/>
      <w:r w:rsidRPr="00393AE3">
        <w:rPr>
          <w:rFonts w:ascii="Segoe UI" w:hAnsi="Segoe UI" w:cs="Segoe UI"/>
          <w:b/>
          <w:bCs/>
          <w:sz w:val="22"/>
          <w:szCs w:val="22"/>
          <w:lang w:val="fr-FR"/>
        </w:rPr>
        <w:lastRenderedPageBreak/>
        <w:t>Formular</w:t>
      </w:r>
      <w:proofErr w:type="spellEnd"/>
      <w:r w:rsidRPr="00393AE3">
        <w:rPr>
          <w:rFonts w:ascii="Segoe UI" w:hAnsi="Segoe UI" w:cs="Segoe UI"/>
          <w:b/>
          <w:bCs/>
          <w:sz w:val="22"/>
          <w:szCs w:val="22"/>
          <w:lang w:val="fr-FR"/>
        </w:rPr>
        <w:t xml:space="preserve"> OPISUL PROPUNERII FINANCIARE</w:t>
      </w:r>
    </w:p>
    <w:p w14:paraId="4FE0A35A" w14:textId="77777777" w:rsidR="0031415E" w:rsidRPr="00393AE3" w:rsidRDefault="0031415E" w:rsidP="000422F8">
      <w:pPr>
        <w:rPr>
          <w:rFonts w:ascii="Segoe UI" w:hAnsi="Segoe UI" w:cs="Segoe UI"/>
          <w:i/>
          <w:iCs/>
          <w:sz w:val="22"/>
          <w:szCs w:val="22"/>
          <w:lang w:val="fr-FR"/>
        </w:rPr>
      </w:pPr>
    </w:p>
    <w:p w14:paraId="77E79F24"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OPISUL PROPUNERII FINANCIARE</w:t>
      </w:r>
    </w:p>
    <w:p w14:paraId="0BD1140E" w14:textId="77777777" w:rsidR="0031415E" w:rsidRPr="00393AE3" w:rsidRDefault="0031415E" w:rsidP="000422F8">
      <w:pPr>
        <w:jc w:val="center"/>
        <w:rPr>
          <w:rFonts w:ascii="Segoe UI" w:hAnsi="Segoe UI" w:cs="Segoe UI"/>
          <w:b/>
          <w:bCs/>
          <w:sz w:val="22"/>
          <w:szCs w:val="22"/>
          <w:lang w:val="fr-FR"/>
        </w:rPr>
      </w:pP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2"/>
        <w:gridCol w:w="6802"/>
        <w:gridCol w:w="1390"/>
        <w:gridCol w:w="1182"/>
      </w:tblGrid>
      <w:tr w:rsidR="0031415E" w:rsidRPr="00393AE3" w14:paraId="3B496671" w14:textId="77777777" w:rsidTr="00FD5165">
        <w:tc>
          <w:tcPr>
            <w:tcW w:w="742" w:type="dxa"/>
          </w:tcPr>
          <w:p w14:paraId="6EFB06D2"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 xml:space="preserve">Nr </w:t>
            </w:r>
            <w:proofErr w:type="spellStart"/>
            <w:r w:rsidRPr="00393AE3">
              <w:rPr>
                <w:rFonts w:ascii="Segoe UI" w:hAnsi="Segoe UI" w:cs="Segoe UI"/>
                <w:b/>
                <w:bCs/>
                <w:sz w:val="22"/>
                <w:szCs w:val="22"/>
                <w:lang w:val="fr-FR"/>
              </w:rPr>
              <w:t>crt</w:t>
            </w:r>
            <w:proofErr w:type="spellEnd"/>
          </w:p>
        </w:tc>
        <w:tc>
          <w:tcPr>
            <w:tcW w:w="6802" w:type="dxa"/>
          </w:tcPr>
          <w:p w14:paraId="2F4186CC" w14:textId="77777777" w:rsidR="0031415E" w:rsidRPr="00393AE3" w:rsidRDefault="0031415E" w:rsidP="000422F8">
            <w:pPr>
              <w:jc w:val="center"/>
              <w:rPr>
                <w:rFonts w:ascii="Segoe UI" w:hAnsi="Segoe UI" w:cs="Segoe UI"/>
                <w:b/>
                <w:bCs/>
                <w:sz w:val="22"/>
                <w:szCs w:val="22"/>
                <w:lang w:val="fr-FR"/>
              </w:rPr>
            </w:pPr>
            <w:proofErr w:type="spellStart"/>
            <w:r w:rsidRPr="00393AE3">
              <w:rPr>
                <w:rFonts w:ascii="Segoe UI" w:hAnsi="Segoe UI" w:cs="Segoe UI"/>
                <w:b/>
                <w:bCs/>
                <w:sz w:val="22"/>
                <w:szCs w:val="22"/>
                <w:lang w:val="fr-FR"/>
              </w:rPr>
              <w:t>Punct</w:t>
            </w:r>
            <w:proofErr w:type="spellEnd"/>
            <w:r w:rsidRPr="00393AE3">
              <w:rPr>
                <w:rFonts w:ascii="Segoe UI" w:hAnsi="Segoe UI" w:cs="Segoe UI"/>
                <w:b/>
                <w:bCs/>
                <w:sz w:val="22"/>
                <w:szCs w:val="22"/>
                <w:lang w:val="fr-FR"/>
              </w:rPr>
              <w:t xml:space="preserve"> </w:t>
            </w:r>
            <w:proofErr w:type="spellStart"/>
            <w:r w:rsidRPr="00393AE3">
              <w:rPr>
                <w:rFonts w:ascii="Segoe UI" w:hAnsi="Segoe UI" w:cs="Segoe UI"/>
                <w:b/>
                <w:bCs/>
                <w:sz w:val="22"/>
                <w:szCs w:val="22"/>
                <w:lang w:val="fr-FR"/>
              </w:rPr>
              <w:t>solicitat</w:t>
            </w:r>
            <w:proofErr w:type="spellEnd"/>
            <w:r w:rsidRPr="00393AE3">
              <w:rPr>
                <w:rFonts w:ascii="Segoe UI" w:hAnsi="Segoe UI" w:cs="Segoe UI"/>
                <w:b/>
                <w:bCs/>
                <w:sz w:val="22"/>
                <w:szCs w:val="22"/>
                <w:lang w:val="fr-FR"/>
              </w:rPr>
              <w:t xml:space="preserve"> in </w:t>
            </w:r>
            <w:proofErr w:type="spellStart"/>
            <w:r w:rsidRPr="00393AE3">
              <w:rPr>
                <w:rFonts w:ascii="Segoe UI" w:hAnsi="Segoe UI" w:cs="Segoe UI"/>
                <w:b/>
                <w:bCs/>
                <w:sz w:val="22"/>
                <w:szCs w:val="22"/>
                <w:lang w:val="fr-FR"/>
              </w:rPr>
              <w:t>fisa</w:t>
            </w:r>
            <w:proofErr w:type="spellEnd"/>
            <w:r w:rsidRPr="00393AE3">
              <w:rPr>
                <w:rFonts w:ascii="Segoe UI" w:hAnsi="Segoe UI" w:cs="Segoe UI"/>
                <w:b/>
                <w:bCs/>
                <w:sz w:val="22"/>
                <w:szCs w:val="22"/>
                <w:lang w:val="fr-FR"/>
              </w:rPr>
              <w:t xml:space="preserve"> de date a </w:t>
            </w:r>
            <w:proofErr w:type="spellStart"/>
            <w:r w:rsidRPr="00393AE3">
              <w:rPr>
                <w:rFonts w:ascii="Segoe UI" w:hAnsi="Segoe UI" w:cs="Segoe UI"/>
                <w:b/>
                <w:bCs/>
                <w:sz w:val="22"/>
                <w:szCs w:val="22"/>
                <w:lang w:val="fr-FR"/>
              </w:rPr>
              <w:t>achizitiei</w:t>
            </w:r>
            <w:proofErr w:type="spellEnd"/>
            <w:r w:rsidRPr="00393AE3">
              <w:rPr>
                <w:rFonts w:ascii="Segoe UI" w:hAnsi="Segoe UI" w:cs="Segoe UI"/>
                <w:b/>
                <w:bCs/>
                <w:sz w:val="22"/>
                <w:szCs w:val="22"/>
                <w:lang w:val="fr-FR"/>
              </w:rPr>
              <w:t xml:space="preserve"> si in </w:t>
            </w:r>
            <w:proofErr w:type="spellStart"/>
            <w:r w:rsidRPr="00393AE3">
              <w:rPr>
                <w:rFonts w:ascii="Segoe UI" w:hAnsi="Segoe UI" w:cs="Segoe UI"/>
                <w:b/>
                <w:bCs/>
                <w:sz w:val="22"/>
                <w:szCs w:val="22"/>
                <w:lang w:val="fr-FR"/>
              </w:rPr>
              <w:t>caietul</w:t>
            </w:r>
            <w:proofErr w:type="spellEnd"/>
            <w:r w:rsidRPr="00393AE3">
              <w:rPr>
                <w:rFonts w:ascii="Segoe UI" w:hAnsi="Segoe UI" w:cs="Segoe UI"/>
                <w:b/>
                <w:bCs/>
                <w:sz w:val="22"/>
                <w:szCs w:val="22"/>
                <w:lang w:val="fr-FR"/>
              </w:rPr>
              <w:t xml:space="preserve"> de </w:t>
            </w:r>
            <w:proofErr w:type="spellStart"/>
            <w:r w:rsidRPr="00393AE3">
              <w:rPr>
                <w:rFonts w:ascii="Segoe UI" w:hAnsi="Segoe UI" w:cs="Segoe UI"/>
                <w:b/>
                <w:bCs/>
                <w:sz w:val="22"/>
                <w:szCs w:val="22"/>
                <w:lang w:val="fr-FR"/>
              </w:rPr>
              <w:t>sarcini</w:t>
            </w:r>
            <w:proofErr w:type="spellEnd"/>
          </w:p>
        </w:tc>
        <w:tc>
          <w:tcPr>
            <w:tcW w:w="1390" w:type="dxa"/>
          </w:tcPr>
          <w:p w14:paraId="7FDD1826"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De la pagina</w:t>
            </w:r>
          </w:p>
        </w:tc>
        <w:tc>
          <w:tcPr>
            <w:tcW w:w="1182" w:type="dxa"/>
          </w:tcPr>
          <w:p w14:paraId="5FF4540D" w14:textId="77777777" w:rsidR="0031415E" w:rsidRPr="00393AE3" w:rsidRDefault="0031415E" w:rsidP="000422F8">
            <w:pPr>
              <w:jc w:val="center"/>
              <w:rPr>
                <w:rFonts w:ascii="Segoe UI" w:hAnsi="Segoe UI" w:cs="Segoe UI"/>
                <w:b/>
                <w:bCs/>
                <w:sz w:val="22"/>
                <w:szCs w:val="22"/>
                <w:lang w:val="fr-FR"/>
              </w:rPr>
            </w:pPr>
            <w:r w:rsidRPr="00393AE3">
              <w:rPr>
                <w:rFonts w:ascii="Segoe UI" w:hAnsi="Segoe UI" w:cs="Segoe UI"/>
                <w:b/>
                <w:bCs/>
                <w:sz w:val="22"/>
                <w:szCs w:val="22"/>
                <w:lang w:val="fr-FR"/>
              </w:rPr>
              <w:t>La pagina</w:t>
            </w:r>
          </w:p>
        </w:tc>
      </w:tr>
      <w:tr w:rsidR="0031415E" w:rsidRPr="00393AE3" w14:paraId="7DE99AFF" w14:textId="77777777" w:rsidTr="00FD5165">
        <w:tc>
          <w:tcPr>
            <w:tcW w:w="742" w:type="dxa"/>
          </w:tcPr>
          <w:p w14:paraId="09EBD03A" w14:textId="77777777" w:rsidR="0031415E" w:rsidRPr="00393AE3" w:rsidRDefault="0031415E" w:rsidP="000422F8">
            <w:pPr>
              <w:jc w:val="center"/>
              <w:rPr>
                <w:rFonts w:ascii="Segoe UI" w:hAnsi="Segoe UI" w:cs="Segoe UI"/>
                <w:b/>
                <w:bCs/>
                <w:sz w:val="22"/>
                <w:szCs w:val="22"/>
                <w:lang w:val="fr-FR"/>
              </w:rPr>
            </w:pPr>
          </w:p>
        </w:tc>
        <w:tc>
          <w:tcPr>
            <w:tcW w:w="6802" w:type="dxa"/>
          </w:tcPr>
          <w:p w14:paraId="369FE603" w14:textId="77777777" w:rsidR="0031415E" w:rsidRPr="00393AE3" w:rsidRDefault="0031415E" w:rsidP="000422F8">
            <w:pPr>
              <w:jc w:val="center"/>
              <w:rPr>
                <w:rFonts w:ascii="Segoe UI" w:hAnsi="Segoe UI" w:cs="Segoe UI"/>
                <w:b/>
                <w:bCs/>
                <w:sz w:val="22"/>
                <w:szCs w:val="22"/>
                <w:lang w:val="fr-FR"/>
              </w:rPr>
            </w:pPr>
          </w:p>
        </w:tc>
        <w:tc>
          <w:tcPr>
            <w:tcW w:w="1390" w:type="dxa"/>
          </w:tcPr>
          <w:p w14:paraId="2F47C99F" w14:textId="77777777" w:rsidR="0031415E" w:rsidRPr="00393AE3" w:rsidRDefault="0031415E" w:rsidP="000422F8">
            <w:pPr>
              <w:jc w:val="center"/>
              <w:rPr>
                <w:rFonts w:ascii="Segoe UI" w:hAnsi="Segoe UI" w:cs="Segoe UI"/>
                <w:b/>
                <w:bCs/>
                <w:sz w:val="22"/>
                <w:szCs w:val="22"/>
                <w:lang w:val="fr-FR"/>
              </w:rPr>
            </w:pPr>
          </w:p>
        </w:tc>
        <w:tc>
          <w:tcPr>
            <w:tcW w:w="1182" w:type="dxa"/>
          </w:tcPr>
          <w:p w14:paraId="700EAC01" w14:textId="77777777" w:rsidR="0031415E" w:rsidRPr="00393AE3" w:rsidRDefault="0031415E" w:rsidP="000422F8">
            <w:pPr>
              <w:jc w:val="center"/>
              <w:rPr>
                <w:rFonts w:ascii="Segoe UI" w:hAnsi="Segoe UI" w:cs="Segoe UI"/>
                <w:b/>
                <w:bCs/>
                <w:sz w:val="22"/>
                <w:szCs w:val="22"/>
                <w:lang w:val="fr-FR"/>
              </w:rPr>
            </w:pPr>
          </w:p>
        </w:tc>
      </w:tr>
      <w:tr w:rsidR="0031415E" w:rsidRPr="00393AE3" w14:paraId="51CD8AA2" w14:textId="77777777" w:rsidTr="00FD5165">
        <w:tc>
          <w:tcPr>
            <w:tcW w:w="742" w:type="dxa"/>
          </w:tcPr>
          <w:p w14:paraId="05EC1390" w14:textId="77777777" w:rsidR="0031415E" w:rsidRPr="00393AE3" w:rsidRDefault="0031415E" w:rsidP="000422F8">
            <w:pPr>
              <w:jc w:val="center"/>
              <w:rPr>
                <w:rFonts w:ascii="Segoe UI" w:hAnsi="Segoe UI" w:cs="Segoe UI"/>
                <w:b/>
                <w:bCs/>
                <w:sz w:val="22"/>
                <w:szCs w:val="22"/>
                <w:lang w:val="fr-FR"/>
              </w:rPr>
            </w:pPr>
          </w:p>
        </w:tc>
        <w:tc>
          <w:tcPr>
            <w:tcW w:w="6802" w:type="dxa"/>
          </w:tcPr>
          <w:p w14:paraId="4CB73695" w14:textId="77777777" w:rsidR="0031415E" w:rsidRPr="00393AE3" w:rsidRDefault="0031415E" w:rsidP="000422F8">
            <w:pPr>
              <w:jc w:val="center"/>
              <w:rPr>
                <w:rFonts w:ascii="Segoe UI" w:hAnsi="Segoe UI" w:cs="Segoe UI"/>
                <w:b/>
                <w:bCs/>
                <w:sz w:val="22"/>
                <w:szCs w:val="22"/>
                <w:lang w:val="fr-FR"/>
              </w:rPr>
            </w:pPr>
            <w:proofErr w:type="spellStart"/>
            <w:r w:rsidRPr="00393AE3">
              <w:rPr>
                <w:rFonts w:ascii="Segoe UI" w:hAnsi="Segoe UI" w:cs="Segoe UI"/>
                <w:b/>
                <w:bCs/>
                <w:sz w:val="22"/>
                <w:szCs w:val="22"/>
                <w:lang w:val="fr-FR"/>
              </w:rPr>
              <w:t>Formular</w:t>
            </w:r>
            <w:proofErr w:type="spellEnd"/>
            <w:r w:rsidRPr="00393AE3">
              <w:rPr>
                <w:rFonts w:ascii="Segoe UI" w:hAnsi="Segoe UI" w:cs="Segoe UI"/>
                <w:b/>
                <w:bCs/>
                <w:sz w:val="22"/>
                <w:szCs w:val="22"/>
                <w:lang w:val="fr-FR"/>
              </w:rPr>
              <w:t xml:space="preserve"> </w:t>
            </w:r>
            <w:proofErr w:type="spellStart"/>
            <w:r w:rsidRPr="00393AE3">
              <w:rPr>
                <w:rFonts w:ascii="Segoe UI" w:hAnsi="Segoe UI" w:cs="Segoe UI"/>
                <w:b/>
                <w:bCs/>
                <w:sz w:val="22"/>
                <w:szCs w:val="22"/>
                <w:lang w:val="fr-FR"/>
              </w:rPr>
              <w:t>opis</w:t>
            </w:r>
            <w:proofErr w:type="spellEnd"/>
            <w:r w:rsidRPr="00393AE3">
              <w:rPr>
                <w:rFonts w:ascii="Segoe UI" w:hAnsi="Segoe UI" w:cs="Segoe UI"/>
                <w:b/>
                <w:bCs/>
                <w:sz w:val="22"/>
                <w:szCs w:val="22"/>
                <w:lang w:val="fr-FR"/>
              </w:rPr>
              <w:t xml:space="preserve"> </w:t>
            </w:r>
            <w:proofErr w:type="spellStart"/>
            <w:r w:rsidRPr="00393AE3">
              <w:rPr>
                <w:rFonts w:ascii="Segoe UI" w:hAnsi="Segoe UI" w:cs="Segoe UI"/>
                <w:b/>
                <w:bCs/>
                <w:sz w:val="22"/>
                <w:szCs w:val="22"/>
                <w:lang w:val="fr-FR"/>
              </w:rPr>
              <w:t>propunere</w:t>
            </w:r>
            <w:proofErr w:type="spellEnd"/>
            <w:r w:rsidRPr="00393AE3">
              <w:rPr>
                <w:rFonts w:ascii="Segoe UI" w:hAnsi="Segoe UI" w:cs="Segoe UI"/>
                <w:b/>
                <w:bCs/>
                <w:sz w:val="22"/>
                <w:szCs w:val="22"/>
                <w:lang w:val="fr-FR"/>
              </w:rPr>
              <w:t xml:space="preserve"> FINANCIARA</w:t>
            </w:r>
          </w:p>
        </w:tc>
        <w:tc>
          <w:tcPr>
            <w:tcW w:w="1390" w:type="dxa"/>
          </w:tcPr>
          <w:p w14:paraId="2BB5BF9B" w14:textId="77777777" w:rsidR="0031415E" w:rsidRPr="00393AE3" w:rsidRDefault="0031415E" w:rsidP="000422F8">
            <w:pPr>
              <w:jc w:val="center"/>
              <w:rPr>
                <w:rFonts w:ascii="Segoe UI" w:hAnsi="Segoe UI" w:cs="Segoe UI"/>
                <w:b/>
                <w:bCs/>
                <w:sz w:val="22"/>
                <w:szCs w:val="22"/>
                <w:lang w:val="fr-FR"/>
              </w:rPr>
            </w:pPr>
          </w:p>
        </w:tc>
        <w:tc>
          <w:tcPr>
            <w:tcW w:w="1182" w:type="dxa"/>
          </w:tcPr>
          <w:p w14:paraId="7684701A" w14:textId="77777777" w:rsidR="0031415E" w:rsidRPr="00393AE3" w:rsidRDefault="0031415E" w:rsidP="000422F8">
            <w:pPr>
              <w:jc w:val="center"/>
              <w:rPr>
                <w:rFonts w:ascii="Segoe UI" w:hAnsi="Segoe UI" w:cs="Segoe UI"/>
                <w:b/>
                <w:bCs/>
                <w:sz w:val="22"/>
                <w:szCs w:val="22"/>
                <w:lang w:val="fr-FR"/>
              </w:rPr>
            </w:pPr>
          </w:p>
        </w:tc>
      </w:tr>
      <w:tr w:rsidR="0031415E" w:rsidRPr="00393AE3" w14:paraId="5CB0FC70" w14:textId="77777777" w:rsidTr="00FD5165">
        <w:tc>
          <w:tcPr>
            <w:tcW w:w="742" w:type="dxa"/>
          </w:tcPr>
          <w:p w14:paraId="554C45FD"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1</w:t>
            </w:r>
          </w:p>
        </w:tc>
        <w:tc>
          <w:tcPr>
            <w:tcW w:w="6802" w:type="dxa"/>
          </w:tcPr>
          <w:p w14:paraId="6A25CC48" w14:textId="77777777" w:rsidR="0031415E" w:rsidRPr="00393AE3" w:rsidRDefault="0031415E" w:rsidP="000422F8">
            <w:pPr>
              <w:pStyle w:val="BodyText"/>
              <w:spacing w:after="0"/>
              <w:jc w:val="both"/>
              <w:rPr>
                <w:rFonts w:ascii="Segoe UI" w:hAnsi="Segoe UI" w:cs="Segoe UI"/>
                <w:sz w:val="22"/>
                <w:szCs w:val="22"/>
              </w:rPr>
            </w:pPr>
          </w:p>
        </w:tc>
        <w:tc>
          <w:tcPr>
            <w:tcW w:w="1390" w:type="dxa"/>
          </w:tcPr>
          <w:p w14:paraId="471ACA09" w14:textId="77777777" w:rsidR="0031415E" w:rsidRPr="00393AE3" w:rsidRDefault="0031415E" w:rsidP="000422F8">
            <w:pPr>
              <w:jc w:val="center"/>
              <w:rPr>
                <w:rFonts w:ascii="Segoe UI" w:hAnsi="Segoe UI" w:cs="Segoe UI"/>
                <w:b/>
                <w:bCs/>
                <w:sz w:val="22"/>
                <w:szCs w:val="22"/>
              </w:rPr>
            </w:pPr>
          </w:p>
        </w:tc>
        <w:tc>
          <w:tcPr>
            <w:tcW w:w="1182" w:type="dxa"/>
          </w:tcPr>
          <w:p w14:paraId="69C599FA" w14:textId="77777777" w:rsidR="0031415E" w:rsidRPr="00393AE3" w:rsidRDefault="0031415E" w:rsidP="000422F8">
            <w:pPr>
              <w:jc w:val="center"/>
              <w:rPr>
                <w:rFonts w:ascii="Segoe UI" w:hAnsi="Segoe UI" w:cs="Segoe UI"/>
                <w:b/>
                <w:bCs/>
                <w:sz w:val="22"/>
                <w:szCs w:val="22"/>
              </w:rPr>
            </w:pPr>
          </w:p>
        </w:tc>
      </w:tr>
      <w:tr w:rsidR="0031415E" w:rsidRPr="00393AE3" w14:paraId="11162219" w14:textId="77777777" w:rsidTr="00FD5165">
        <w:tc>
          <w:tcPr>
            <w:tcW w:w="742" w:type="dxa"/>
          </w:tcPr>
          <w:p w14:paraId="0CD12EC1"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2</w:t>
            </w:r>
          </w:p>
        </w:tc>
        <w:tc>
          <w:tcPr>
            <w:tcW w:w="6802" w:type="dxa"/>
          </w:tcPr>
          <w:p w14:paraId="4FFB6254" w14:textId="77777777" w:rsidR="0031415E" w:rsidRPr="00393AE3" w:rsidRDefault="0031415E" w:rsidP="000422F8">
            <w:pPr>
              <w:pStyle w:val="BodyText"/>
              <w:spacing w:after="0"/>
              <w:jc w:val="both"/>
              <w:rPr>
                <w:rFonts w:ascii="Segoe UI" w:hAnsi="Segoe UI" w:cs="Segoe UI"/>
                <w:sz w:val="22"/>
                <w:szCs w:val="22"/>
              </w:rPr>
            </w:pPr>
          </w:p>
        </w:tc>
        <w:tc>
          <w:tcPr>
            <w:tcW w:w="1390" w:type="dxa"/>
          </w:tcPr>
          <w:p w14:paraId="79F7FD8A" w14:textId="77777777" w:rsidR="0031415E" w:rsidRPr="00393AE3" w:rsidRDefault="0031415E" w:rsidP="000422F8">
            <w:pPr>
              <w:jc w:val="center"/>
              <w:rPr>
                <w:rFonts w:ascii="Segoe UI" w:hAnsi="Segoe UI" w:cs="Segoe UI"/>
                <w:b/>
                <w:bCs/>
                <w:sz w:val="22"/>
                <w:szCs w:val="22"/>
              </w:rPr>
            </w:pPr>
          </w:p>
        </w:tc>
        <w:tc>
          <w:tcPr>
            <w:tcW w:w="1182" w:type="dxa"/>
          </w:tcPr>
          <w:p w14:paraId="39C68CD9" w14:textId="77777777" w:rsidR="0031415E" w:rsidRPr="00393AE3" w:rsidRDefault="0031415E" w:rsidP="000422F8">
            <w:pPr>
              <w:jc w:val="center"/>
              <w:rPr>
                <w:rFonts w:ascii="Segoe UI" w:hAnsi="Segoe UI" w:cs="Segoe UI"/>
                <w:b/>
                <w:bCs/>
                <w:sz w:val="22"/>
                <w:szCs w:val="22"/>
              </w:rPr>
            </w:pPr>
          </w:p>
        </w:tc>
      </w:tr>
      <w:tr w:rsidR="0031415E" w:rsidRPr="00393AE3" w14:paraId="4BE8F3EE" w14:textId="77777777" w:rsidTr="00FD5165">
        <w:tc>
          <w:tcPr>
            <w:tcW w:w="742" w:type="dxa"/>
          </w:tcPr>
          <w:p w14:paraId="1926D494"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3</w:t>
            </w:r>
          </w:p>
        </w:tc>
        <w:tc>
          <w:tcPr>
            <w:tcW w:w="6802" w:type="dxa"/>
          </w:tcPr>
          <w:p w14:paraId="01B5EDCA" w14:textId="77777777" w:rsidR="0031415E" w:rsidRPr="00393AE3" w:rsidRDefault="0031415E" w:rsidP="000422F8">
            <w:pPr>
              <w:pStyle w:val="BodyText"/>
              <w:spacing w:after="0"/>
              <w:jc w:val="both"/>
              <w:rPr>
                <w:rFonts w:ascii="Segoe UI" w:hAnsi="Segoe UI" w:cs="Segoe UI"/>
                <w:sz w:val="22"/>
                <w:szCs w:val="22"/>
              </w:rPr>
            </w:pPr>
          </w:p>
        </w:tc>
        <w:tc>
          <w:tcPr>
            <w:tcW w:w="1390" w:type="dxa"/>
          </w:tcPr>
          <w:p w14:paraId="3B6FFE74" w14:textId="77777777" w:rsidR="0031415E" w:rsidRPr="00393AE3" w:rsidRDefault="0031415E" w:rsidP="000422F8">
            <w:pPr>
              <w:jc w:val="center"/>
              <w:rPr>
                <w:rFonts w:ascii="Segoe UI" w:hAnsi="Segoe UI" w:cs="Segoe UI"/>
                <w:b/>
                <w:bCs/>
                <w:sz w:val="22"/>
                <w:szCs w:val="22"/>
              </w:rPr>
            </w:pPr>
          </w:p>
        </w:tc>
        <w:tc>
          <w:tcPr>
            <w:tcW w:w="1182" w:type="dxa"/>
          </w:tcPr>
          <w:p w14:paraId="52817817" w14:textId="77777777" w:rsidR="0031415E" w:rsidRPr="00393AE3" w:rsidRDefault="0031415E" w:rsidP="000422F8">
            <w:pPr>
              <w:jc w:val="center"/>
              <w:rPr>
                <w:rFonts w:ascii="Segoe UI" w:hAnsi="Segoe UI" w:cs="Segoe UI"/>
                <w:b/>
                <w:bCs/>
                <w:sz w:val="22"/>
                <w:szCs w:val="22"/>
              </w:rPr>
            </w:pPr>
          </w:p>
        </w:tc>
      </w:tr>
      <w:tr w:rsidR="0031415E" w:rsidRPr="00393AE3" w14:paraId="5B6AD1A5" w14:textId="77777777" w:rsidTr="00FD5165">
        <w:tc>
          <w:tcPr>
            <w:tcW w:w="742" w:type="dxa"/>
          </w:tcPr>
          <w:p w14:paraId="42E2C8AD"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4</w:t>
            </w:r>
          </w:p>
        </w:tc>
        <w:tc>
          <w:tcPr>
            <w:tcW w:w="6802" w:type="dxa"/>
          </w:tcPr>
          <w:p w14:paraId="11397F2D" w14:textId="77777777" w:rsidR="0031415E" w:rsidRPr="00393AE3" w:rsidRDefault="0031415E" w:rsidP="000422F8">
            <w:pPr>
              <w:pStyle w:val="BodyText"/>
              <w:spacing w:after="0"/>
              <w:jc w:val="both"/>
              <w:rPr>
                <w:rFonts w:ascii="Segoe UI" w:hAnsi="Segoe UI" w:cs="Segoe UI"/>
                <w:sz w:val="22"/>
                <w:szCs w:val="22"/>
              </w:rPr>
            </w:pPr>
          </w:p>
        </w:tc>
        <w:tc>
          <w:tcPr>
            <w:tcW w:w="1390" w:type="dxa"/>
          </w:tcPr>
          <w:p w14:paraId="65D08B28" w14:textId="77777777" w:rsidR="0031415E" w:rsidRPr="00393AE3" w:rsidRDefault="0031415E" w:rsidP="000422F8">
            <w:pPr>
              <w:jc w:val="center"/>
              <w:rPr>
                <w:rFonts w:ascii="Segoe UI" w:hAnsi="Segoe UI" w:cs="Segoe UI"/>
                <w:b/>
                <w:bCs/>
                <w:sz w:val="22"/>
                <w:szCs w:val="22"/>
              </w:rPr>
            </w:pPr>
          </w:p>
        </w:tc>
        <w:tc>
          <w:tcPr>
            <w:tcW w:w="1182" w:type="dxa"/>
          </w:tcPr>
          <w:p w14:paraId="0C776503" w14:textId="77777777" w:rsidR="0031415E" w:rsidRPr="00393AE3" w:rsidRDefault="0031415E" w:rsidP="000422F8">
            <w:pPr>
              <w:jc w:val="center"/>
              <w:rPr>
                <w:rFonts w:ascii="Segoe UI" w:hAnsi="Segoe UI" w:cs="Segoe UI"/>
                <w:b/>
                <w:bCs/>
                <w:sz w:val="22"/>
                <w:szCs w:val="22"/>
              </w:rPr>
            </w:pPr>
          </w:p>
        </w:tc>
      </w:tr>
      <w:tr w:rsidR="0031415E" w:rsidRPr="00393AE3" w14:paraId="73935CA2" w14:textId="77777777" w:rsidTr="00FD5165">
        <w:tc>
          <w:tcPr>
            <w:tcW w:w="742" w:type="dxa"/>
          </w:tcPr>
          <w:p w14:paraId="2BF99191"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5</w:t>
            </w:r>
          </w:p>
        </w:tc>
        <w:tc>
          <w:tcPr>
            <w:tcW w:w="6802" w:type="dxa"/>
          </w:tcPr>
          <w:p w14:paraId="20522D5D" w14:textId="77777777" w:rsidR="0031415E" w:rsidRPr="00393AE3" w:rsidRDefault="0031415E" w:rsidP="000422F8">
            <w:pPr>
              <w:pStyle w:val="BodyText"/>
              <w:spacing w:after="0"/>
              <w:jc w:val="both"/>
              <w:rPr>
                <w:rFonts w:ascii="Segoe UI" w:hAnsi="Segoe UI" w:cs="Segoe UI"/>
                <w:sz w:val="22"/>
                <w:szCs w:val="22"/>
              </w:rPr>
            </w:pPr>
          </w:p>
        </w:tc>
        <w:tc>
          <w:tcPr>
            <w:tcW w:w="1390" w:type="dxa"/>
          </w:tcPr>
          <w:p w14:paraId="0BA2F96B" w14:textId="77777777" w:rsidR="0031415E" w:rsidRPr="00393AE3" w:rsidRDefault="0031415E" w:rsidP="000422F8">
            <w:pPr>
              <w:jc w:val="center"/>
              <w:rPr>
                <w:rFonts w:ascii="Segoe UI" w:hAnsi="Segoe UI" w:cs="Segoe UI"/>
                <w:b/>
                <w:bCs/>
                <w:sz w:val="22"/>
                <w:szCs w:val="22"/>
              </w:rPr>
            </w:pPr>
          </w:p>
        </w:tc>
        <w:tc>
          <w:tcPr>
            <w:tcW w:w="1182" w:type="dxa"/>
          </w:tcPr>
          <w:p w14:paraId="06472CEE" w14:textId="77777777" w:rsidR="0031415E" w:rsidRPr="00393AE3" w:rsidRDefault="0031415E" w:rsidP="000422F8">
            <w:pPr>
              <w:jc w:val="center"/>
              <w:rPr>
                <w:rFonts w:ascii="Segoe UI" w:hAnsi="Segoe UI" w:cs="Segoe UI"/>
                <w:b/>
                <w:bCs/>
                <w:sz w:val="22"/>
                <w:szCs w:val="22"/>
              </w:rPr>
            </w:pPr>
          </w:p>
        </w:tc>
      </w:tr>
      <w:tr w:rsidR="0031415E" w:rsidRPr="00393AE3" w14:paraId="4732EB1F" w14:textId="77777777" w:rsidTr="00FD5165">
        <w:tc>
          <w:tcPr>
            <w:tcW w:w="742" w:type="dxa"/>
          </w:tcPr>
          <w:p w14:paraId="77559933"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6</w:t>
            </w:r>
          </w:p>
        </w:tc>
        <w:tc>
          <w:tcPr>
            <w:tcW w:w="6802" w:type="dxa"/>
          </w:tcPr>
          <w:p w14:paraId="29E33E87" w14:textId="77777777" w:rsidR="0031415E" w:rsidRPr="00393AE3" w:rsidRDefault="0031415E" w:rsidP="000422F8">
            <w:pPr>
              <w:pStyle w:val="BodyText"/>
              <w:spacing w:after="0"/>
              <w:jc w:val="both"/>
              <w:rPr>
                <w:rFonts w:ascii="Segoe UI" w:hAnsi="Segoe UI" w:cs="Segoe UI"/>
                <w:snapToGrid w:val="0"/>
                <w:sz w:val="22"/>
                <w:szCs w:val="22"/>
              </w:rPr>
            </w:pPr>
          </w:p>
        </w:tc>
        <w:tc>
          <w:tcPr>
            <w:tcW w:w="1390" w:type="dxa"/>
          </w:tcPr>
          <w:p w14:paraId="0DE28468" w14:textId="77777777" w:rsidR="0031415E" w:rsidRPr="00393AE3" w:rsidRDefault="0031415E" w:rsidP="000422F8">
            <w:pPr>
              <w:jc w:val="center"/>
              <w:rPr>
                <w:rFonts w:ascii="Segoe UI" w:hAnsi="Segoe UI" w:cs="Segoe UI"/>
                <w:b/>
                <w:bCs/>
                <w:sz w:val="22"/>
                <w:szCs w:val="22"/>
              </w:rPr>
            </w:pPr>
          </w:p>
        </w:tc>
        <w:tc>
          <w:tcPr>
            <w:tcW w:w="1182" w:type="dxa"/>
          </w:tcPr>
          <w:p w14:paraId="45FE4892" w14:textId="77777777" w:rsidR="0031415E" w:rsidRPr="00393AE3" w:rsidRDefault="0031415E" w:rsidP="000422F8">
            <w:pPr>
              <w:jc w:val="center"/>
              <w:rPr>
                <w:rFonts w:ascii="Segoe UI" w:hAnsi="Segoe UI" w:cs="Segoe UI"/>
                <w:b/>
                <w:bCs/>
                <w:sz w:val="22"/>
                <w:szCs w:val="22"/>
              </w:rPr>
            </w:pPr>
          </w:p>
        </w:tc>
      </w:tr>
      <w:tr w:rsidR="0031415E" w:rsidRPr="00393AE3" w14:paraId="17F3FB17" w14:textId="77777777" w:rsidTr="00FD5165">
        <w:tc>
          <w:tcPr>
            <w:tcW w:w="742" w:type="dxa"/>
          </w:tcPr>
          <w:p w14:paraId="0772D530"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7</w:t>
            </w:r>
          </w:p>
        </w:tc>
        <w:tc>
          <w:tcPr>
            <w:tcW w:w="6802" w:type="dxa"/>
          </w:tcPr>
          <w:p w14:paraId="5B694C81" w14:textId="77777777" w:rsidR="0031415E" w:rsidRPr="00393AE3" w:rsidRDefault="0031415E" w:rsidP="000422F8">
            <w:pPr>
              <w:pStyle w:val="BodyText"/>
              <w:spacing w:after="0"/>
              <w:jc w:val="both"/>
              <w:rPr>
                <w:rFonts w:ascii="Segoe UI" w:hAnsi="Segoe UI" w:cs="Segoe UI"/>
                <w:sz w:val="22"/>
                <w:szCs w:val="22"/>
              </w:rPr>
            </w:pPr>
          </w:p>
        </w:tc>
        <w:tc>
          <w:tcPr>
            <w:tcW w:w="1390" w:type="dxa"/>
          </w:tcPr>
          <w:p w14:paraId="71A8E84C" w14:textId="77777777" w:rsidR="0031415E" w:rsidRPr="00393AE3" w:rsidRDefault="0031415E" w:rsidP="000422F8">
            <w:pPr>
              <w:jc w:val="center"/>
              <w:rPr>
                <w:rFonts w:ascii="Segoe UI" w:hAnsi="Segoe UI" w:cs="Segoe UI"/>
                <w:b/>
                <w:bCs/>
                <w:sz w:val="22"/>
                <w:szCs w:val="22"/>
              </w:rPr>
            </w:pPr>
          </w:p>
        </w:tc>
        <w:tc>
          <w:tcPr>
            <w:tcW w:w="1182" w:type="dxa"/>
          </w:tcPr>
          <w:p w14:paraId="77E499FA" w14:textId="77777777" w:rsidR="0031415E" w:rsidRPr="00393AE3" w:rsidRDefault="0031415E" w:rsidP="000422F8">
            <w:pPr>
              <w:jc w:val="center"/>
              <w:rPr>
                <w:rFonts w:ascii="Segoe UI" w:hAnsi="Segoe UI" w:cs="Segoe UI"/>
                <w:b/>
                <w:bCs/>
                <w:sz w:val="22"/>
                <w:szCs w:val="22"/>
              </w:rPr>
            </w:pPr>
          </w:p>
        </w:tc>
      </w:tr>
      <w:tr w:rsidR="0031415E" w:rsidRPr="00393AE3" w14:paraId="118D4513" w14:textId="77777777" w:rsidTr="00FD5165">
        <w:tc>
          <w:tcPr>
            <w:tcW w:w="742" w:type="dxa"/>
          </w:tcPr>
          <w:p w14:paraId="05F47128"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8</w:t>
            </w:r>
          </w:p>
        </w:tc>
        <w:tc>
          <w:tcPr>
            <w:tcW w:w="6802" w:type="dxa"/>
          </w:tcPr>
          <w:p w14:paraId="0DA5D02B" w14:textId="77777777" w:rsidR="0031415E" w:rsidRPr="00393AE3" w:rsidRDefault="0031415E" w:rsidP="000422F8">
            <w:pPr>
              <w:jc w:val="both"/>
              <w:rPr>
                <w:rFonts w:ascii="Segoe UI" w:hAnsi="Segoe UI" w:cs="Segoe UI"/>
                <w:sz w:val="22"/>
                <w:szCs w:val="22"/>
              </w:rPr>
            </w:pPr>
          </w:p>
        </w:tc>
        <w:tc>
          <w:tcPr>
            <w:tcW w:w="1390" w:type="dxa"/>
          </w:tcPr>
          <w:p w14:paraId="2D2FC3C9" w14:textId="77777777" w:rsidR="0031415E" w:rsidRPr="00393AE3" w:rsidRDefault="0031415E" w:rsidP="000422F8">
            <w:pPr>
              <w:jc w:val="center"/>
              <w:rPr>
                <w:rFonts w:ascii="Segoe UI" w:hAnsi="Segoe UI" w:cs="Segoe UI"/>
                <w:b/>
                <w:bCs/>
                <w:sz w:val="22"/>
                <w:szCs w:val="22"/>
              </w:rPr>
            </w:pPr>
          </w:p>
        </w:tc>
        <w:tc>
          <w:tcPr>
            <w:tcW w:w="1182" w:type="dxa"/>
          </w:tcPr>
          <w:p w14:paraId="1C76B869" w14:textId="77777777" w:rsidR="0031415E" w:rsidRPr="00393AE3" w:rsidRDefault="0031415E" w:rsidP="000422F8">
            <w:pPr>
              <w:jc w:val="center"/>
              <w:rPr>
                <w:rFonts w:ascii="Segoe UI" w:hAnsi="Segoe UI" w:cs="Segoe UI"/>
                <w:b/>
                <w:bCs/>
                <w:sz w:val="22"/>
                <w:szCs w:val="22"/>
              </w:rPr>
            </w:pPr>
          </w:p>
        </w:tc>
      </w:tr>
      <w:tr w:rsidR="0031415E" w:rsidRPr="00393AE3" w14:paraId="3B838E47" w14:textId="77777777" w:rsidTr="00FD5165">
        <w:tc>
          <w:tcPr>
            <w:tcW w:w="742" w:type="dxa"/>
          </w:tcPr>
          <w:p w14:paraId="739FB4D4"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9</w:t>
            </w:r>
          </w:p>
        </w:tc>
        <w:tc>
          <w:tcPr>
            <w:tcW w:w="6802" w:type="dxa"/>
          </w:tcPr>
          <w:p w14:paraId="50E91B6E" w14:textId="77777777" w:rsidR="0031415E" w:rsidRPr="00393AE3" w:rsidRDefault="0031415E" w:rsidP="000422F8">
            <w:pPr>
              <w:pStyle w:val="BodyText"/>
              <w:spacing w:after="0"/>
              <w:jc w:val="both"/>
              <w:rPr>
                <w:rFonts w:ascii="Segoe UI" w:hAnsi="Segoe UI" w:cs="Segoe UI"/>
                <w:sz w:val="22"/>
                <w:szCs w:val="22"/>
              </w:rPr>
            </w:pPr>
          </w:p>
        </w:tc>
        <w:tc>
          <w:tcPr>
            <w:tcW w:w="1390" w:type="dxa"/>
          </w:tcPr>
          <w:p w14:paraId="19CE32E4" w14:textId="77777777" w:rsidR="0031415E" w:rsidRPr="00393AE3" w:rsidRDefault="0031415E" w:rsidP="000422F8">
            <w:pPr>
              <w:jc w:val="center"/>
              <w:rPr>
                <w:rFonts w:ascii="Segoe UI" w:hAnsi="Segoe UI" w:cs="Segoe UI"/>
                <w:b/>
                <w:bCs/>
                <w:sz w:val="22"/>
                <w:szCs w:val="22"/>
              </w:rPr>
            </w:pPr>
          </w:p>
        </w:tc>
        <w:tc>
          <w:tcPr>
            <w:tcW w:w="1182" w:type="dxa"/>
          </w:tcPr>
          <w:p w14:paraId="168305D6" w14:textId="77777777" w:rsidR="0031415E" w:rsidRPr="00393AE3" w:rsidRDefault="0031415E" w:rsidP="000422F8">
            <w:pPr>
              <w:jc w:val="center"/>
              <w:rPr>
                <w:rFonts w:ascii="Segoe UI" w:hAnsi="Segoe UI" w:cs="Segoe UI"/>
                <w:b/>
                <w:bCs/>
                <w:sz w:val="22"/>
                <w:szCs w:val="22"/>
              </w:rPr>
            </w:pPr>
          </w:p>
        </w:tc>
      </w:tr>
      <w:tr w:rsidR="0031415E" w:rsidRPr="00393AE3" w14:paraId="703772C3" w14:textId="77777777" w:rsidTr="00FD5165">
        <w:tc>
          <w:tcPr>
            <w:tcW w:w="742" w:type="dxa"/>
          </w:tcPr>
          <w:p w14:paraId="40F601B9"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10</w:t>
            </w:r>
          </w:p>
        </w:tc>
        <w:tc>
          <w:tcPr>
            <w:tcW w:w="6802" w:type="dxa"/>
          </w:tcPr>
          <w:p w14:paraId="38ACFE6F" w14:textId="77777777" w:rsidR="0031415E" w:rsidRPr="00393AE3" w:rsidRDefault="0031415E" w:rsidP="000422F8">
            <w:pPr>
              <w:pStyle w:val="BodyText"/>
              <w:spacing w:after="0"/>
              <w:jc w:val="both"/>
              <w:rPr>
                <w:rFonts w:ascii="Segoe UI" w:hAnsi="Segoe UI" w:cs="Segoe UI"/>
                <w:sz w:val="22"/>
                <w:szCs w:val="22"/>
              </w:rPr>
            </w:pPr>
          </w:p>
        </w:tc>
        <w:tc>
          <w:tcPr>
            <w:tcW w:w="1390" w:type="dxa"/>
          </w:tcPr>
          <w:p w14:paraId="5FA9B533" w14:textId="77777777" w:rsidR="0031415E" w:rsidRPr="00393AE3" w:rsidRDefault="0031415E" w:rsidP="000422F8">
            <w:pPr>
              <w:jc w:val="center"/>
              <w:rPr>
                <w:rFonts w:ascii="Segoe UI" w:hAnsi="Segoe UI" w:cs="Segoe UI"/>
                <w:b/>
                <w:bCs/>
                <w:sz w:val="22"/>
                <w:szCs w:val="22"/>
              </w:rPr>
            </w:pPr>
          </w:p>
        </w:tc>
        <w:tc>
          <w:tcPr>
            <w:tcW w:w="1182" w:type="dxa"/>
          </w:tcPr>
          <w:p w14:paraId="0C994D4E" w14:textId="77777777" w:rsidR="0031415E" w:rsidRPr="00393AE3" w:rsidRDefault="0031415E" w:rsidP="000422F8">
            <w:pPr>
              <w:jc w:val="center"/>
              <w:rPr>
                <w:rFonts w:ascii="Segoe UI" w:hAnsi="Segoe UI" w:cs="Segoe UI"/>
                <w:b/>
                <w:bCs/>
                <w:sz w:val="22"/>
                <w:szCs w:val="22"/>
              </w:rPr>
            </w:pPr>
          </w:p>
        </w:tc>
      </w:tr>
      <w:tr w:rsidR="0031415E" w:rsidRPr="00393AE3" w14:paraId="2E7C855C" w14:textId="77777777" w:rsidTr="00FD5165">
        <w:tc>
          <w:tcPr>
            <w:tcW w:w="742" w:type="dxa"/>
          </w:tcPr>
          <w:p w14:paraId="1A3AA358"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11</w:t>
            </w:r>
          </w:p>
        </w:tc>
        <w:tc>
          <w:tcPr>
            <w:tcW w:w="6802" w:type="dxa"/>
          </w:tcPr>
          <w:p w14:paraId="56992E39" w14:textId="77777777" w:rsidR="0031415E" w:rsidRPr="00393AE3" w:rsidRDefault="0031415E" w:rsidP="000422F8">
            <w:pPr>
              <w:jc w:val="both"/>
              <w:rPr>
                <w:rFonts w:ascii="Segoe UI" w:hAnsi="Segoe UI" w:cs="Segoe UI"/>
                <w:b/>
                <w:bCs/>
                <w:snapToGrid w:val="0"/>
                <w:sz w:val="22"/>
                <w:szCs w:val="22"/>
              </w:rPr>
            </w:pPr>
          </w:p>
        </w:tc>
        <w:tc>
          <w:tcPr>
            <w:tcW w:w="1390" w:type="dxa"/>
          </w:tcPr>
          <w:p w14:paraId="4D8F36F2" w14:textId="77777777" w:rsidR="0031415E" w:rsidRPr="00393AE3" w:rsidRDefault="0031415E" w:rsidP="000422F8">
            <w:pPr>
              <w:jc w:val="center"/>
              <w:rPr>
                <w:rFonts w:ascii="Segoe UI" w:hAnsi="Segoe UI" w:cs="Segoe UI"/>
                <w:b/>
                <w:bCs/>
                <w:sz w:val="22"/>
                <w:szCs w:val="22"/>
              </w:rPr>
            </w:pPr>
          </w:p>
        </w:tc>
        <w:tc>
          <w:tcPr>
            <w:tcW w:w="1182" w:type="dxa"/>
          </w:tcPr>
          <w:p w14:paraId="0A3BAD85" w14:textId="77777777" w:rsidR="0031415E" w:rsidRPr="00393AE3" w:rsidRDefault="0031415E" w:rsidP="000422F8">
            <w:pPr>
              <w:jc w:val="center"/>
              <w:rPr>
                <w:rFonts w:ascii="Segoe UI" w:hAnsi="Segoe UI" w:cs="Segoe UI"/>
                <w:b/>
                <w:bCs/>
                <w:sz w:val="22"/>
                <w:szCs w:val="22"/>
              </w:rPr>
            </w:pPr>
          </w:p>
        </w:tc>
      </w:tr>
      <w:tr w:rsidR="0031415E" w:rsidRPr="00393AE3" w14:paraId="0EA06488" w14:textId="77777777" w:rsidTr="00FD5165">
        <w:tc>
          <w:tcPr>
            <w:tcW w:w="742" w:type="dxa"/>
          </w:tcPr>
          <w:p w14:paraId="7A14DD2E"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12</w:t>
            </w:r>
          </w:p>
        </w:tc>
        <w:tc>
          <w:tcPr>
            <w:tcW w:w="6802" w:type="dxa"/>
          </w:tcPr>
          <w:p w14:paraId="0D7627D9" w14:textId="77777777" w:rsidR="0031415E" w:rsidRPr="00393AE3" w:rsidRDefault="0031415E" w:rsidP="000422F8">
            <w:pPr>
              <w:jc w:val="both"/>
              <w:rPr>
                <w:rFonts w:ascii="Segoe UI" w:hAnsi="Segoe UI" w:cs="Segoe UI"/>
                <w:snapToGrid w:val="0"/>
                <w:sz w:val="22"/>
                <w:szCs w:val="22"/>
              </w:rPr>
            </w:pPr>
          </w:p>
        </w:tc>
        <w:tc>
          <w:tcPr>
            <w:tcW w:w="1390" w:type="dxa"/>
          </w:tcPr>
          <w:p w14:paraId="08E3664F" w14:textId="77777777" w:rsidR="0031415E" w:rsidRPr="00393AE3" w:rsidRDefault="0031415E" w:rsidP="000422F8">
            <w:pPr>
              <w:jc w:val="center"/>
              <w:rPr>
                <w:rFonts w:ascii="Segoe UI" w:hAnsi="Segoe UI" w:cs="Segoe UI"/>
                <w:b/>
                <w:bCs/>
                <w:sz w:val="22"/>
                <w:szCs w:val="22"/>
              </w:rPr>
            </w:pPr>
          </w:p>
        </w:tc>
        <w:tc>
          <w:tcPr>
            <w:tcW w:w="1182" w:type="dxa"/>
          </w:tcPr>
          <w:p w14:paraId="16D89A33" w14:textId="77777777" w:rsidR="0031415E" w:rsidRPr="00393AE3" w:rsidRDefault="0031415E" w:rsidP="000422F8">
            <w:pPr>
              <w:jc w:val="center"/>
              <w:rPr>
                <w:rFonts w:ascii="Segoe UI" w:hAnsi="Segoe UI" w:cs="Segoe UI"/>
                <w:b/>
                <w:bCs/>
                <w:sz w:val="22"/>
                <w:szCs w:val="22"/>
              </w:rPr>
            </w:pPr>
          </w:p>
        </w:tc>
      </w:tr>
      <w:tr w:rsidR="0031415E" w:rsidRPr="00393AE3" w14:paraId="492FB8E3" w14:textId="77777777" w:rsidTr="00FD5165">
        <w:tc>
          <w:tcPr>
            <w:tcW w:w="742" w:type="dxa"/>
          </w:tcPr>
          <w:p w14:paraId="3A3D6C41"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13</w:t>
            </w:r>
          </w:p>
        </w:tc>
        <w:tc>
          <w:tcPr>
            <w:tcW w:w="6802" w:type="dxa"/>
          </w:tcPr>
          <w:p w14:paraId="616ED1F4" w14:textId="77777777" w:rsidR="0031415E" w:rsidRPr="00393AE3" w:rsidRDefault="0031415E" w:rsidP="000422F8">
            <w:pPr>
              <w:jc w:val="both"/>
              <w:rPr>
                <w:rFonts w:ascii="Segoe UI" w:hAnsi="Segoe UI" w:cs="Segoe UI"/>
                <w:snapToGrid w:val="0"/>
                <w:sz w:val="22"/>
                <w:szCs w:val="22"/>
              </w:rPr>
            </w:pPr>
          </w:p>
        </w:tc>
        <w:tc>
          <w:tcPr>
            <w:tcW w:w="1390" w:type="dxa"/>
          </w:tcPr>
          <w:p w14:paraId="73795D65" w14:textId="77777777" w:rsidR="0031415E" w:rsidRPr="00393AE3" w:rsidRDefault="0031415E" w:rsidP="000422F8">
            <w:pPr>
              <w:jc w:val="center"/>
              <w:rPr>
                <w:rFonts w:ascii="Segoe UI" w:hAnsi="Segoe UI" w:cs="Segoe UI"/>
                <w:b/>
                <w:bCs/>
                <w:sz w:val="22"/>
                <w:szCs w:val="22"/>
              </w:rPr>
            </w:pPr>
          </w:p>
        </w:tc>
        <w:tc>
          <w:tcPr>
            <w:tcW w:w="1182" w:type="dxa"/>
          </w:tcPr>
          <w:p w14:paraId="1200F124" w14:textId="77777777" w:rsidR="0031415E" w:rsidRPr="00393AE3" w:rsidRDefault="0031415E" w:rsidP="000422F8">
            <w:pPr>
              <w:jc w:val="center"/>
              <w:rPr>
                <w:rFonts w:ascii="Segoe UI" w:hAnsi="Segoe UI" w:cs="Segoe UI"/>
                <w:b/>
                <w:bCs/>
                <w:sz w:val="22"/>
                <w:szCs w:val="22"/>
              </w:rPr>
            </w:pPr>
          </w:p>
        </w:tc>
      </w:tr>
      <w:tr w:rsidR="0031415E" w:rsidRPr="00393AE3" w14:paraId="279FEF67" w14:textId="77777777" w:rsidTr="00FD5165">
        <w:tc>
          <w:tcPr>
            <w:tcW w:w="742" w:type="dxa"/>
          </w:tcPr>
          <w:p w14:paraId="46D4A8E4"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14</w:t>
            </w:r>
          </w:p>
        </w:tc>
        <w:tc>
          <w:tcPr>
            <w:tcW w:w="6802" w:type="dxa"/>
          </w:tcPr>
          <w:p w14:paraId="67601728" w14:textId="77777777" w:rsidR="0031415E" w:rsidRPr="00393AE3" w:rsidRDefault="0031415E" w:rsidP="000422F8">
            <w:pPr>
              <w:jc w:val="both"/>
              <w:rPr>
                <w:rFonts w:ascii="Segoe UI" w:hAnsi="Segoe UI" w:cs="Segoe UI"/>
                <w:snapToGrid w:val="0"/>
                <w:sz w:val="22"/>
                <w:szCs w:val="22"/>
              </w:rPr>
            </w:pPr>
          </w:p>
        </w:tc>
        <w:tc>
          <w:tcPr>
            <w:tcW w:w="1390" w:type="dxa"/>
          </w:tcPr>
          <w:p w14:paraId="6C653BAF" w14:textId="77777777" w:rsidR="0031415E" w:rsidRPr="00393AE3" w:rsidRDefault="0031415E" w:rsidP="000422F8">
            <w:pPr>
              <w:jc w:val="center"/>
              <w:rPr>
                <w:rFonts w:ascii="Segoe UI" w:hAnsi="Segoe UI" w:cs="Segoe UI"/>
                <w:b/>
                <w:bCs/>
                <w:sz w:val="22"/>
                <w:szCs w:val="22"/>
              </w:rPr>
            </w:pPr>
          </w:p>
        </w:tc>
        <w:tc>
          <w:tcPr>
            <w:tcW w:w="1182" w:type="dxa"/>
          </w:tcPr>
          <w:p w14:paraId="02AFA6D5" w14:textId="77777777" w:rsidR="0031415E" w:rsidRPr="00393AE3" w:rsidRDefault="0031415E" w:rsidP="000422F8">
            <w:pPr>
              <w:jc w:val="center"/>
              <w:rPr>
                <w:rFonts w:ascii="Segoe UI" w:hAnsi="Segoe UI" w:cs="Segoe UI"/>
                <w:b/>
                <w:bCs/>
                <w:sz w:val="22"/>
                <w:szCs w:val="22"/>
              </w:rPr>
            </w:pPr>
          </w:p>
        </w:tc>
      </w:tr>
      <w:tr w:rsidR="0031415E" w:rsidRPr="00393AE3" w14:paraId="284E20D2" w14:textId="77777777" w:rsidTr="00FD5165">
        <w:tc>
          <w:tcPr>
            <w:tcW w:w="742" w:type="dxa"/>
          </w:tcPr>
          <w:p w14:paraId="3DB01AD6"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16</w:t>
            </w:r>
          </w:p>
        </w:tc>
        <w:tc>
          <w:tcPr>
            <w:tcW w:w="6802" w:type="dxa"/>
          </w:tcPr>
          <w:p w14:paraId="28025B1C" w14:textId="77777777" w:rsidR="0031415E" w:rsidRPr="00393AE3" w:rsidRDefault="0031415E" w:rsidP="000422F8">
            <w:pPr>
              <w:suppressAutoHyphens/>
              <w:ind w:left="720"/>
              <w:rPr>
                <w:rFonts w:ascii="Segoe UI" w:hAnsi="Segoe UI" w:cs="Segoe UI"/>
                <w:sz w:val="22"/>
                <w:szCs w:val="22"/>
              </w:rPr>
            </w:pPr>
          </w:p>
        </w:tc>
        <w:tc>
          <w:tcPr>
            <w:tcW w:w="1390" w:type="dxa"/>
          </w:tcPr>
          <w:p w14:paraId="7D6E1311" w14:textId="77777777" w:rsidR="0031415E" w:rsidRPr="00393AE3" w:rsidRDefault="0031415E" w:rsidP="000422F8">
            <w:pPr>
              <w:jc w:val="center"/>
              <w:rPr>
                <w:rFonts w:ascii="Segoe UI" w:hAnsi="Segoe UI" w:cs="Segoe UI"/>
                <w:b/>
                <w:bCs/>
                <w:sz w:val="22"/>
                <w:szCs w:val="22"/>
              </w:rPr>
            </w:pPr>
          </w:p>
        </w:tc>
        <w:tc>
          <w:tcPr>
            <w:tcW w:w="1182" w:type="dxa"/>
          </w:tcPr>
          <w:p w14:paraId="02DE6179" w14:textId="77777777" w:rsidR="0031415E" w:rsidRPr="00393AE3" w:rsidRDefault="0031415E" w:rsidP="000422F8">
            <w:pPr>
              <w:jc w:val="center"/>
              <w:rPr>
                <w:rFonts w:ascii="Segoe UI" w:hAnsi="Segoe UI" w:cs="Segoe UI"/>
                <w:b/>
                <w:bCs/>
                <w:sz w:val="22"/>
                <w:szCs w:val="22"/>
              </w:rPr>
            </w:pPr>
          </w:p>
        </w:tc>
      </w:tr>
      <w:tr w:rsidR="0031415E" w:rsidRPr="00393AE3" w14:paraId="7AD4E60D" w14:textId="77777777" w:rsidTr="00FD5165">
        <w:tc>
          <w:tcPr>
            <w:tcW w:w="742" w:type="dxa"/>
          </w:tcPr>
          <w:p w14:paraId="584DE52B"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17</w:t>
            </w:r>
          </w:p>
        </w:tc>
        <w:tc>
          <w:tcPr>
            <w:tcW w:w="6802" w:type="dxa"/>
          </w:tcPr>
          <w:p w14:paraId="3F5D7B09" w14:textId="77777777" w:rsidR="0031415E" w:rsidRPr="00393AE3" w:rsidRDefault="0031415E" w:rsidP="000422F8">
            <w:pPr>
              <w:jc w:val="both"/>
              <w:rPr>
                <w:rFonts w:ascii="Segoe UI" w:hAnsi="Segoe UI" w:cs="Segoe UI"/>
                <w:sz w:val="22"/>
                <w:szCs w:val="22"/>
              </w:rPr>
            </w:pPr>
          </w:p>
        </w:tc>
        <w:tc>
          <w:tcPr>
            <w:tcW w:w="1390" w:type="dxa"/>
          </w:tcPr>
          <w:p w14:paraId="0045EF00" w14:textId="77777777" w:rsidR="0031415E" w:rsidRPr="00393AE3" w:rsidRDefault="0031415E" w:rsidP="000422F8">
            <w:pPr>
              <w:jc w:val="center"/>
              <w:rPr>
                <w:rFonts w:ascii="Segoe UI" w:hAnsi="Segoe UI" w:cs="Segoe UI"/>
                <w:b/>
                <w:bCs/>
                <w:sz w:val="22"/>
                <w:szCs w:val="22"/>
              </w:rPr>
            </w:pPr>
          </w:p>
        </w:tc>
        <w:tc>
          <w:tcPr>
            <w:tcW w:w="1182" w:type="dxa"/>
          </w:tcPr>
          <w:p w14:paraId="15EE879A" w14:textId="77777777" w:rsidR="0031415E" w:rsidRPr="00393AE3" w:rsidRDefault="0031415E" w:rsidP="000422F8">
            <w:pPr>
              <w:jc w:val="center"/>
              <w:rPr>
                <w:rFonts w:ascii="Segoe UI" w:hAnsi="Segoe UI" w:cs="Segoe UI"/>
                <w:b/>
                <w:bCs/>
                <w:sz w:val="22"/>
                <w:szCs w:val="22"/>
              </w:rPr>
            </w:pPr>
          </w:p>
        </w:tc>
      </w:tr>
      <w:tr w:rsidR="0031415E" w:rsidRPr="00393AE3" w14:paraId="441341CF" w14:textId="77777777" w:rsidTr="00FD5165">
        <w:tc>
          <w:tcPr>
            <w:tcW w:w="742" w:type="dxa"/>
          </w:tcPr>
          <w:p w14:paraId="548A7764"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18</w:t>
            </w:r>
          </w:p>
        </w:tc>
        <w:tc>
          <w:tcPr>
            <w:tcW w:w="6802" w:type="dxa"/>
          </w:tcPr>
          <w:p w14:paraId="5F130E51" w14:textId="77777777" w:rsidR="0031415E" w:rsidRPr="00393AE3" w:rsidRDefault="0031415E" w:rsidP="000422F8">
            <w:pPr>
              <w:jc w:val="both"/>
              <w:rPr>
                <w:rFonts w:ascii="Segoe UI" w:hAnsi="Segoe UI" w:cs="Segoe UI"/>
                <w:snapToGrid w:val="0"/>
                <w:sz w:val="22"/>
                <w:szCs w:val="22"/>
                <w:u w:val="single"/>
              </w:rPr>
            </w:pPr>
          </w:p>
        </w:tc>
        <w:tc>
          <w:tcPr>
            <w:tcW w:w="1390" w:type="dxa"/>
          </w:tcPr>
          <w:p w14:paraId="79193534" w14:textId="77777777" w:rsidR="0031415E" w:rsidRPr="00393AE3" w:rsidRDefault="0031415E" w:rsidP="000422F8">
            <w:pPr>
              <w:jc w:val="center"/>
              <w:rPr>
                <w:rFonts w:ascii="Segoe UI" w:hAnsi="Segoe UI" w:cs="Segoe UI"/>
                <w:b/>
                <w:bCs/>
                <w:sz w:val="22"/>
                <w:szCs w:val="22"/>
              </w:rPr>
            </w:pPr>
          </w:p>
        </w:tc>
        <w:tc>
          <w:tcPr>
            <w:tcW w:w="1182" w:type="dxa"/>
          </w:tcPr>
          <w:p w14:paraId="571B0ECA" w14:textId="77777777" w:rsidR="0031415E" w:rsidRPr="00393AE3" w:rsidRDefault="0031415E" w:rsidP="000422F8">
            <w:pPr>
              <w:jc w:val="center"/>
              <w:rPr>
                <w:rFonts w:ascii="Segoe UI" w:hAnsi="Segoe UI" w:cs="Segoe UI"/>
                <w:b/>
                <w:bCs/>
                <w:sz w:val="22"/>
                <w:szCs w:val="22"/>
              </w:rPr>
            </w:pPr>
          </w:p>
        </w:tc>
      </w:tr>
      <w:tr w:rsidR="0031415E" w:rsidRPr="00393AE3" w14:paraId="2713FF0F" w14:textId="77777777" w:rsidTr="00FD5165">
        <w:tc>
          <w:tcPr>
            <w:tcW w:w="742" w:type="dxa"/>
          </w:tcPr>
          <w:p w14:paraId="31D087A7"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19</w:t>
            </w:r>
          </w:p>
        </w:tc>
        <w:tc>
          <w:tcPr>
            <w:tcW w:w="6802" w:type="dxa"/>
          </w:tcPr>
          <w:p w14:paraId="27F0E943" w14:textId="77777777" w:rsidR="0031415E" w:rsidRPr="00393AE3" w:rsidRDefault="0031415E" w:rsidP="000422F8">
            <w:pPr>
              <w:jc w:val="both"/>
              <w:rPr>
                <w:rFonts w:ascii="Segoe UI" w:hAnsi="Segoe UI" w:cs="Segoe UI"/>
                <w:sz w:val="22"/>
                <w:szCs w:val="22"/>
              </w:rPr>
            </w:pPr>
          </w:p>
        </w:tc>
        <w:tc>
          <w:tcPr>
            <w:tcW w:w="1390" w:type="dxa"/>
          </w:tcPr>
          <w:p w14:paraId="60316FC7" w14:textId="77777777" w:rsidR="0031415E" w:rsidRPr="00393AE3" w:rsidRDefault="0031415E" w:rsidP="000422F8">
            <w:pPr>
              <w:jc w:val="center"/>
              <w:rPr>
                <w:rFonts w:ascii="Segoe UI" w:hAnsi="Segoe UI" w:cs="Segoe UI"/>
                <w:b/>
                <w:bCs/>
                <w:sz w:val="22"/>
                <w:szCs w:val="22"/>
              </w:rPr>
            </w:pPr>
          </w:p>
        </w:tc>
        <w:tc>
          <w:tcPr>
            <w:tcW w:w="1182" w:type="dxa"/>
          </w:tcPr>
          <w:p w14:paraId="639A0739" w14:textId="77777777" w:rsidR="0031415E" w:rsidRPr="00393AE3" w:rsidRDefault="0031415E" w:rsidP="000422F8">
            <w:pPr>
              <w:jc w:val="center"/>
              <w:rPr>
                <w:rFonts w:ascii="Segoe UI" w:hAnsi="Segoe UI" w:cs="Segoe UI"/>
                <w:b/>
                <w:bCs/>
                <w:sz w:val="22"/>
                <w:szCs w:val="22"/>
              </w:rPr>
            </w:pPr>
          </w:p>
        </w:tc>
      </w:tr>
      <w:tr w:rsidR="0031415E" w:rsidRPr="00393AE3" w14:paraId="1693A340" w14:textId="77777777" w:rsidTr="00FD5165">
        <w:tc>
          <w:tcPr>
            <w:tcW w:w="742" w:type="dxa"/>
          </w:tcPr>
          <w:p w14:paraId="452CA4C3" w14:textId="77777777" w:rsidR="0031415E" w:rsidRPr="00393AE3" w:rsidRDefault="0031415E" w:rsidP="000422F8">
            <w:pPr>
              <w:jc w:val="center"/>
              <w:rPr>
                <w:rFonts w:ascii="Segoe UI" w:hAnsi="Segoe UI" w:cs="Segoe UI"/>
                <w:b/>
                <w:bCs/>
                <w:sz w:val="22"/>
                <w:szCs w:val="22"/>
              </w:rPr>
            </w:pPr>
            <w:r w:rsidRPr="00393AE3">
              <w:rPr>
                <w:rFonts w:ascii="Segoe UI" w:hAnsi="Segoe UI" w:cs="Segoe UI"/>
                <w:b/>
                <w:bCs/>
                <w:sz w:val="22"/>
                <w:szCs w:val="22"/>
              </w:rPr>
              <w:t>20</w:t>
            </w:r>
          </w:p>
        </w:tc>
        <w:tc>
          <w:tcPr>
            <w:tcW w:w="6802" w:type="dxa"/>
          </w:tcPr>
          <w:p w14:paraId="5CB99D29" w14:textId="77777777" w:rsidR="0031415E" w:rsidRPr="00393AE3" w:rsidRDefault="0031415E" w:rsidP="000422F8">
            <w:pPr>
              <w:jc w:val="both"/>
              <w:rPr>
                <w:rFonts w:ascii="Segoe UI" w:hAnsi="Segoe UI" w:cs="Segoe UI"/>
                <w:sz w:val="22"/>
                <w:szCs w:val="22"/>
              </w:rPr>
            </w:pPr>
          </w:p>
        </w:tc>
        <w:tc>
          <w:tcPr>
            <w:tcW w:w="1390" w:type="dxa"/>
          </w:tcPr>
          <w:p w14:paraId="57CF234E" w14:textId="77777777" w:rsidR="0031415E" w:rsidRPr="00393AE3" w:rsidRDefault="0031415E" w:rsidP="000422F8">
            <w:pPr>
              <w:jc w:val="center"/>
              <w:rPr>
                <w:rFonts w:ascii="Segoe UI" w:hAnsi="Segoe UI" w:cs="Segoe UI"/>
                <w:b/>
                <w:bCs/>
                <w:sz w:val="22"/>
                <w:szCs w:val="22"/>
              </w:rPr>
            </w:pPr>
          </w:p>
        </w:tc>
        <w:tc>
          <w:tcPr>
            <w:tcW w:w="1182" w:type="dxa"/>
          </w:tcPr>
          <w:p w14:paraId="408A5961" w14:textId="77777777" w:rsidR="0031415E" w:rsidRPr="00393AE3" w:rsidRDefault="0031415E" w:rsidP="000422F8">
            <w:pPr>
              <w:jc w:val="center"/>
              <w:rPr>
                <w:rFonts w:ascii="Segoe UI" w:hAnsi="Segoe UI" w:cs="Segoe UI"/>
                <w:b/>
                <w:bCs/>
                <w:sz w:val="22"/>
                <w:szCs w:val="22"/>
              </w:rPr>
            </w:pPr>
          </w:p>
        </w:tc>
      </w:tr>
    </w:tbl>
    <w:p w14:paraId="38EA8CE4" w14:textId="77777777" w:rsidR="0031415E" w:rsidRPr="00393AE3" w:rsidRDefault="0031415E" w:rsidP="000422F8">
      <w:pPr>
        <w:rPr>
          <w:rFonts w:ascii="Segoe UI" w:hAnsi="Segoe UI" w:cs="Segoe UI"/>
          <w:i/>
          <w:iCs/>
          <w:sz w:val="22"/>
          <w:szCs w:val="22"/>
        </w:rPr>
      </w:pPr>
    </w:p>
    <w:p w14:paraId="192BDAFA" w14:textId="77777777" w:rsidR="0031415E" w:rsidRPr="00393AE3" w:rsidRDefault="0031415E" w:rsidP="000422F8">
      <w:pPr>
        <w:rPr>
          <w:rFonts w:ascii="Segoe UI" w:hAnsi="Segoe UI" w:cs="Segoe UI"/>
          <w:i/>
          <w:iCs/>
          <w:sz w:val="22"/>
          <w:szCs w:val="22"/>
        </w:rPr>
      </w:pPr>
    </w:p>
    <w:p w14:paraId="427C5B9F" w14:textId="77777777" w:rsidR="0031415E" w:rsidRPr="00D328EC" w:rsidRDefault="0031415E" w:rsidP="000422F8">
      <w:pPr>
        <w:jc w:val="both"/>
        <w:rPr>
          <w:rFonts w:ascii="Segoe UI" w:hAnsi="Segoe UI" w:cs="Segoe UI"/>
          <w:b/>
          <w:bCs/>
          <w:sz w:val="22"/>
          <w:szCs w:val="22"/>
          <w:lang w:val="pt-BR"/>
        </w:rPr>
      </w:pPr>
      <w:r w:rsidRPr="00D328EC">
        <w:rPr>
          <w:rFonts w:ascii="Segoe UI" w:hAnsi="Segoe UI" w:cs="Segoe UI"/>
          <w:b/>
          <w:bCs/>
          <w:sz w:val="22"/>
          <w:szCs w:val="22"/>
          <w:lang w:val="pt-BR"/>
        </w:rPr>
        <w:t>Data:______________________</w:t>
      </w:r>
    </w:p>
    <w:p w14:paraId="37D3C272" w14:textId="77777777" w:rsidR="0031415E" w:rsidRPr="00D328EC" w:rsidRDefault="0031415E" w:rsidP="000422F8">
      <w:pPr>
        <w:jc w:val="both"/>
        <w:rPr>
          <w:rFonts w:ascii="Segoe UI" w:hAnsi="Segoe UI" w:cs="Segoe UI"/>
          <w:b/>
          <w:bCs/>
          <w:sz w:val="22"/>
          <w:szCs w:val="22"/>
          <w:lang w:val="pt-BR"/>
        </w:rPr>
      </w:pPr>
      <w:r w:rsidRPr="00D328EC">
        <w:rPr>
          <w:rFonts w:ascii="Segoe UI" w:hAnsi="Segoe UI" w:cs="Segoe UI"/>
          <w:b/>
          <w:bCs/>
          <w:sz w:val="22"/>
          <w:szCs w:val="22"/>
          <w:lang w:val="pt-BR"/>
        </w:rPr>
        <w:t>Denumire Ofertant:________________</w:t>
      </w:r>
    </w:p>
    <w:p w14:paraId="51D76787" w14:textId="77777777" w:rsidR="0031415E" w:rsidRPr="00393AE3" w:rsidRDefault="0031415E" w:rsidP="000422F8">
      <w:pPr>
        <w:jc w:val="both"/>
        <w:rPr>
          <w:rFonts w:ascii="Segoe UI" w:hAnsi="Segoe UI" w:cs="Segoe UI"/>
          <w:b/>
          <w:bCs/>
          <w:sz w:val="22"/>
          <w:szCs w:val="22"/>
          <w:lang w:val="fr-FR"/>
        </w:rPr>
      </w:pPr>
      <w:proofErr w:type="spellStart"/>
      <w:r w:rsidRPr="00393AE3">
        <w:rPr>
          <w:rFonts w:ascii="Segoe UI" w:hAnsi="Segoe UI" w:cs="Segoe UI"/>
          <w:b/>
          <w:bCs/>
          <w:sz w:val="22"/>
          <w:szCs w:val="22"/>
          <w:lang w:val="fr-FR"/>
        </w:rPr>
        <w:t>Semnaturare</w:t>
      </w:r>
      <w:proofErr w:type="spellEnd"/>
      <w:r w:rsidRPr="00393AE3">
        <w:rPr>
          <w:rFonts w:ascii="Segoe UI" w:hAnsi="Segoe UI" w:cs="Segoe UI"/>
          <w:b/>
          <w:bCs/>
          <w:sz w:val="22"/>
          <w:szCs w:val="22"/>
          <w:lang w:val="fr-FR"/>
        </w:rPr>
        <w:t xml:space="preserve"> </w:t>
      </w:r>
      <w:proofErr w:type="spellStart"/>
      <w:r w:rsidRPr="00393AE3">
        <w:rPr>
          <w:rFonts w:ascii="Segoe UI" w:hAnsi="Segoe UI" w:cs="Segoe UI"/>
          <w:b/>
          <w:bCs/>
          <w:sz w:val="22"/>
          <w:szCs w:val="22"/>
          <w:lang w:val="fr-FR"/>
        </w:rPr>
        <w:t>prezentant</w:t>
      </w:r>
      <w:proofErr w:type="spellEnd"/>
      <w:r w:rsidRPr="00393AE3">
        <w:rPr>
          <w:rFonts w:ascii="Segoe UI" w:hAnsi="Segoe UI" w:cs="Segoe UI"/>
          <w:b/>
          <w:bCs/>
          <w:sz w:val="22"/>
          <w:szCs w:val="22"/>
          <w:lang w:val="fr-FR"/>
        </w:rPr>
        <w:t xml:space="preserve"> </w:t>
      </w:r>
      <w:proofErr w:type="spellStart"/>
      <w:proofErr w:type="gramStart"/>
      <w:r w:rsidRPr="00393AE3">
        <w:rPr>
          <w:rFonts w:ascii="Segoe UI" w:hAnsi="Segoe UI" w:cs="Segoe UI"/>
          <w:b/>
          <w:bCs/>
          <w:sz w:val="22"/>
          <w:szCs w:val="22"/>
          <w:lang w:val="fr-FR"/>
        </w:rPr>
        <w:t>legal</w:t>
      </w:r>
      <w:proofErr w:type="spellEnd"/>
      <w:r w:rsidRPr="00393AE3">
        <w:rPr>
          <w:rFonts w:ascii="Segoe UI" w:hAnsi="Segoe UI" w:cs="Segoe UI"/>
          <w:b/>
          <w:bCs/>
          <w:sz w:val="22"/>
          <w:szCs w:val="22"/>
          <w:lang w:val="fr-FR"/>
        </w:rPr>
        <w:t>:_</w:t>
      </w:r>
      <w:proofErr w:type="gramEnd"/>
      <w:r w:rsidRPr="00393AE3">
        <w:rPr>
          <w:rFonts w:ascii="Segoe UI" w:hAnsi="Segoe UI" w:cs="Segoe UI"/>
          <w:b/>
          <w:bCs/>
          <w:sz w:val="22"/>
          <w:szCs w:val="22"/>
          <w:lang w:val="fr-FR"/>
        </w:rPr>
        <w:t>_________________</w:t>
      </w:r>
    </w:p>
    <w:p w14:paraId="4FAB9742" w14:textId="77777777" w:rsidR="0031415E" w:rsidRPr="00393AE3" w:rsidRDefault="0031415E" w:rsidP="000422F8">
      <w:pPr>
        <w:rPr>
          <w:rFonts w:ascii="Segoe UI" w:hAnsi="Segoe UI" w:cs="Segoe UI"/>
          <w:i/>
          <w:iCs/>
          <w:sz w:val="22"/>
          <w:szCs w:val="22"/>
          <w:lang w:val="fr-FR"/>
        </w:rPr>
      </w:pPr>
    </w:p>
    <w:p w14:paraId="5985845A"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7233620F"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3845D2D5"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69B6191B"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09EE17F3"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0E19716A"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0120A277"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5C05501F"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52DFAB80"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69C32490"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7E5EAB0F"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10D55D3B" w14:textId="77777777" w:rsidR="00787B61" w:rsidRPr="00393AE3" w:rsidRDefault="00787B61" w:rsidP="000422F8">
      <w:pPr>
        <w:autoSpaceDE w:val="0"/>
        <w:autoSpaceDN w:val="0"/>
        <w:adjustRightInd w:val="0"/>
        <w:jc w:val="center"/>
        <w:rPr>
          <w:rFonts w:ascii="Segoe UI" w:hAnsi="Segoe UI" w:cs="Segoe UI"/>
          <w:b/>
          <w:sz w:val="22"/>
          <w:szCs w:val="22"/>
          <w:lang w:val="pt-BR"/>
        </w:rPr>
      </w:pPr>
    </w:p>
    <w:p w14:paraId="0A0BCA08" w14:textId="77777777" w:rsidR="00787B61" w:rsidRPr="00393AE3" w:rsidRDefault="00787B61" w:rsidP="00735F50">
      <w:pPr>
        <w:autoSpaceDE w:val="0"/>
        <w:autoSpaceDN w:val="0"/>
        <w:adjustRightInd w:val="0"/>
        <w:rPr>
          <w:rFonts w:ascii="Segoe UI" w:hAnsi="Segoe UI" w:cs="Segoe UI"/>
          <w:b/>
          <w:sz w:val="22"/>
          <w:szCs w:val="22"/>
          <w:lang w:val="pt-BR"/>
        </w:rPr>
      </w:pPr>
    </w:p>
    <w:sectPr w:rsidR="00787B61" w:rsidRPr="00393AE3" w:rsidSect="00D56D68">
      <w:footerReference w:type="default" r:id="rId13"/>
      <w:pgSz w:w="11909" w:h="16834" w:code="9"/>
      <w:pgMar w:top="987" w:right="864" w:bottom="720" w:left="864" w:header="720" w:footer="1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973509" w14:textId="77777777" w:rsidR="002740B4" w:rsidRDefault="002740B4">
      <w:r>
        <w:separator/>
      </w:r>
    </w:p>
  </w:endnote>
  <w:endnote w:type="continuationSeparator" w:id="0">
    <w:p w14:paraId="2AB7151C" w14:textId="77777777" w:rsidR="002740B4" w:rsidRDefault="00274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algun Gothic Semilight"/>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f0">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RO">
    <w:altName w:val="Arial Narrow"/>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imesRomanR">
    <w:altName w:val="Times New Roman"/>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8596C" w14:textId="77777777" w:rsidR="00D7641A" w:rsidRDefault="00D7641A">
    <w:pPr>
      <w:pStyle w:val="Footer"/>
      <w:jc w:val="center"/>
    </w:pPr>
    <w:r>
      <w:fldChar w:fldCharType="begin"/>
    </w:r>
    <w:r>
      <w:instrText xml:space="preserve"> PAGE   \* MERGEFORMAT </w:instrText>
    </w:r>
    <w:r>
      <w:fldChar w:fldCharType="separate"/>
    </w:r>
    <w:r w:rsidR="007A08C1">
      <w:rPr>
        <w:noProof/>
      </w:rPr>
      <w:t>1</w:t>
    </w:r>
    <w:r>
      <w:rPr>
        <w:noProof/>
      </w:rPr>
      <w:fldChar w:fldCharType="end"/>
    </w:r>
  </w:p>
  <w:p w14:paraId="14AB73A8" w14:textId="77777777" w:rsidR="00D7641A" w:rsidRDefault="00D7641A" w:rsidP="007F5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03C66" w14:textId="77777777" w:rsidR="002740B4" w:rsidRDefault="002740B4">
      <w:r>
        <w:separator/>
      </w:r>
    </w:p>
  </w:footnote>
  <w:footnote w:type="continuationSeparator" w:id="0">
    <w:p w14:paraId="085C8652" w14:textId="77777777" w:rsidR="002740B4" w:rsidRDefault="002740B4">
      <w:r>
        <w:continuationSeparator/>
      </w:r>
    </w:p>
  </w:footnote>
  <w:footnote w:id="1">
    <w:p w14:paraId="4288245E" w14:textId="77777777" w:rsidR="00D7641A" w:rsidRPr="007425AA" w:rsidRDefault="00D7641A" w:rsidP="003F2582">
      <w:pPr>
        <w:pStyle w:val="FootnoteText"/>
        <w:rPr>
          <w:lang w:val="pt-BR"/>
        </w:rPr>
      </w:pPr>
      <w:r w:rsidRPr="007425AA">
        <w:rPr>
          <w:rStyle w:val="FootnoteReference"/>
          <w:lang w:val="pt-BR"/>
        </w:rPr>
        <w:t xml:space="preserve">1 </w:t>
      </w:r>
      <w:r w:rsidRPr="007425AA">
        <w:rPr>
          <w:lang w:val="pt-BR"/>
        </w:rPr>
        <w:t xml:space="preserve"> Se va opta pentru una intocmindu-se formulare separate daca atat propunerea financiara cat sic ea tehnica contend clause confidentiale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C8249134"/>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0000001"/>
    <w:multiLevelType w:val="multilevel"/>
    <w:tmpl w:val="6594542C"/>
    <w:lvl w:ilvl="0">
      <w:start w:val="1"/>
      <w:numFmt w:val="lowerLetter"/>
      <w:pStyle w:val="BN-Linii"/>
      <w:lvlText w:val="(%1)."/>
      <w:lvlJc w:val="left"/>
      <w:pPr>
        <w:tabs>
          <w:tab w:val="num" w:pos="0"/>
        </w:tabs>
        <w:ind w:left="0" w:firstLine="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bullet"/>
      <w:lvlText w:val="-"/>
      <w:lvlJc w:val="left"/>
      <w:pPr>
        <w:tabs>
          <w:tab w:val="num" w:pos="450"/>
        </w:tabs>
        <w:ind w:left="450" w:hanging="360"/>
      </w:pPr>
      <w:rPr>
        <w:rFonts w:ascii="StarSymbol" w:hAnsi="StarSymbol"/>
      </w:rPr>
    </w:lvl>
  </w:abstractNum>
  <w:abstractNum w:abstractNumId="3" w15:restartNumberingAfterBreak="0">
    <w:nsid w:val="00000004"/>
    <w:multiLevelType w:val="multilevel"/>
    <w:tmpl w:val="C27EEAEE"/>
    <w:name w:val="WW8Num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4266C71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upperRoman"/>
      <w:lvlText w:val="%7."/>
      <w:lvlJc w:val="left"/>
      <w:pPr>
        <w:tabs>
          <w:tab w:val="num" w:pos="2880"/>
        </w:tabs>
        <w:ind w:left="2880" w:hanging="360"/>
      </w:pPr>
      <w:rPr>
        <w:rFonts w:ascii="Arial" w:hAnsi="Arial" w:cs="Arial" w:hint="default"/>
      </w:r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1080"/>
        </w:tabs>
        <w:ind w:left="108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1800"/>
        </w:tabs>
        <w:ind w:left="1800" w:hanging="360"/>
      </w:pPr>
      <w:rPr>
        <w:rFonts w:ascii="Symbol" w:hAnsi="Symbol"/>
      </w:rPr>
    </w:lvl>
    <w:lvl w:ilvl="3">
      <w:start w:val="1"/>
      <w:numFmt w:val="bullet"/>
      <w:lvlText w:val=""/>
      <w:lvlJc w:val="left"/>
      <w:pPr>
        <w:tabs>
          <w:tab w:val="num" w:pos="2160"/>
        </w:tabs>
        <w:ind w:left="2160" w:hanging="360"/>
      </w:pPr>
      <w:rPr>
        <w:rFonts w:ascii="Symbol" w:hAnsi="Symbol"/>
      </w:rPr>
    </w:lvl>
    <w:lvl w:ilvl="4">
      <w:start w:val="1"/>
      <w:numFmt w:val="bullet"/>
      <w:lvlText w:val=""/>
      <w:lvlJc w:val="left"/>
      <w:pPr>
        <w:tabs>
          <w:tab w:val="num" w:pos="2520"/>
        </w:tabs>
        <w:ind w:left="2520" w:hanging="360"/>
      </w:pPr>
      <w:rPr>
        <w:rFonts w:ascii="Symbol" w:hAnsi="Symbol"/>
      </w:rPr>
    </w:lvl>
    <w:lvl w:ilvl="5">
      <w:start w:val="1"/>
      <w:numFmt w:val="bullet"/>
      <w:lvlText w:val=""/>
      <w:lvlJc w:val="left"/>
      <w:pPr>
        <w:tabs>
          <w:tab w:val="num" w:pos="2880"/>
        </w:tabs>
        <w:ind w:left="2880" w:hanging="360"/>
      </w:pPr>
      <w:rPr>
        <w:rFonts w:ascii="Symbol" w:hAnsi="Symbol"/>
      </w:rPr>
    </w:lvl>
    <w:lvl w:ilvl="6">
      <w:start w:val="1"/>
      <w:numFmt w:val="bullet"/>
      <w:lvlText w:val=""/>
      <w:lvlJc w:val="left"/>
      <w:pPr>
        <w:tabs>
          <w:tab w:val="num" w:pos="3240"/>
        </w:tabs>
        <w:ind w:left="3240" w:hanging="360"/>
      </w:pPr>
      <w:rPr>
        <w:rFonts w:ascii="Symbol" w:hAnsi="Symbol"/>
      </w:rPr>
    </w:lvl>
    <w:lvl w:ilvl="7">
      <w:start w:val="1"/>
      <w:numFmt w:val="bullet"/>
      <w:lvlText w:val=""/>
      <w:lvlJc w:val="left"/>
      <w:pPr>
        <w:tabs>
          <w:tab w:val="num" w:pos="3600"/>
        </w:tabs>
        <w:ind w:left="3600" w:hanging="360"/>
      </w:pPr>
      <w:rPr>
        <w:rFonts w:ascii="Symbol" w:hAnsi="Symbol"/>
      </w:rPr>
    </w:lvl>
    <w:lvl w:ilvl="8">
      <w:start w:val="1"/>
      <w:numFmt w:val="bullet"/>
      <w:lvlText w:val=""/>
      <w:lvlJc w:val="left"/>
      <w:pPr>
        <w:tabs>
          <w:tab w:val="num" w:pos="3960"/>
        </w:tabs>
        <w:ind w:left="3960" w:hanging="360"/>
      </w:pPr>
      <w:rPr>
        <w:rFonts w:ascii="Symbol" w:hAnsi="Symbol"/>
      </w:rPr>
    </w:lvl>
  </w:abstractNum>
  <w:abstractNum w:abstractNumId="6" w15:restartNumberingAfterBreak="0">
    <w:nsid w:val="00000008"/>
    <w:multiLevelType w:val="multilevel"/>
    <w:tmpl w:val="00000008"/>
    <w:name w:val="WW8Num8"/>
    <w:lvl w:ilvl="0">
      <w:start w:val="1"/>
      <w:numFmt w:val="lowerRoman"/>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7404C82"/>
    <w:multiLevelType w:val="multilevel"/>
    <w:tmpl w:val="C8EA66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652F80"/>
    <w:multiLevelType w:val="hybridMultilevel"/>
    <w:tmpl w:val="87C2C5AC"/>
    <w:lvl w:ilvl="0" w:tplc="63309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A4356F7"/>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11741D3"/>
    <w:multiLevelType w:val="multilevel"/>
    <w:tmpl w:val="0409001D"/>
    <w:styleLink w:val="Style38"/>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595FDB"/>
    <w:multiLevelType w:val="hybridMultilevel"/>
    <w:tmpl w:val="D30A9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F76F81"/>
    <w:multiLevelType w:val="hybridMultilevel"/>
    <w:tmpl w:val="B1B27EA4"/>
    <w:lvl w:ilvl="0" w:tplc="4F9A5D10">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CCE4DEC"/>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DE08C6"/>
    <w:multiLevelType w:val="hybridMultilevel"/>
    <w:tmpl w:val="98706844"/>
    <w:lvl w:ilvl="0" w:tplc="464422A6">
      <w:numFmt w:val="bullet"/>
      <w:lvlText w:val="-"/>
      <w:lvlJc w:val="left"/>
      <w:pPr>
        <w:ind w:left="960" w:hanging="360"/>
      </w:pPr>
      <w:rPr>
        <w:rFonts w:ascii="Calibri" w:eastAsiaTheme="minorHAnsi" w:hAnsi="Calibri" w:cs="Calibri" w:hint="default"/>
      </w:rPr>
    </w:lvl>
    <w:lvl w:ilvl="1" w:tplc="04180003" w:tentative="1">
      <w:start w:val="1"/>
      <w:numFmt w:val="bullet"/>
      <w:lvlText w:val="o"/>
      <w:lvlJc w:val="left"/>
      <w:pPr>
        <w:ind w:left="1680" w:hanging="360"/>
      </w:pPr>
      <w:rPr>
        <w:rFonts w:ascii="Courier New" w:hAnsi="Courier New" w:cs="Courier New" w:hint="default"/>
      </w:rPr>
    </w:lvl>
    <w:lvl w:ilvl="2" w:tplc="04180005" w:tentative="1">
      <w:start w:val="1"/>
      <w:numFmt w:val="bullet"/>
      <w:lvlText w:val=""/>
      <w:lvlJc w:val="left"/>
      <w:pPr>
        <w:ind w:left="2400" w:hanging="360"/>
      </w:pPr>
      <w:rPr>
        <w:rFonts w:ascii="Wingdings" w:hAnsi="Wingdings" w:hint="default"/>
      </w:rPr>
    </w:lvl>
    <w:lvl w:ilvl="3" w:tplc="04180001" w:tentative="1">
      <w:start w:val="1"/>
      <w:numFmt w:val="bullet"/>
      <w:lvlText w:val=""/>
      <w:lvlJc w:val="left"/>
      <w:pPr>
        <w:ind w:left="3120" w:hanging="360"/>
      </w:pPr>
      <w:rPr>
        <w:rFonts w:ascii="Symbol" w:hAnsi="Symbol" w:hint="default"/>
      </w:rPr>
    </w:lvl>
    <w:lvl w:ilvl="4" w:tplc="04180003" w:tentative="1">
      <w:start w:val="1"/>
      <w:numFmt w:val="bullet"/>
      <w:lvlText w:val="o"/>
      <w:lvlJc w:val="left"/>
      <w:pPr>
        <w:ind w:left="3840" w:hanging="360"/>
      </w:pPr>
      <w:rPr>
        <w:rFonts w:ascii="Courier New" w:hAnsi="Courier New" w:cs="Courier New" w:hint="default"/>
      </w:rPr>
    </w:lvl>
    <w:lvl w:ilvl="5" w:tplc="04180005" w:tentative="1">
      <w:start w:val="1"/>
      <w:numFmt w:val="bullet"/>
      <w:lvlText w:val=""/>
      <w:lvlJc w:val="left"/>
      <w:pPr>
        <w:ind w:left="4560" w:hanging="360"/>
      </w:pPr>
      <w:rPr>
        <w:rFonts w:ascii="Wingdings" w:hAnsi="Wingdings" w:hint="default"/>
      </w:rPr>
    </w:lvl>
    <w:lvl w:ilvl="6" w:tplc="04180001" w:tentative="1">
      <w:start w:val="1"/>
      <w:numFmt w:val="bullet"/>
      <w:lvlText w:val=""/>
      <w:lvlJc w:val="left"/>
      <w:pPr>
        <w:ind w:left="5280" w:hanging="360"/>
      </w:pPr>
      <w:rPr>
        <w:rFonts w:ascii="Symbol" w:hAnsi="Symbol" w:hint="default"/>
      </w:rPr>
    </w:lvl>
    <w:lvl w:ilvl="7" w:tplc="04180003" w:tentative="1">
      <w:start w:val="1"/>
      <w:numFmt w:val="bullet"/>
      <w:lvlText w:val="o"/>
      <w:lvlJc w:val="left"/>
      <w:pPr>
        <w:ind w:left="6000" w:hanging="360"/>
      </w:pPr>
      <w:rPr>
        <w:rFonts w:ascii="Courier New" w:hAnsi="Courier New" w:cs="Courier New" w:hint="default"/>
      </w:rPr>
    </w:lvl>
    <w:lvl w:ilvl="8" w:tplc="04180005" w:tentative="1">
      <w:start w:val="1"/>
      <w:numFmt w:val="bullet"/>
      <w:lvlText w:val=""/>
      <w:lvlJc w:val="left"/>
      <w:pPr>
        <w:ind w:left="6720" w:hanging="360"/>
      </w:pPr>
      <w:rPr>
        <w:rFonts w:ascii="Wingdings" w:hAnsi="Wingdings" w:hint="default"/>
      </w:rPr>
    </w:lvl>
  </w:abstractNum>
  <w:abstractNum w:abstractNumId="15"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A7174F"/>
    <w:multiLevelType w:val="hybridMultilevel"/>
    <w:tmpl w:val="B246A00C"/>
    <w:name w:val="WW8Num150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2FB205F"/>
    <w:multiLevelType w:val="multilevel"/>
    <w:tmpl w:val="1C928D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D74FAE"/>
    <w:multiLevelType w:val="hybridMultilevel"/>
    <w:tmpl w:val="389C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8F596A"/>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C0B4E70"/>
    <w:multiLevelType w:val="hybridMultilevel"/>
    <w:tmpl w:val="BA445BC8"/>
    <w:lvl w:ilvl="0" w:tplc="7430BAC6">
      <w:start w:val="1"/>
      <w:numFmt w:val="bullet"/>
      <w:lvlText w:val=""/>
      <w:lvlJc w:val="left"/>
      <w:pPr>
        <w:ind w:left="720" w:hanging="360"/>
      </w:pPr>
      <w:rPr>
        <w:rFonts w:ascii="Symbol" w:eastAsia="Arial"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EA5CA6"/>
    <w:multiLevelType w:val="hybridMultilevel"/>
    <w:tmpl w:val="F2F8D620"/>
    <w:lvl w:ilvl="0" w:tplc="3378112A">
      <w:start w:val="1"/>
      <w:numFmt w:val="bullet"/>
      <w:lvlText w:val="-"/>
      <w:lvlJc w:val="left"/>
      <w:pPr>
        <w:ind w:left="36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B6278A"/>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9B2BFE"/>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E714818"/>
    <w:multiLevelType w:val="hybridMultilevel"/>
    <w:tmpl w:val="518E2B7E"/>
    <w:lvl w:ilvl="0" w:tplc="04090011">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83704E"/>
    <w:multiLevelType w:val="hybridMultilevel"/>
    <w:tmpl w:val="A21C7938"/>
    <w:lvl w:ilvl="0" w:tplc="CF22E1BA">
      <w:start w:val="1"/>
      <w:numFmt w:val="lowerLetter"/>
      <w:lvlText w:val="%1."/>
      <w:lvlJc w:val="left"/>
      <w:pPr>
        <w:ind w:left="504" w:hanging="358"/>
      </w:pPr>
      <w:rPr>
        <w:rFonts w:ascii="Segoe UI" w:eastAsia="Arial" w:hAnsi="Segoe UI" w:cs="Segoe UI" w:hint="default"/>
        <w:spacing w:val="-4"/>
        <w:w w:val="100"/>
        <w:sz w:val="22"/>
        <w:szCs w:val="22"/>
        <w:lang w:val="ro-RO" w:eastAsia="ro-RO" w:bidi="ro-RO"/>
      </w:rPr>
    </w:lvl>
    <w:lvl w:ilvl="1" w:tplc="ED1012F8">
      <w:numFmt w:val="bullet"/>
      <w:lvlText w:val="•"/>
      <w:lvlJc w:val="left"/>
      <w:pPr>
        <w:ind w:left="1512" w:hanging="358"/>
      </w:pPr>
      <w:rPr>
        <w:rFonts w:hint="default"/>
        <w:lang w:val="ro-RO" w:eastAsia="ro-RO" w:bidi="ro-RO"/>
      </w:rPr>
    </w:lvl>
    <w:lvl w:ilvl="2" w:tplc="152203BC">
      <w:numFmt w:val="bullet"/>
      <w:lvlText w:val="•"/>
      <w:lvlJc w:val="left"/>
      <w:pPr>
        <w:ind w:left="2525" w:hanging="358"/>
      </w:pPr>
      <w:rPr>
        <w:rFonts w:hint="default"/>
        <w:lang w:val="ro-RO" w:eastAsia="ro-RO" w:bidi="ro-RO"/>
      </w:rPr>
    </w:lvl>
    <w:lvl w:ilvl="3" w:tplc="8004BB58">
      <w:numFmt w:val="bullet"/>
      <w:lvlText w:val="•"/>
      <w:lvlJc w:val="left"/>
      <w:pPr>
        <w:ind w:left="3537" w:hanging="358"/>
      </w:pPr>
      <w:rPr>
        <w:rFonts w:hint="default"/>
        <w:lang w:val="ro-RO" w:eastAsia="ro-RO" w:bidi="ro-RO"/>
      </w:rPr>
    </w:lvl>
    <w:lvl w:ilvl="4" w:tplc="A352F130">
      <w:numFmt w:val="bullet"/>
      <w:lvlText w:val="•"/>
      <w:lvlJc w:val="left"/>
      <w:pPr>
        <w:ind w:left="4550" w:hanging="358"/>
      </w:pPr>
      <w:rPr>
        <w:rFonts w:hint="default"/>
        <w:lang w:val="ro-RO" w:eastAsia="ro-RO" w:bidi="ro-RO"/>
      </w:rPr>
    </w:lvl>
    <w:lvl w:ilvl="5" w:tplc="8304C8CC">
      <w:numFmt w:val="bullet"/>
      <w:lvlText w:val="•"/>
      <w:lvlJc w:val="left"/>
      <w:pPr>
        <w:ind w:left="5563" w:hanging="358"/>
      </w:pPr>
      <w:rPr>
        <w:rFonts w:hint="default"/>
        <w:lang w:val="ro-RO" w:eastAsia="ro-RO" w:bidi="ro-RO"/>
      </w:rPr>
    </w:lvl>
    <w:lvl w:ilvl="6" w:tplc="D408B7E4">
      <w:numFmt w:val="bullet"/>
      <w:lvlText w:val="•"/>
      <w:lvlJc w:val="left"/>
      <w:pPr>
        <w:ind w:left="6575" w:hanging="358"/>
      </w:pPr>
      <w:rPr>
        <w:rFonts w:hint="default"/>
        <w:lang w:val="ro-RO" w:eastAsia="ro-RO" w:bidi="ro-RO"/>
      </w:rPr>
    </w:lvl>
    <w:lvl w:ilvl="7" w:tplc="4FDAE7E8">
      <w:numFmt w:val="bullet"/>
      <w:lvlText w:val="•"/>
      <w:lvlJc w:val="left"/>
      <w:pPr>
        <w:ind w:left="7588" w:hanging="358"/>
      </w:pPr>
      <w:rPr>
        <w:rFonts w:hint="default"/>
        <w:lang w:val="ro-RO" w:eastAsia="ro-RO" w:bidi="ro-RO"/>
      </w:rPr>
    </w:lvl>
    <w:lvl w:ilvl="8" w:tplc="6E94C728">
      <w:numFmt w:val="bullet"/>
      <w:lvlText w:val="•"/>
      <w:lvlJc w:val="left"/>
      <w:pPr>
        <w:ind w:left="8601" w:hanging="358"/>
      </w:pPr>
      <w:rPr>
        <w:rFonts w:hint="default"/>
        <w:lang w:val="ro-RO" w:eastAsia="ro-RO" w:bidi="ro-RO"/>
      </w:rPr>
    </w:lvl>
  </w:abstractNum>
  <w:abstractNum w:abstractNumId="26" w15:restartNumberingAfterBreak="0">
    <w:nsid w:val="485403B6"/>
    <w:multiLevelType w:val="hybridMultilevel"/>
    <w:tmpl w:val="F30CBFA2"/>
    <w:lvl w:ilvl="0" w:tplc="5F9E9CAC">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8" w15:restartNumberingAfterBreak="0">
    <w:nsid w:val="50C01BD7"/>
    <w:multiLevelType w:val="hybridMultilevel"/>
    <w:tmpl w:val="44ECA202"/>
    <w:lvl w:ilvl="0" w:tplc="AF001BAE">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093DA0"/>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4D8170D"/>
    <w:multiLevelType w:val="hybridMultilevel"/>
    <w:tmpl w:val="D852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766BA9"/>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9A608B7"/>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DC6B9A"/>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BF044DC"/>
    <w:multiLevelType w:val="hybridMultilevel"/>
    <w:tmpl w:val="4A425F00"/>
    <w:lvl w:ilvl="0" w:tplc="75C0A09E">
      <w:start w:val="1"/>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B757B"/>
    <w:multiLevelType w:val="hybridMultilevel"/>
    <w:tmpl w:val="0FB27046"/>
    <w:lvl w:ilvl="0" w:tplc="A1EC6548">
      <w:start w:val="16"/>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12005F"/>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3C95883"/>
    <w:multiLevelType w:val="hybridMultilevel"/>
    <w:tmpl w:val="B4CC68C4"/>
    <w:lvl w:ilvl="0" w:tplc="04090001">
      <w:start w:val="1"/>
      <w:numFmt w:val="bullet"/>
      <w:lvlText w:val=""/>
      <w:lvlJc w:val="left"/>
      <w:pPr>
        <w:ind w:left="720" w:hanging="360"/>
      </w:pPr>
      <w:rPr>
        <w:rFonts w:ascii="Symbol" w:hAnsi="Symbol" w:hint="default"/>
      </w:rPr>
    </w:lvl>
    <w:lvl w:ilvl="1" w:tplc="395CDA38">
      <w:start w:val="11"/>
      <w:numFmt w:val="bullet"/>
      <w:lvlText w:val="-"/>
      <w:lvlJc w:val="left"/>
      <w:pPr>
        <w:tabs>
          <w:tab w:val="num" w:pos="1418"/>
        </w:tabs>
        <w:ind w:left="1418" w:hanging="397"/>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630D49"/>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91777BB"/>
    <w:multiLevelType w:val="hybridMultilevel"/>
    <w:tmpl w:val="91ACF0BE"/>
    <w:lvl w:ilvl="0" w:tplc="2B3E5246">
      <w:start w:val="1"/>
      <w:numFmt w:val="decimal"/>
      <w:lvlText w:val="%1."/>
      <w:lvlJc w:val="left"/>
      <w:pPr>
        <w:ind w:left="785" w:hanging="281"/>
      </w:pPr>
      <w:rPr>
        <w:rFonts w:ascii="Segoe UI" w:eastAsia="Arial" w:hAnsi="Segoe UI" w:cs="Segoe UI" w:hint="default"/>
        <w:w w:val="99"/>
        <w:sz w:val="22"/>
        <w:szCs w:val="22"/>
        <w:lang w:val="ro-RO" w:eastAsia="ro-RO" w:bidi="ro-RO"/>
      </w:rPr>
    </w:lvl>
    <w:lvl w:ilvl="1" w:tplc="6D68B2FC">
      <w:numFmt w:val="bullet"/>
      <w:lvlText w:val=""/>
      <w:lvlJc w:val="left"/>
      <w:pPr>
        <w:ind w:left="1225" w:hanging="361"/>
      </w:pPr>
      <w:rPr>
        <w:rFonts w:ascii="Wingdings" w:eastAsia="Wingdings" w:hAnsi="Wingdings" w:cs="Wingdings" w:hint="default"/>
        <w:w w:val="100"/>
        <w:sz w:val="24"/>
        <w:szCs w:val="24"/>
        <w:lang w:val="ro-RO" w:eastAsia="ro-RO" w:bidi="ro-RO"/>
      </w:rPr>
    </w:lvl>
    <w:lvl w:ilvl="2" w:tplc="F2B6B776">
      <w:numFmt w:val="bullet"/>
      <w:lvlText w:val="•"/>
      <w:lvlJc w:val="left"/>
      <w:pPr>
        <w:ind w:left="2265" w:hanging="361"/>
      </w:pPr>
      <w:rPr>
        <w:rFonts w:hint="default"/>
        <w:lang w:val="ro-RO" w:eastAsia="ro-RO" w:bidi="ro-RO"/>
      </w:rPr>
    </w:lvl>
    <w:lvl w:ilvl="3" w:tplc="C694BF88">
      <w:numFmt w:val="bullet"/>
      <w:lvlText w:val="•"/>
      <w:lvlJc w:val="left"/>
      <w:pPr>
        <w:ind w:left="3310" w:hanging="361"/>
      </w:pPr>
      <w:rPr>
        <w:rFonts w:hint="default"/>
        <w:lang w:val="ro-RO" w:eastAsia="ro-RO" w:bidi="ro-RO"/>
      </w:rPr>
    </w:lvl>
    <w:lvl w:ilvl="4" w:tplc="548601EC">
      <w:numFmt w:val="bullet"/>
      <w:lvlText w:val="•"/>
      <w:lvlJc w:val="left"/>
      <w:pPr>
        <w:ind w:left="4355" w:hanging="361"/>
      </w:pPr>
      <w:rPr>
        <w:rFonts w:hint="default"/>
        <w:lang w:val="ro-RO" w:eastAsia="ro-RO" w:bidi="ro-RO"/>
      </w:rPr>
    </w:lvl>
    <w:lvl w:ilvl="5" w:tplc="1A98B6E6">
      <w:numFmt w:val="bullet"/>
      <w:lvlText w:val="•"/>
      <w:lvlJc w:val="left"/>
      <w:pPr>
        <w:ind w:left="5400" w:hanging="361"/>
      </w:pPr>
      <w:rPr>
        <w:rFonts w:hint="default"/>
        <w:lang w:val="ro-RO" w:eastAsia="ro-RO" w:bidi="ro-RO"/>
      </w:rPr>
    </w:lvl>
    <w:lvl w:ilvl="6" w:tplc="2FFACFCA">
      <w:numFmt w:val="bullet"/>
      <w:lvlText w:val="•"/>
      <w:lvlJc w:val="left"/>
      <w:pPr>
        <w:ind w:left="6445" w:hanging="361"/>
      </w:pPr>
      <w:rPr>
        <w:rFonts w:hint="default"/>
        <w:lang w:val="ro-RO" w:eastAsia="ro-RO" w:bidi="ro-RO"/>
      </w:rPr>
    </w:lvl>
    <w:lvl w:ilvl="7" w:tplc="265C1DAA">
      <w:numFmt w:val="bullet"/>
      <w:lvlText w:val="•"/>
      <w:lvlJc w:val="left"/>
      <w:pPr>
        <w:ind w:left="7490" w:hanging="361"/>
      </w:pPr>
      <w:rPr>
        <w:rFonts w:hint="default"/>
        <w:lang w:val="ro-RO" w:eastAsia="ro-RO" w:bidi="ro-RO"/>
      </w:rPr>
    </w:lvl>
    <w:lvl w:ilvl="8" w:tplc="7CF8C7EC">
      <w:numFmt w:val="bullet"/>
      <w:lvlText w:val="•"/>
      <w:lvlJc w:val="left"/>
      <w:pPr>
        <w:ind w:left="8536" w:hanging="361"/>
      </w:pPr>
      <w:rPr>
        <w:rFonts w:hint="default"/>
        <w:lang w:val="ro-RO" w:eastAsia="ro-RO" w:bidi="ro-RO"/>
      </w:rPr>
    </w:lvl>
  </w:abstractNum>
  <w:abstractNum w:abstractNumId="40" w15:restartNumberingAfterBreak="0">
    <w:nsid w:val="6A6205CF"/>
    <w:multiLevelType w:val="multilevel"/>
    <w:tmpl w:val="18E66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9264B4"/>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D6A4E3F"/>
    <w:multiLevelType w:val="multilevel"/>
    <w:tmpl w:val="3BEE6C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E202B3"/>
    <w:multiLevelType w:val="hybridMultilevel"/>
    <w:tmpl w:val="5B8C6ACA"/>
    <w:lvl w:ilvl="0" w:tplc="17322416">
      <w:start w:val="1"/>
      <w:numFmt w:val="low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4" w15:restartNumberingAfterBreak="0">
    <w:nsid w:val="70715F47"/>
    <w:multiLevelType w:val="hybridMultilevel"/>
    <w:tmpl w:val="CC927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DC7B4C"/>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006278"/>
    <w:multiLevelType w:val="multilevel"/>
    <w:tmpl w:val="9D58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601AA0"/>
    <w:multiLevelType w:val="hybridMultilevel"/>
    <w:tmpl w:val="389C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2C841BE"/>
    <w:multiLevelType w:val="multilevel"/>
    <w:tmpl w:val="BA8076C2"/>
    <w:lvl w:ilvl="0">
      <w:start w:val="1"/>
      <w:numFmt w:val="decimal"/>
      <w:lvlText w:val="%1."/>
      <w:lvlJc w:val="left"/>
      <w:pPr>
        <w:ind w:left="1140" w:hanging="360"/>
      </w:pPr>
      <w:rPr>
        <w:rFonts w:hint="default"/>
        <w:b/>
        <w:bCs/>
        <w:w w:val="100"/>
        <w:lang w:val="ro-RO" w:eastAsia="ro-RO" w:bidi="ro-RO"/>
      </w:rPr>
    </w:lvl>
    <w:lvl w:ilvl="1">
      <w:start w:val="1"/>
      <w:numFmt w:val="decimal"/>
      <w:lvlText w:val="%1.%2"/>
      <w:lvlJc w:val="left"/>
      <w:pPr>
        <w:ind w:left="1500" w:hanging="360"/>
      </w:pPr>
      <w:rPr>
        <w:rFonts w:hint="default"/>
        <w:b/>
        <w:bCs/>
        <w:w w:val="99"/>
        <w:lang w:val="ro-RO" w:eastAsia="ro-RO" w:bidi="ro-RO"/>
      </w:rPr>
    </w:lvl>
    <w:lvl w:ilvl="2">
      <w:numFmt w:val="bullet"/>
      <w:lvlText w:val="-"/>
      <w:lvlJc w:val="left"/>
      <w:pPr>
        <w:ind w:left="1500" w:hanging="360"/>
      </w:pPr>
      <w:rPr>
        <w:rFonts w:ascii="Tw Cen MT" w:eastAsia="Tw Cen MT" w:hAnsi="Tw Cen MT" w:cs="Tw Cen MT" w:hint="default"/>
        <w:w w:val="99"/>
        <w:sz w:val="20"/>
        <w:szCs w:val="20"/>
        <w:lang w:val="ro-RO" w:eastAsia="ro-RO" w:bidi="ro-RO"/>
      </w:rPr>
    </w:lvl>
    <w:lvl w:ilvl="3">
      <w:numFmt w:val="bullet"/>
      <w:lvlText w:val="•"/>
      <w:lvlJc w:val="left"/>
      <w:pPr>
        <w:ind w:left="2905" w:hanging="360"/>
      </w:pPr>
      <w:rPr>
        <w:rFonts w:hint="default"/>
        <w:lang w:val="ro-RO" w:eastAsia="ro-RO" w:bidi="ro-RO"/>
      </w:rPr>
    </w:lvl>
    <w:lvl w:ilvl="4">
      <w:numFmt w:val="bullet"/>
      <w:lvlText w:val="•"/>
      <w:lvlJc w:val="left"/>
      <w:pPr>
        <w:ind w:left="3950" w:hanging="360"/>
      </w:pPr>
      <w:rPr>
        <w:rFonts w:hint="default"/>
        <w:lang w:val="ro-RO" w:eastAsia="ro-RO" w:bidi="ro-RO"/>
      </w:rPr>
    </w:lvl>
    <w:lvl w:ilvl="5">
      <w:numFmt w:val="bullet"/>
      <w:lvlText w:val="•"/>
      <w:lvlJc w:val="left"/>
      <w:pPr>
        <w:ind w:left="4995" w:hanging="360"/>
      </w:pPr>
      <w:rPr>
        <w:rFonts w:hint="default"/>
        <w:lang w:val="ro-RO" w:eastAsia="ro-RO" w:bidi="ro-RO"/>
      </w:rPr>
    </w:lvl>
    <w:lvl w:ilvl="6">
      <w:numFmt w:val="bullet"/>
      <w:lvlText w:val="•"/>
      <w:lvlJc w:val="left"/>
      <w:pPr>
        <w:ind w:left="6040" w:hanging="360"/>
      </w:pPr>
      <w:rPr>
        <w:rFonts w:hint="default"/>
        <w:lang w:val="ro-RO" w:eastAsia="ro-RO" w:bidi="ro-RO"/>
      </w:rPr>
    </w:lvl>
    <w:lvl w:ilvl="7">
      <w:numFmt w:val="bullet"/>
      <w:lvlText w:val="•"/>
      <w:lvlJc w:val="left"/>
      <w:pPr>
        <w:ind w:left="7085" w:hanging="360"/>
      </w:pPr>
      <w:rPr>
        <w:rFonts w:hint="default"/>
        <w:lang w:val="ro-RO" w:eastAsia="ro-RO" w:bidi="ro-RO"/>
      </w:rPr>
    </w:lvl>
    <w:lvl w:ilvl="8">
      <w:numFmt w:val="bullet"/>
      <w:lvlText w:val="•"/>
      <w:lvlJc w:val="left"/>
      <w:pPr>
        <w:ind w:left="8130" w:hanging="360"/>
      </w:pPr>
      <w:rPr>
        <w:rFonts w:hint="default"/>
        <w:lang w:val="ro-RO" w:eastAsia="ro-RO" w:bidi="ro-RO"/>
      </w:rPr>
    </w:lvl>
  </w:abstractNum>
  <w:abstractNum w:abstractNumId="49" w15:restartNumberingAfterBreak="0">
    <w:nsid w:val="77B5211E"/>
    <w:multiLevelType w:val="multilevel"/>
    <w:tmpl w:val="CA444B2C"/>
    <w:lvl w:ilvl="0">
      <w:start w:val="1"/>
      <w:numFmt w:val="decimal"/>
      <w:pStyle w:val="Style1"/>
      <w:lvlText w:val="Articolul %1"/>
      <w:lvlJc w:val="left"/>
      <w:pPr>
        <w:tabs>
          <w:tab w:val="num" w:pos="992"/>
        </w:tabs>
        <w:ind w:left="992" w:hanging="992"/>
      </w:pPr>
      <w:rPr>
        <w:rFonts w:ascii="Arial" w:hAnsi="Arial" w:hint="default"/>
        <w:b/>
        <w:i w:val="0"/>
        <w:sz w:val="18"/>
      </w:rPr>
    </w:lvl>
    <w:lvl w:ilvl="1">
      <w:start w:val="1"/>
      <w:numFmt w:val="decimal"/>
      <w:lvlText w:val="%2."/>
      <w:lvlJc w:val="left"/>
      <w:pPr>
        <w:tabs>
          <w:tab w:val="num" w:pos="567"/>
        </w:tabs>
        <w:ind w:left="567" w:hanging="567"/>
      </w:pPr>
      <w:rPr>
        <w:rFonts w:ascii="Times New Roman" w:eastAsia="Times New Roman" w:hAnsi="Times New Roman" w:cs="Times New Roman"/>
        <w:b w:val="0"/>
        <w:bCs w:val="0"/>
        <w:i w:val="0"/>
        <w:iCs w:val="0"/>
        <w:caps w:val="0"/>
        <w:smallCaps w:val="0"/>
        <w:strike w:val="0"/>
        <w:dstrike w:val="0"/>
        <w:color w:val="auto"/>
        <w:spacing w:val="0"/>
        <w:w w:val="100"/>
        <w:kern w:val="0"/>
        <w:position w:val="0"/>
        <w:sz w:val="18"/>
        <w:u w:val="none"/>
        <w:effect w:val="none"/>
        <w:em w:val="none"/>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799A6696"/>
    <w:multiLevelType w:val="multilevel"/>
    <w:tmpl w:val="9F86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A0C71DE"/>
    <w:multiLevelType w:val="hybridMultilevel"/>
    <w:tmpl w:val="1B608FD0"/>
    <w:lvl w:ilvl="0" w:tplc="B70E1586">
      <w:start w:val="4"/>
      <w:numFmt w:val="bullet"/>
      <w:lvlText w:val="-"/>
      <w:lvlJc w:val="left"/>
      <w:pPr>
        <w:ind w:left="720" w:hanging="360"/>
      </w:pPr>
      <w:rPr>
        <w:rFonts w:ascii="Arial" w:eastAsiaTheme="minorHAns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7D50367B"/>
    <w:multiLevelType w:val="hybridMultilevel"/>
    <w:tmpl w:val="AB928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9960686">
    <w:abstractNumId w:val="24"/>
  </w:num>
  <w:num w:numId="2" w16cid:durableId="877084746">
    <w:abstractNumId w:val="1"/>
  </w:num>
  <w:num w:numId="3" w16cid:durableId="803888771">
    <w:abstractNumId w:val="10"/>
  </w:num>
  <w:num w:numId="4" w16cid:durableId="851721360">
    <w:abstractNumId w:val="49"/>
  </w:num>
  <w:num w:numId="5" w16cid:durableId="568313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1786485">
    <w:abstractNumId w:val="0"/>
  </w:num>
  <w:num w:numId="7" w16cid:durableId="52656034">
    <w:abstractNumId w:val="8"/>
  </w:num>
  <w:num w:numId="8" w16cid:durableId="12607212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9901310">
    <w:abstractNumId w:val="15"/>
  </w:num>
  <w:num w:numId="10" w16cid:durableId="260258102">
    <w:abstractNumId w:val="51"/>
  </w:num>
  <w:num w:numId="11" w16cid:durableId="283927742">
    <w:abstractNumId w:val="37"/>
  </w:num>
  <w:num w:numId="12" w16cid:durableId="1381007067">
    <w:abstractNumId w:val="25"/>
  </w:num>
  <w:num w:numId="13" w16cid:durableId="1409112268">
    <w:abstractNumId w:val="39"/>
  </w:num>
  <w:num w:numId="14" w16cid:durableId="1570651274">
    <w:abstractNumId w:val="48"/>
  </w:num>
  <w:num w:numId="15" w16cid:durableId="1384480161">
    <w:abstractNumId w:val="20"/>
  </w:num>
  <w:num w:numId="16" w16cid:durableId="700201414">
    <w:abstractNumId w:val="21"/>
  </w:num>
  <w:num w:numId="17" w16cid:durableId="1469781905">
    <w:abstractNumId w:val="34"/>
  </w:num>
  <w:num w:numId="18" w16cid:durableId="6491248">
    <w:abstractNumId w:val="35"/>
  </w:num>
  <w:num w:numId="19" w16cid:durableId="659232963">
    <w:abstractNumId w:val="28"/>
  </w:num>
  <w:num w:numId="20" w16cid:durableId="1672022041">
    <w:abstractNumId w:val="44"/>
  </w:num>
  <w:num w:numId="21" w16cid:durableId="1589733800">
    <w:abstractNumId w:val="18"/>
  </w:num>
  <w:num w:numId="22" w16cid:durableId="6762151">
    <w:abstractNumId w:val="32"/>
  </w:num>
  <w:num w:numId="23" w16cid:durableId="244656013">
    <w:abstractNumId w:val="22"/>
  </w:num>
  <w:num w:numId="24" w16cid:durableId="1841311680">
    <w:abstractNumId w:val="29"/>
  </w:num>
  <w:num w:numId="25" w16cid:durableId="564527893">
    <w:abstractNumId w:val="12"/>
  </w:num>
  <w:num w:numId="26" w16cid:durableId="1637680733">
    <w:abstractNumId w:val="45"/>
  </w:num>
  <w:num w:numId="27" w16cid:durableId="1498691135">
    <w:abstractNumId w:val="23"/>
  </w:num>
  <w:num w:numId="28" w16cid:durableId="1693339240">
    <w:abstractNumId w:val="36"/>
  </w:num>
  <w:num w:numId="29" w16cid:durableId="342440343">
    <w:abstractNumId w:val="41"/>
  </w:num>
  <w:num w:numId="30" w16cid:durableId="316155276">
    <w:abstractNumId w:val="9"/>
  </w:num>
  <w:num w:numId="31" w16cid:durableId="731583101">
    <w:abstractNumId w:val="13"/>
  </w:num>
  <w:num w:numId="32" w16cid:durableId="1324894478">
    <w:abstractNumId w:val="33"/>
  </w:num>
  <w:num w:numId="33" w16cid:durableId="261038952">
    <w:abstractNumId w:val="31"/>
  </w:num>
  <w:num w:numId="34" w16cid:durableId="593199039">
    <w:abstractNumId w:val="47"/>
  </w:num>
  <w:num w:numId="35" w16cid:durableId="1659649700">
    <w:abstractNumId w:val="38"/>
  </w:num>
  <w:num w:numId="36" w16cid:durableId="92363205">
    <w:abstractNumId w:val="19"/>
  </w:num>
  <w:num w:numId="37" w16cid:durableId="140469218">
    <w:abstractNumId w:val="14"/>
  </w:num>
  <w:num w:numId="38" w16cid:durableId="1650592385">
    <w:abstractNumId w:val="52"/>
  </w:num>
  <w:num w:numId="39" w16cid:durableId="1403526332">
    <w:abstractNumId w:val="30"/>
  </w:num>
  <w:num w:numId="40" w16cid:durableId="1308632089">
    <w:abstractNumId w:val="26"/>
  </w:num>
  <w:num w:numId="41" w16cid:durableId="93330622">
    <w:abstractNumId w:val="11"/>
  </w:num>
  <w:num w:numId="42" w16cid:durableId="54352910">
    <w:abstractNumId w:val="7"/>
  </w:num>
  <w:num w:numId="43" w16cid:durableId="355470763">
    <w:abstractNumId w:val="46"/>
  </w:num>
  <w:num w:numId="44" w16cid:durableId="92438220">
    <w:abstractNumId w:val="42"/>
  </w:num>
  <w:num w:numId="45" w16cid:durableId="1277757044">
    <w:abstractNumId w:val="17"/>
  </w:num>
  <w:num w:numId="46" w16cid:durableId="105658090">
    <w:abstractNumId w:val="40"/>
  </w:num>
  <w:num w:numId="47" w16cid:durableId="1597328409">
    <w:abstractNumId w:val="5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1CEA"/>
    <w:rsid w:val="00004C10"/>
    <w:rsid w:val="0000531C"/>
    <w:rsid w:val="00005D93"/>
    <w:rsid w:val="00005FF3"/>
    <w:rsid w:val="0000765F"/>
    <w:rsid w:val="00007FD2"/>
    <w:rsid w:val="00010DB9"/>
    <w:rsid w:val="000119DC"/>
    <w:rsid w:val="00013E4A"/>
    <w:rsid w:val="000146A4"/>
    <w:rsid w:val="00020F58"/>
    <w:rsid w:val="000214B3"/>
    <w:rsid w:val="0002191A"/>
    <w:rsid w:val="00021F47"/>
    <w:rsid w:val="000220B6"/>
    <w:rsid w:val="00022345"/>
    <w:rsid w:val="00023FDF"/>
    <w:rsid w:val="00025CDE"/>
    <w:rsid w:val="00026C00"/>
    <w:rsid w:val="00027132"/>
    <w:rsid w:val="000271C4"/>
    <w:rsid w:val="00027B7A"/>
    <w:rsid w:val="000304E4"/>
    <w:rsid w:val="000308C7"/>
    <w:rsid w:val="00031CB9"/>
    <w:rsid w:val="0003300B"/>
    <w:rsid w:val="000338F6"/>
    <w:rsid w:val="00033B10"/>
    <w:rsid w:val="000354BE"/>
    <w:rsid w:val="0003643D"/>
    <w:rsid w:val="000365EA"/>
    <w:rsid w:val="000367E8"/>
    <w:rsid w:val="00036F86"/>
    <w:rsid w:val="000379B9"/>
    <w:rsid w:val="0004208A"/>
    <w:rsid w:val="000422F8"/>
    <w:rsid w:val="000436FD"/>
    <w:rsid w:val="0004565F"/>
    <w:rsid w:val="00050D07"/>
    <w:rsid w:val="00053BAA"/>
    <w:rsid w:val="000551F5"/>
    <w:rsid w:val="00057763"/>
    <w:rsid w:val="00062328"/>
    <w:rsid w:val="00062892"/>
    <w:rsid w:val="00063765"/>
    <w:rsid w:val="00063B02"/>
    <w:rsid w:val="00066529"/>
    <w:rsid w:val="000666A4"/>
    <w:rsid w:val="00066A46"/>
    <w:rsid w:val="0007090D"/>
    <w:rsid w:val="00071145"/>
    <w:rsid w:val="00076C30"/>
    <w:rsid w:val="00077434"/>
    <w:rsid w:val="00077542"/>
    <w:rsid w:val="000805AF"/>
    <w:rsid w:val="000809AB"/>
    <w:rsid w:val="000839E8"/>
    <w:rsid w:val="0008476F"/>
    <w:rsid w:val="00084B34"/>
    <w:rsid w:val="00085DA4"/>
    <w:rsid w:val="000875A8"/>
    <w:rsid w:val="0009259B"/>
    <w:rsid w:val="00094BE3"/>
    <w:rsid w:val="000963D6"/>
    <w:rsid w:val="0009660C"/>
    <w:rsid w:val="000977A9"/>
    <w:rsid w:val="000A1B25"/>
    <w:rsid w:val="000A31E6"/>
    <w:rsid w:val="000A3B80"/>
    <w:rsid w:val="000A3BBA"/>
    <w:rsid w:val="000A5089"/>
    <w:rsid w:val="000A54D5"/>
    <w:rsid w:val="000A5BAF"/>
    <w:rsid w:val="000A5C78"/>
    <w:rsid w:val="000A69D5"/>
    <w:rsid w:val="000A6B49"/>
    <w:rsid w:val="000A712F"/>
    <w:rsid w:val="000A7133"/>
    <w:rsid w:val="000B0824"/>
    <w:rsid w:val="000B0EB5"/>
    <w:rsid w:val="000B225D"/>
    <w:rsid w:val="000B2A64"/>
    <w:rsid w:val="000B3383"/>
    <w:rsid w:val="000B554C"/>
    <w:rsid w:val="000B6426"/>
    <w:rsid w:val="000B66EB"/>
    <w:rsid w:val="000B7D3E"/>
    <w:rsid w:val="000B7F26"/>
    <w:rsid w:val="000C177F"/>
    <w:rsid w:val="000C2A37"/>
    <w:rsid w:val="000C61E5"/>
    <w:rsid w:val="000D03D5"/>
    <w:rsid w:val="000D06E6"/>
    <w:rsid w:val="000D1E31"/>
    <w:rsid w:val="000D22C7"/>
    <w:rsid w:val="000D3F2C"/>
    <w:rsid w:val="000D4157"/>
    <w:rsid w:val="000D4526"/>
    <w:rsid w:val="000D546A"/>
    <w:rsid w:val="000E15E0"/>
    <w:rsid w:val="000E3D25"/>
    <w:rsid w:val="000E58D0"/>
    <w:rsid w:val="000E7BD3"/>
    <w:rsid w:val="000E7C29"/>
    <w:rsid w:val="000F09C8"/>
    <w:rsid w:val="000F0D2B"/>
    <w:rsid w:val="000F0FFE"/>
    <w:rsid w:val="000F316E"/>
    <w:rsid w:val="000F6CD0"/>
    <w:rsid w:val="00100652"/>
    <w:rsid w:val="0010100D"/>
    <w:rsid w:val="001012BD"/>
    <w:rsid w:val="0010358E"/>
    <w:rsid w:val="001039D7"/>
    <w:rsid w:val="00104149"/>
    <w:rsid w:val="001052F8"/>
    <w:rsid w:val="00107F66"/>
    <w:rsid w:val="00111CEA"/>
    <w:rsid w:val="001122DC"/>
    <w:rsid w:val="0011396F"/>
    <w:rsid w:val="001173DF"/>
    <w:rsid w:val="00117884"/>
    <w:rsid w:val="0012014C"/>
    <w:rsid w:val="00120223"/>
    <w:rsid w:val="00120BC5"/>
    <w:rsid w:val="0012131D"/>
    <w:rsid w:val="001229C5"/>
    <w:rsid w:val="00123A99"/>
    <w:rsid w:val="0012456E"/>
    <w:rsid w:val="001249BF"/>
    <w:rsid w:val="0012572E"/>
    <w:rsid w:val="00125744"/>
    <w:rsid w:val="00127F7D"/>
    <w:rsid w:val="00127F9F"/>
    <w:rsid w:val="00132F8C"/>
    <w:rsid w:val="00133C82"/>
    <w:rsid w:val="00135390"/>
    <w:rsid w:val="00135EA7"/>
    <w:rsid w:val="0014219A"/>
    <w:rsid w:val="00142852"/>
    <w:rsid w:val="00142E7F"/>
    <w:rsid w:val="00146653"/>
    <w:rsid w:val="00147573"/>
    <w:rsid w:val="0014779F"/>
    <w:rsid w:val="00150871"/>
    <w:rsid w:val="00151C06"/>
    <w:rsid w:val="0015288C"/>
    <w:rsid w:val="00152FB0"/>
    <w:rsid w:val="0015321B"/>
    <w:rsid w:val="0015461C"/>
    <w:rsid w:val="0015620B"/>
    <w:rsid w:val="0015638A"/>
    <w:rsid w:val="00157B8A"/>
    <w:rsid w:val="00160D34"/>
    <w:rsid w:val="0016304C"/>
    <w:rsid w:val="0016314A"/>
    <w:rsid w:val="00164787"/>
    <w:rsid w:val="001650CE"/>
    <w:rsid w:val="00167136"/>
    <w:rsid w:val="001711F9"/>
    <w:rsid w:val="0017517D"/>
    <w:rsid w:val="00176537"/>
    <w:rsid w:val="00177262"/>
    <w:rsid w:val="001816EC"/>
    <w:rsid w:val="00182BB0"/>
    <w:rsid w:val="00183A80"/>
    <w:rsid w:val="0018402B"/>
    <w:rsid w:val="001840F8"/>
    <w:rsid w:val="00185E1E"/>
    <w:rsid w:val="00187256"/>
    <w:rsid w:val="00187FB0"/>
    <w:rsid w:val="00190796"/>
    <w:rsid w:val="001910BE"/>
    <w:rsid w:val="001921C0"/>
    <w:rsid w:val="00193453"/>
    <w:rsid w:val="0019486C"/>
    <w:rsid w:val="00194F18"/>
    <w:rsid w:val="001963E5"/>
    <w:rsid w:val="0019694B"/>
    <w:rsid w:val="00197249"/>
    <w:rsid w:val="00197CB8"/>
    <w:rsid w:val="001A2CB4"/>
    <w:rsid w:val="001A327F"/>
    <w:rsid w:val="001A4119"/>
    <w:rsid w:val="001A44C3"/>
    <w:rsid w:val="001A4F18"/>
    <w:rsid w:val="001A6608"/>
    <w:rsid w:val="001A7D6B"/>
    <w:rsid w:val="001B01A7"/>
    <w:rsid w:val="001B0CC3"/>
    <w:rsid w:val="001B20AA"/>
    <w:rsid w:val="001B22A0"/>
    <w:rsid w:val="001B34D1"/>
    <w:rsid w:val="001B3992"/>
    <w:rsid w:val="001B41C6"/>
    <w:rsid w:val="001B41D1"/>
    <w:rsid w:val="001B567D"/>
    <w:rsid w:val="001B746D"/>
    <w:rsid w:val="001C59C5"/>
    <w:rsid w:val="001C6264"/>
    <w:rsid w:val="001C65CC"/>
    <w:rsid w:val="001C73E6"/>
    <w:rsid w:val="001C7C4C"/>
    <w:rsid w:val="001D0DFA"/>
    <w:rsid w:val="001D0F5C"/>
    <w:rsid w:val="001D2A88"/>
    <w:rsid w:val="001D30F7"/>
    <w:rsid w:val="001D3173"/>
    <w:rsid w:val="001D35BF"/>
    <w:rsid w:val="001D3F1E"/>
    <w:rsid w:val="001D545F"/>
    <w:rsid w:val="001D5DCF"/>
    <w:rsid w:val="001E0287"/>
    <w:rsid w:val="001E26CF"/>
    <w:rsid w:val="001E2792"/>
    <w:rsid w:val="001E356C"/>
    <w:rsid w:val="001E48EA"/>
    <w:rsid w:val="001E51E2"/>
    <w:rsid w:val="001F0095"/>
    <w:rsid w:val="001F04BF"/>
    <w:rsid w:val="001F20F8"/>
    <w:rsid w:val="001F3207"/>
    <w:rsid w:val="001F3A23"/>
    <w:rsid w:val="001F42A8"/>
    <w:rsid w:val="001F4C2B"/>
    <w:rsid w:val="00200048"/>
    <w:rsid w:val="002005C8"/>
    <w:rsid w:val="00203475"/>
    <w:rsid w:val="0020464A"/>
    <w:rsid w:val="00205594"/>
    <w:rsid w:val="00206579"/>
    <w:rsid w:val="00211E4A"/>
    <w:rsid w:val="002122CA"/>
    <w:rsid w:val="00212B3E"/>
    <w:rsid w:val="00214331"/>
    <w:rsid w:val="00215800"/>
    <w:rsid w:val="00215F64"/>
    <w:rsid w:val="00220584"/>
    <w:rsid w:val="00220896"/>
    <w:rsid w:val="00221244"/>
    <w:rsid w:val="00221375"/>
    <w:rsid w:val="002226E7"/>
    <w:rsid w:val="002228E1"/>
    <w:rsid w:val="002238B1"/>
    <w:rsid w:val="002246F6"/>
    <w:rsid w:val="00224AE5"/>
    <w:rsid w:val="002307F8"/>
    <w:rsid w:val="00234A13"/>
    <w:rsid w:val="002351FA"/>
    <w:rsid w:val="002368D2"/>
    <w:rsid w:val="00236DFF"/>
    <w:rsid w:val="00240934"/>
    <w:rsid w:val="00240B58"/>
    <w:rsid w:val="00241BBC"/>
    <w:rsid w:val="00243E1C"/>
    <w:rsid w:val="00244EC3"/>
    <w:rsid w:val="00246995"/>
    <w:rsid w:val="00246B5D"/>
    <w:rsid w:val="00246DB4"/>
    <w:rsid w:val="00251B6F"/>
    <w:rsid w:val="00251BE1"/>
    <w:rsid w:val="00252145"/>
    <w:rsid w:val="002543FF"/>
    <w:rsid w:val="00254D49"/>
    <w:rsid w:val="00255ADA"/>
    <w:rsid w:val="00255D0B"/>
    <w:rsid w:val="00260DFA"/>
    <w:rsid w:val="002643A1"/>
    <w:rsid w:val="0026444B"/>
    <w:rsid w:val="002664CF"/>
    <w:rsid w:val="0027143E"/>
    <w:rsid w:val="002728A4"/>
    <w:rsid w:val="00273DF2"/>
    <w:rsid w:val="002740B4"/>
    <w:rsid w:val="0027704D"/>
    <w:rsid w:val="00277C2A"/>
    <w:rsid w:val="00277F2A"/>
    <w:rsid w:val="00280095"/>
    <w:rsid w:val="00280236"/>
    <w:rsid w:val="002827EF"/>
    <w:rsid w:val="00283105"/>
    <w:rsid w:val="00283C5E"/>
    <w:rsid w:val="00284D2F"/>
    <w:rsid w:val="00285E13"/>
    <w:rsid w:val="0029138E"/>
    <w:rsid w:val="00292CE5"/>
    <w:rsid w:val="002931E3"/>
    <w:rsid w:val="00294568"/>
    <w:rsid w:val="0029460C"/>
    <w:rsid w:val="00295969"/>
    <w:rsid w:val="00297D7B"/>
    <w:rsid w:val="002A014C"/>
    <w:rsid w:val="002A0AC1"/>
    <w:rsid w:val="002A164D"/>
    <w:rsid w:val="002A1F74"/>
    <w:rsid w:val="002A357B"/>
    <w:rsid w:val="002A3C7C"/>
    <w:rsid w:val="002A727C"/>
    <w:rsid w:val="002A7ED3"/>
    <w:rsid w:val="002B373D"/>
    <w:rsid w:val="002B4D74"/>
    <w:rsid w:val="002B59BB"/>
    <w:rsid w:val="002B621E"/>
    <w:rsid w:val="002C0147"/>
    <w:rsid w:val="002C162E"/>
    <w:rsid w:val="002C2979"/>
    <w:rsid w:val="002C49CB"/>
    <w:rsid w:val="002C5A2E"/>
    <w:rsid w:val="002C65EA"/>
    <w:rsid w:val="002C727F"/>
    <w:rsid w:val="002D064A"/>
    <w:rsid w:val="002D0738"/>
    <w:rsid w:val="002D0920"/>
    <w:rsid w:val="002D0C17"/>
    <w:rsid w:val="002D0E0E"/>
    <w:rsid w:val="002D1253"/>
    <w:rsid w:val="002D13AC"/>
    <w:rsid w:val="002D2DAF"/>
    <w:rsid w:val="002D3030"/>
    <w:rsid w:val="002D34C1"/>
    <w:rsid w:val="002D3692"/>
    <w:rsid w:val="002D39EE"/>
    <w:rsid w:val="002D4F25"/>
    <w:rsid w:val="002D58F0"/>
    <w:rsid w:val="002D7418"/>
    <w:rsid w:val="002D745D"/>
    <w:rsid w:val="002E0241"/>
    <w:rsid w:val="002E128F"/>
    <w:rsid w:val="002E436C"/>
    <w:rsid w:val="002E43E0"/>
    <w:rsid w:val="002E4AE8"/>
    <w:rsid w:val="002E4D81"/>
    <w:rsid w:val="002E4FA9"/>
    <w:rsid w:val="002E519D"/>
    <w:rsid w:val="002E5EF1"/>
    <w:rsid w:val="002E7C05"/>
    <w:rsid w:val="002F140E"/>
    <w:rsid w:val="002F1B20"/>
    <w:rsid w:val="002F2106"/>
    <w:rsid w:val="002F3426"/>
    <w:rsid w:val="002F3462"/>
    <w:rsid w:val="002F3AD5"/>
    <w:rsid w:val="002F3B63"/>
    <w:rsid w:val="002F429B"/>
    <w:rsid w:val="002F457B"/>
    <w:rsid w:val="002F6E83"/>
    <w:rsid w:val="003008EC"/>
    <w:rsid w:val="00300E0C"/>
    <w:rsid w:val="00303ADB"/>
    <w:rsid w:val="003051DE"/>
    <w:rsid w:val="00306657"/>
    <w:rsid w:val="0031038A"/>
    <w:rsid w:val="003116CF"/>
    <w:rsid w:val="003117B5"/>
    <w:rsid w:val="003117EC"/>
    <w:rsid w:val="0031415E"/>
    <w:rsid w:val="0031442F"/>
    <w:rsid w:val="00314894"/>
    <w:rsid w:val="003224B6"/>
    <w:rsid w:val="003250D1"/>
    <w:rsid w:val="0032581E"/>
    <w:rsid w:val="00327BF0"/>
    <w:rsid w:val="00330621"/>
    <w:rsid w:val="00332258"/>
    <w:rsid w:val="00332CDC"/>
    <w:rsid w:val="00333E77"/>
    <w:rsid w:val="00334347"/>
    <w:rsid w:val="00334657"/>
    <w:rsid w:val="00334AE0"/>
    <w:rsid w:val="00336066"/>
    <w:rsid w:val="00341027"/>
    <w:rsid w:val="00342CE9"/>
    <w:rsid w:val="00343F9B"/>
    <w:rsid w:val="003458DB"/>
    <w:rsid w:val="0035130E"/>
    <w:rsid w:val="003526F9"/>
    <w:rsid w:val="00352AF2"/>
    <w:rsid w:val="0035391E"/>
    <w:rsid w:val="00356F93"/>
    <w:rsid w:val="003574BB"/>
    <w:rsid w:val="003610BD"/>
    <w:rsid w:val="0036167F"/>
    <w:rsid w:val="003620E8"/>
    <w:rsid w:val="003627F5"/>
    <w:rsid w:val="00362B57"/>
    <w:rsid w:val="003646C1"/>
    <w:rsid w:val="0036585F"/>
    <w:rsid w:val="00367180"/>
    <w:rsid w:val="003717CD"/>
    <w:rsid w:val="003747C3"/>
    <w:rsid w:val="00375651"/>
    <w:rsid w:val="00375F22"/>
    <w:rsid w:val="00381F80"/>
    <w:rsid w:val="003828A1"/>
    <w:rsid w:val="00383D24"/>
    <w:rsid w:val="003855BF"/>
    <w:rsid w:val="00385EF4"/>
    <w:rsid w:val="00387370"/>
    <w:rsid w:val="0039258A"/>
    <w:rsid w:val="00392E46"/>
    <w:rsid w:val="00393011"/>
    <w:rsid w:val="00393AE3"/>
    <w:rsid w:val="00393BE5"/>
    <w:rsid w:val="003947C3"/>
    <w:rsid w:val="00394A8B"/>
    <w:rsid w:val="00394F1D"/>
    <w:rsid w:val="003959D6"/>
    <w:rsid w:val="00396431"/>
    <w:rsid w:val="00396530"/>
    <w:rsid w:val="00396541"/>
    <w:rsid w:val="003976DF"/>
    <w:rsid w:val="00397C6D"/>
    <w:rsid w:val="003A12C4"/>
    <w:rsid w:val="003A1C80"/>
    <w:rsid w:val="003A5839"/>
    <w:rsid w:val="003A63CB"/>
    <w:rsid w:val="003A78B3"/>
    <w:rsid w:val="003B2BCB"/>
    <w:rsid w:val="003B4052"/>
    <w:rsid w:val="003B7C00"/>
    <w:rsid w:val="003C0F11"/>
    <w:rsid w:val="003C11B0"/>
    <w:rsid w:val="003C226D"/>
    <w:rsid w:val="003C52C5"/>
    <w:rsid w:val="003C5A79"/>
    <w:rsid w:val="003C6E49"/>
    <w:rsid w:val="003C7A49"/>
    <w:rsid w:val="003D267B"/>
    <w:rsid w:val="003D46E7"/>
    <w:rsid w:val="003D5D9C"/>
    <w:rsid w:val="003D5E15"/>
    <w:rsid w:val="003D7B62"/>
    <w:rsid w:val="003E0876"/>
    <w:rsid w:val="003E1E59"/>
    <w:rsid w:val="003E2815"/>
    <w:rsid w:val="003E2F0C"/>
    <w:rsid w:val="003E7A47"/>
    <w:rsid w:val="003F0C83"/>
    <w:rsid w:val="003F2582"/>
    <w:rsid w:val="003F28DE"/>
    <w:rsid w:val="003F4B33"/>
    <w:rsid w:val="003F5186"/>
    <w:rsid w:val="003F5274"/>
    <w:rsid w:val="003F5D22"/>
    <w:rsid w:val="003F782B"/>
    <w:rsid w:val="00400FA5"/>
    <w:rsid w:val="00401C90"/>
    <w:rsid w:val="00402BBA"/>
    <w:rsid w:val="004037B1"/>
    <w:rsid w:val="0040493B"/>
    <w:rsid w:val="00405805"/>
    <w:rsid w:val="00406D8A"/>
    <w:rsid w:val="004131AB"/>
    <w:rsid w:val="004135CA"/>
    <w:rsid w:val="00416A46"/>
    <w:rsid w:val="00417837"/>
    <w:rsid w:val="00417D50"/>
    <w:rsid w:val="00417FB9"/>
    <w:rsid w:val="00420272"/>
    <w:rsid w:val="0042179E"/>
    <w:rsid w:val="00422FAF"/>
    <w:rsid w:val="00424D96"/>
    <w:rsid w:val="0042527B"/>
    <w:rsid w:val="00425A5E"/>
    <w:rsid w:val="0042628F"/>
    <w:rsid w:val="0042648D"/>
    <w:rsid w:val="004304B2"/>
    <w:rsid w:val="00431A77"/>
    <w:rsid w:val="00432810"/>
    <w:rsid w:val="00433A4E"/>
    <w:rsid w:val="00433F0E"/>
    <w:rsid w:val="00435966"/>
    <w:rsid w:val="00435B76"/>
    <w:rsid w:val="00442307"/>
    <w:rsid w:val="00442A10"/>
    <w:rsid w:val="00443511"/>
    <w:rsid w:val="0044412D"/>
    <w:rsid w:val="00445873"/>
    <w:rsid w:val="00446AEA"/>
    <w:rsid w:val="00447565"/>
    <w:rsid w:val="004477C6"/>
    <w:rsid w:val="00450147"/>
    <w:rsid w:val="0045055B"/>
    <w:rsid w:val="004524C5"/>
    <w:rsid w:val="004526FA"/>
    <w:rsid w:val="00453276"/>
    <w:rsid w:val="00455AF2"/>
    <w:rsid w:val="0045664D"/>
    <w:rsid w:val="0046068B"/>
    <w:rsid w:val="00461043"/>
    <w:rsid w:val="00461250"/>
    <w:rsid w:val="00462CC8"/>
    <w:rsid w:val="00462E7A"/>
    <w:rsid w:val="00463029"/>
    <w:rsid w:val="00466024"/>
    <w:rsid w:val="0046605E"/>
    <w:rsid w:val="00466761"/>
    <w:rsid w:val="004677CC"/>
    <w:rsid w:val="00467B9C"/>
    <w:rsid w:val="00470630"/>
    <w:rsid w:val="00470A7D"/>
    <w:rsid w:val="00470B47"/>
    <w:rsid w:val="00471845"/>
    <w:rsid w:val="0047190C"/>
    <w:rsid w:val="00472177"/>
    <w:rsid w:val="00472DB9"/>
    <w:rsid w:val="0047302C"/>
    <w:rsid w:val="00474068"/>
    <w:rsid w:val="00476538"/>
    <w:rsid w:val="00477889"/>
    <w:rsid w:val="00477CB5"/>
    <w:rsid w:val="0048014E"/>
    <w:rsid w:val="0048308E"/>
    <w:rsid w:val="00483ABA"/>
    <w:rsid w:val="004846A0"/>
    <w:rsid w:val="004849EB"/>
    <w:rsid w:val="00484CA3"/>
    <w:rsid w:val="00485EA1"/>
    <w:rsid w:val="00487C9D"/>
    <w:rsid w:val="00490ECF"/>
    <w:rsid w:val="0049174E"/>
    <w:rsid w:val="00491F2E"/>
    <w:rsid w:val="0049223A"/>
    <w:rsid w:val="00492CB5"/>
    <w:rsid w:val="00492F12"/>
    <w:rsid w:val="004930EB"/>
    <w:rsid w:val="00493660"/>
    <w:rsid w:val="0049548D"/>
    <w:rsid w:val="0049628D"/>
    <w:rsid w:val="004970F3"/>
    <w:rsid w:val="004A043C"/>
    <w:rsid w:val="004A0E6B"/>
    <w:rsid w:val="004A2B57"/>
    <w:rsid w:val="004A3414"/>
    <w:rsid w:val="004A5D41"/>
    <w:rsid w:val="004A61DE"/>
    <w:rsid w:val="004A6229"/>
    <w:rsid w:val="004A633B"/>
    <w:rsid w:val="004A6B08"/>
    <w:rsid w:val="004A704F"/>
    <w:rsid w:val="004A785A"/>
    <w:rsid w:val="004A7A3A"/>
    <w:rsid w:val="004B11CA"/>
    <w:rsid w:val="004B2C8C"/>
    <w:rsid w:val="004B53AD"/>
    <w:rsid w:val="004B6B47"/>
    <w:rsid w:val="004C015E"/>
    <w:rsid w:val="004C0CB6"/>
    <w:rsid w:val="004C1CB9"/>
    <w:rsid w:val="004C2EC1"/>
    <w:rsid w:val="004C3653"/>
    <w:rsid w:val="004C56B0"/>
    <w:rsid w:val="004C58E3"/>
    <w:rsid w:val="004C5D27"/>
    <w:rsid w:val="004C5F8C"/>
    <w:rsid w:val="004C656F"/>
    <w:rsid w:val="004C6982"/>
    <w:rsid w:val="004C7EAB"/>
    <w:rsid w:val="004D1179"/>
    <w:rsid w:val="004D1475"/>
    <w:rsid w:val="004D2CAE"/>
    <w:rsid w:val="004D362C"/>
    <w:rsid w:val="004D530C"/>
    <w:rsid w:val="004D7086"/>
    <w:rsid w:val="004E019F"/>
    <w:rsid w:val="004E12A7"/>
    <w:rsid w:val="004E3BE9"/>
    <w:rsid w:val="004E533F"/>
    <w:rsid w:val="004E6F05"/>
    <w:rsid w:val="004E7176"/>
    <w:rsid w:val="004F11DE"/>
    <w:rsid w:val="004F127F"/>
    <w:rsid w:val="004F1C20"/>
    <w:rsid w:val="004F3180"/>
    <w:rsid w:val="004F37BB"/>
    <w:rsid w:val="004F39CA"/>
    <w:rsid w:val="004F3A52"/>
    <w:rsid w:val="004F5070"/>
    <w:rsid w:val="004F5140"/>
    <w:rsid w:val="004F51EB"/>
    <w:rsid w:val="004F5904"/>
    <w:rsid w:val="004F7B03"/>
    <w:rsid w:val="00502524"/>
    <w:rsid w:val="00502972"/>
    <w:rsid w:val="00503937"/>
    <w:rsid w:val="00507124"/>
    <w:rsid w:val="0051004B"/>
    <w:rsid w:val="0051040B"/>
    <w:rsid w:val="005108BF"/>
    <w:rsid w:val="00512A70"/>
    <w:rsid w:val="00513160"/>
    <w:rsid w:val="00513687"/>
    <w:rsid w:val="005141E9"/>
    <w:rsid w:val="00515392"/>
    <w:rsid w:val="005158B1"/>
    <w:rsid w:val="00515C76"/>
    <w:rsid w:val="00516C99"/>
    <w:rsid w:val="005172F5"/>
    <w:rsid w:val="00517DE9"/>
    <w:rsid w:val="00521613"/>
    <w:rsid w:val="00530A65"/>
    <w:rsid w:val="005320C5"/>
    <w:rsid w:val="005332D6"/>
    <w:rsid w:val="005353B1"/>
    <w:rsid w:val="00537136"/>
    <w:rsid w:val="00537169"/>
    <w:rsid w:val="00542309"/>
    <w:rsid w:val="00543C01"/>
    <w:rsid w:val="005443FF"/>
    <w:rsid w:val="005453ED"/>
    <w:rsid w:val="0054550B"/>
    <w:rsid w:val="00545F8F"/>
    <w:rsid w:val="005461CF"/>
    <w:rsid w:val="00546F3A"/>
    <w:rsid w:val="0055449F"/>
    <w:rsid w:val="00554CF0"/>
    <w:rsid w:val="005551BA"/>
    <w:rsid w:val="00555F5C"/>
    <w:rsid w:val="00557E2A"/>
    <w:rsid w:val="0056124B"/>
    <w:rsid w:val="00561656"/>
    <w:rsid w:val="00561B0B"/>
    <w:rsid w:val="005625A2"/>
    <w:rsid w:val="00564E84"/>
    <w:rsid w:val="00565D83"/>
    <w:rsid w:val="005662B3"/>
    <w:rsid w:val="00566736"/>
    <w:rsid w:val="00574782"/>
    <w:rsid w:val="0057528B"/>
    <w:rsid w:val="00583055"/>
    <w:rsid w:val="00583253"/>
    <w:rsid w:val="005842F5"/>
    <w:rsid w:val="00584702"/>
    <w:rsid w:val="005848A4"/>
    <w:rsid w:val="00584EC5"/>
    <w:rsid w:val="005868C5"/>
    <w:rsid w:val="005879B8"/>
    <w:rsid w:val="00591DF8"/>
    <w:rsid w:val="00594446"/>
    <w:rsid w:val="00595510"/>
    <w:rsid w:val="005977C1"/>
    <w:rsid w:val="005A179E"/>
    <w:rsid w:val="005A3407"/>
    <w:rsid w:val="005A35C8"/>
    <w:rsid w:val="005A3765"/>
    <w:rsid w:val="005A3862"/>
    <w:rsid w:val="005A3D2D"/>
    <w:rsid w:val="005A4008"/>
    <w:rsid w:val="005A400D"/>
    <w:rsid w:val="005A5265"/>
    <w:rsid w:val="005A5EFC"/>
    <w:rsid w:val="005A67AF"/>
    <w:rsid w:val="005A75CE"/>
    <w:rsid w:val="005A7CBA"/>
    <w:rsid w:val="005B0EF8"/>
    <w:rsid w:val="005B10A2"/>
    <w:rsid w:val="005B24F0"/>
    <w:rsid w:val="005B2D52"/>
    <w:rsid w:val="005B2D5B"/>
    <w:rsid w:val="005C03AF"/>
    <w:rsid w:val="005C0D01"/>
    <w:rsid w:val="005C282E"/>
    <w:rsid w:val="005C3081"/>
    <w:rsid w:val="005C40B4"/>
    <w:rsid w:val="005C4D34"/>
    <w:rsid w:val="005C6F0A"/>
    <w:rsid w:val="005C7A63"/>
    <w:rsid w:val="005C7EBD"/>
    <w:rsid w:val="005D3679"/>
    <w:rsid w:val="005D445E"/>
    <w:rsid w:val="005D4B84"/>
    <w:rsid w:val="005D555C"/>
    <w:rsid w:val="005D5AC9"/>
    <w:rsid w:val="005D68DA"/>
    <w:rsid w:val="005D7B4B"/>
    <w:rsid w:val="005E081A"/>
    <w:rsid w:val="005E11E7"/>
    <w:rsid w:val="005E4555"/>
    <w:rsid w:val="005E466E"/>
    <w:rsid w:val="005E780C"/>
    <w:rsid w:val="005F06D9"/>
    <w:rsid w:val="005F0B50"/>
    <w:rsid w:val="005F0B73"/>
    <w:rsid w:val="005F0DD1"/>
    <w:rsid w:val="005F3473"/>
    <w:rsid w:val="005F42AC"/>
    <w:rsid w:val="005F52F3"/>
    <w:rsid w:val="005F575E"/>
    <w:rsid w:val="005F622E"/>
    <w:rsid w:val="005F667A"/>
    <w:rsid w:val="005F7309"/>
    <w:rsid w:val="006021AD"/>
    <w:rsid w:val="0060280A"/>
    <w:rsid w:val="0060331D"/>
    <w:rsid w:val="00603E97"/>
    <w:rsid w:val="00604877"/>
    <w:rsid w:val="00605285"/>
    <w:rsid w:val="00605CB0"/>
    <w:rsid w:val="00606F0E"/>
    <w:rsid w:val="0060742B"/>
    <w:rsid w:val="006077D4"/>
    <w:rsid w:val="00610465"/>
    <w:rsid w:val="00612CEB"/>
    <w:rsid w:val="00613AC5"/>
    <w:rsid w:val="00614288"/>
    <w:rsid w:val="00614A4E"/>
    <w:rsid w:val="00615B56"/>
    <w:rsid w:val="00616AC9"/>
    <w:rsid w:val="0062220A"/>
    <w:rsid w:val="00622609"/>
    <w:rsid w:val="0062269B"/>
    <w:rsid w:val="006229A9"/>
    <w:rsid w:val="00623418"/>
    <w:rsid w:val="00623C59"/>
    <w:rsid w:val="006242BF"/>
    <w:rsid w:val="0062661B"/>
    <w:rsid w:val="006268CC"/>
    <w:rsid w:val="00627676"/>
    <w:rsid w:val="00634FF6"/>
    <w:rsid w:val="00635B60"/>
    <w:rsid w:val="00640384"/>
    <w:rsid w:val="0064117B"/>
    <w:rsid w:val="00643A82"/>
    <w:rsid w:val="00645A38"/>
    <w:rsid w:val="00646977"/>
    <w:rsid w:val="00647896"/>
    <w:rsid w:val="00652C39"/>
    <w:rsid w:val="006544F2"/>
    <w:rsid w:val="006567E2"/>
    <w:rsid w:val="00656EBB"/>
    <w:rsid w:val="00657A5B"/>
    <w:rsid w:val="006620E5"/>
    <w:rsid w:val="0066281A"/>
    <w:rsid w:val="00664840"/>
    <w:rsid w:val="00664FF2"/>
    <w:rsid w:val="006657A1"/>
    <w:rsid w:val="00666C07"/>
    <w:rsid w:val="00667111"/>
    <w:rsid w:val="00667F78"/>
    <w:rsid w:val="00670388"/>
    <w:rsid w:val="00670965"/>
    <w:rsid w:val="00671761"/>
    <w:rsid w:val="00671D27"/>
    <w:rsid w:val="00671FA5"/>
    <w:rsid w:val="00672926"/>
    <w:rsid w:val="00674F50"/>
    <w:rsid w:val="00675507"/>
    <w:rsid w:val="00675B33"/>
    <w:rsid w:val="006761D1"/>
    <w:rsid w:val="006761D4"/>
    <w:rsid w:val="00676EFD"/>
    <w:rsid w:val="00677650"/>
    <w:rsid w:val="0067793C"/>
    <w:rsid w:val="00681681"/>
    <w:rsid w:val="006825D1"/>
    <w:rsid w:val="0068278D"/>
    <w:rsid w:val="006829F3"/>
    <w:rsid w:val="00682A7A"/>
    <w:rsid w:val="006831B7"/>
    <w:rsid w:val="00685B7B"/>
    <w:rsid w:val="00685C43"/>
    <w:rsid w:val="006864A7"/>
    <w:rsid w:val="00687613"/>
    <w:rsid w:val="006903A9"/>
    <w:rsid w:val="00690E48"/>
    <w:rsid w:val="0069120C"/>
    <w:rsid w:val="00692363"/>
    <w:rsid w:val="00692909"/>
    <w:rsid w:val="006975E6"/>
    <w:rsid w:val="00697F45"/>
    <w:rsid w:val="006A16BA"/>
    <w:rsid w:val="006A32F2"/>
    <w:rsid w:val="006A4A66"/>
    <w:rsid w:val="006A5EAC"/>
    <w:rsid w:val="006A6FE8"/>
    <w:rsid w:val="006B02A2"/>
    <w:rsid w:val="006B08E2"/>
    <w:rsid w:val="006B197B"/>
    <w:rsid w:val="006B3198"/>
    <w:rsid w:val="006B39DC"/>
    <w:rsid w:val="006B3C4B"/>
    <w:rsid w:val="006B4194"/>
    <w:rsid w:val="006B4C2A"/>
    <w:rsid w:val="006B4E5A"/>
    <w:rsid w:val="006B50C6"/>
    <w:rsid w:val="006B56A1"/>
    <w:rsid w:val="006B5F1E"/>
    <w:rsid w:val="006C0AA2"/>
    <w:rsid w:val="006C19A0"/>
    <w:rsid w:val="006C2F65"/>
    <w:rsid w:val="006C3579"/>
    <w:rsid w:val="006C693E"/>
    <w:rsid w:val="006C6F37"/>
    <w:rsid w:val="006C710D"/>
    <w:rsid w:val="006C7550"/>
    <w:rsid w:val="006D0381"/>
    <w:rsid w:val="006D172F"/>
    <w:rsid w:val="006D1DE1"/>
    <w:rsid w:val="006D5702"/>
    <w:rsid w:val="006D5F96"/>
    <w:rsid w:val="006E0533"/>
    <w:rsid w:val="006E08DE"/>
    <w:rsid w:val="006E4D6D"/>
    <w:rsid w:val="006E56C6"/>
    <w:rsid w:val="006E7B37"/>
    <w:rsid w:val="006F0A4F"/>
    <w:rsid w:val="006F4AC0"/>
    <w:rsid w:val="006F55D4"/>
    <w:rsid w:val="006F567D"/>
    <w:rsid w:val="006F7073"/>
    <w:rsid w:val="00700DC2"/>
    <w:rsid w:val="0070125E"/>
    <w:rsid w:val="007016DA"/>
    <w:rsid w:val="007017E5"/>
    <w:rsid w:val="00703BEF"/>
    <w:rsid w:val="00705C8E"/>
    <w:rsid w:val="007111C7"/>
    <w:rsid w:val="00712A5B"/>
    <w:rsid w:val="00716017"/>
    <w:rsid w:val="00716FA1"/>
    <w:rsid w:val="00722BB2"/>
    <w:rsid w:val="00723CD8"/>
    <w:rsid w:val="00724722"/>
    <w:rsid w:val="00724892"/>
    <w:rsid w:val="00724B3A"/>
    <w:rsid w:val="00726E85"/>
    <w:rsid w:val="00727412"/>
    <w:rsid w:val="00731991"/>
    <w:rsid w:val="007322F5"/>
    <w:rsid w:val="00733092"/>
    <w:rsid w:val="00733BBB"/>
    <w:rsid w:val="00733EBD"/>
    <w:rsid w:val="00734F8F"/>
    <w:rsid w:val="00735F50"/>
    <w:rsid w:val="00737AAF"/>
    <w:rsid w:val="00740779"/>
    <w:rsid w:val="00742540"/>
    <w:rsid w:val="007425AA"/>
    <w:rsid w:val="00747593"/>
    <w:rsid w:val="007515CC"/>
    <w:rsid w:val="00752907"/>
    <w:rsid w:val="00753BEC"/>
    <w:rsid w:val="00754970"/>
    <w:rsid w:val="007602EE"/>
    <w:rsid w:val="0076080D"/>
    <w:rsid w:val="00762597"/>
    <w:rsid w:val="007639E5"/>
    <w:rsid w:val="00763EAA"/>
    <w:rsid w:val="00763FEC"/>
    <w:rsid w:val="00764489"/>
    <w:rsid w:val="00766257"/>
    <w:rsid w:val="00767737"/>
    <w:rsid w:val="00767C9B"/>
    <w:rsid w:val="007709EE"/>
    <w:rsid w:val="00771924"/>
    <w:rsid w:val="0077398B"/>
    <w:rsid w:val="00776AEA"/>
    <w:rsid w:val="00777BC5"/>
    <w:rsid w:val="00777EF2"/>
    <w:rsid w:val="00780B49"/>
    <w:rsid w:val="007833BC"/>
    <w:rsid w:val="00787B61"/>
    <w:rsid w:val="00790418"/>
    <w:rsid w:val="00790AF4"/>
    <w:rsid w:val="00792FCC"/>
    <w:rsid w:val="007943D2"/>
    <w:rsid w:val="00794758"/>
    <w:rsid w:val="00796734"/>
    <w:rsid w:val="007A08C1"/>
    <w:rsid w:val="007A31A1"/>
    <w:rsid w:val="007A5276"/>
    <w:rsid w:val="007A5A73"/>
    <w:rsid w:val="007A6481"/>
    <w:rsid w:val="007B1264"/>
    <w:rsid w:val="007B150E"/>
    <w:rsid w:val="007B1C72"/>
    <w:rsid w:val="007B1CA3"/>
    <w:rsid w:val="007B3633"/>
    <w:rsid w:val="007B36FF"/>
    <w:rsid w:val="007B3860"/>
    <w:rsid w:val="007B418A"/>
    <w:rsid w:val="007B4CF7"/>
    <w:rsid w:val="007B574A"/>
    <w:rsid w:val="007B643B"/>
    <w:rsid w:val="007C2C63"/>
    <w:rsid w:val="007C30AB"/>
    <w:rsid w:val="007C3C47"/>
    <w:rsid w:val="007C431E"/>
    <w:rsid w:val="007C4FBF"/>
    <w:rsid w:val="007C74EB"/>
    <w:rsid w:val="007D035D"/>
    <w:rsid w:val="007D129D"/>
    <w:rsid w:val="007D1A78"/>
    <w:rsid w:val="007D549C"/>
    <w:rsid w:val="007D59E3"/>
    <w:rsid w:val="007E07F1"/>
    <w:rsid w:val="007E1F09"/>
    <w:rsid w:val="007E5B0C"/>
    <w:rsid w:val="007E5D7E"/>
    <w:rsid w:val="007E6108"/>
    <w:rsid w:val="007E661B"/>
    <w:rsid w:val="007E7132"/>
    <w:rsid w:val="007E7763"/>
    <w:rsid w:val="007F0A2C"/>
    <w:rsid w:val="007F0AD3"/>
    <w:rsid w:val="007F156A"/>
    <w:rsid w:val="007F2447"/>
    <w:rsid w:val="007F39A4"/>
    <w:rsid w:val="007F50C1"/>
    <w:rsid w:val="007F5D73"/>
    <w:rsid w:val="007F63A0"/>
    <w:rsid w:val="007F6747"/>
    <w:rsid w:val="007F7513"/>
    <w:rsid w:val="00800051"/>
    <w:rsid w:val="008019D8"/>
    <w:rsid w:val="00801C38"/>
    <w:rsid w:val="00801E2F"/>
    <w:rsid w:val="0080433A"/>
    <w:rsid w:val="00806770"/>
    <w:rsid w:val="00806D80"/>
    <w:rsid w:val="00807062"/>
    <w:rsid w:val="00807078"/>
    <w:rsid w:val="008070F0"/>
    <w:rsid w:val="00811AFB"/>
    <w:rsid w:val="00811DB1"/>
    <w:rsid w:val="008166F1"/>
    <w:rsid w:val="008218D4"/>
    <w:rsid w:val="0082529A"/>
    <w:rsid w:val="008265EA"/>
    <w:rsid w:val="00826C6E"/>
    <w:rsid w:val="00827133"/>
    <w:rsid w:val="00827C7F"/>
    <w:rsid w:val="00835C08"/>
    <w:rsid w:val="00836141"/>
    <w:rsid w:val="00837A7E"/>
    <w:rsid w:val="00840598"/>
    <w:rsid w:val="00840A7E"/>
    <w:rsid w:val="00842028"/>
    <w:rsid w:val="00842CF0"/>
    <w:rsid w:val="0084372A"/>
    <w:rsid w:val="00845CA0"/>
    <w:rsid w:val="008477CF"/>
    <w:rsid w:val="008478D8"/>
    <w:rsid w:val="00851619"/>
    <w:rsid w:val="008518B6"/>
    <w:rsid w:val="00851E86"/>
    <w:rsid w:val="00852C4A"/>
    <w:rsid w:val="00852FC7"/>
    <w:rsid w:val="00853E6E"/>
    <w:rsid w:val="00854950"/>
    <w:rsid w:val="00855B10"/>
    <w:rsid w:val="00855BD1"/>
    <w:rsid w:val="00855EEF"/>
    <w:rsid w:val="0085668C"/>
    <w:rsid w:val="00856972"/>
    <w:rsid w:val="00862B3E"/>
    <w:rsid w:val="00863A6B"/>
    <w:rsid w:val="008653AD"/>
    <w:rsid w:val="0086687A"/>
    <w:rsid w:val="00867137"/>
    <w:rsid w:val="00867C5A"/>
    <w:rsid w:val="00871B94"/>
    <w:rsid w:val="008726A9"/>
    <w:rsid w:val="008755CB"/>
    <w:rsid w:val="008757A2"/>
    <w:rsid w:val="0088033B"/>
    <w:rsid w:val="00881690"/>
    <w:rsid w:val="00881702"/>
    <w:rsid w:val="0088352F"/>
    <w:rsid w:val="008863E2"/>
    <w:rsid w:val="00886FCF"/>
    <w:rsid w:val="00890531"/>
    <w:rsid w:val="00892EC7"/>
    <w:rsid w:val="0089420C"/>
    <w:rsid w:val="0089434F"/>
    <w:rsid w:val="00895CD2"/>
    <w:rsid w:val="0089623B"/>
    <w:rsid w:val="008A3FA7"/>
    <w:rsid w:val="008A44E7"/>
    <w:rsid w:val="008A6E34"/>
    <w:rsid w:val="008B0279"/>
    <w:rsid w:val="008B02C4"/>
    <w:rsid w:val="008B1B09"/>
    <w:rsid w:val="008B1F75"/>
    <w:rsid w:val="008B23FA"/>
    <w:rsid w:val="008B43A7"/>
    <w:rsid w:val="008B472A"/>
    <w:rsid w:val="008B49C9"/>
    <w:rsid w:val="008B5109"/>
    <w:rsid w:val="008B6E3D"/>
    <w:rsid w:val="008B6ED0"/>
    <w:rsid w:val="008B77A7"/>
    <w:rsid w:val="008C02A5"/>
    <w:rsid w:val="008C0A5E"/>
    <w:rsid w:val="008C0D4A"/>
    <w:rsid w:val="008C24E7"/>
    <w:rsid w:val="008C2581"/>
    <w:rsid w:val="008C28DE"/>
    <w:rsid w:val="008C2DA6"/>
    <w:rsid w:val="008C47C3"/>
    <w:rsid w:val="008C6169"/>
    <w:rsid w:val="008C66BF"/>
    <w:rsid w:val="008C73B0"/>
    <w:rsid w:val="008D012D"/>
    <w:rsid w:val="008D1C34"/>
    <w:rsid w:val="008D449F"/>
    <w:rsid w:val="008D4751"/>
    <w:rsid w:val="008D4FA5"/>
    <w:rsid w:val="008D59C4"/>
    <w:rsid w:val="008E043E"/>
    <w:rsid w:val="008E4219"/>
    <w:rsid w:val="008E5FC6"/>
    <w:rsid w:val="008E6A44"/>
    <w:rsid w:val="008F0214"/>
    <w:rsid w:val="008F11CA"/>
    <w:rsid w:val="008F2064"/>
    <w:rsid w:val="008F20B0"/>
    <w:rsid w:val="008F6391"/>
    <w:rsid w:val="008F7778"/>
    <w:rsid w:val="008F7A2E"/>
    <w:rsid w:val="009004BD"/>
    <w:rsid w:val="009010FB"/>
    <w:rsid w:val="009020AF"/>
    <w:rsid w:val="0090341A"/>
    <w:rsid w:val="0090412D"/>
    <w:rsid w:val="00904DD8"/>
    <w:rsid w:val="00910564"/>
    <w:rsid w:val="009108FE"/>
    <w:rsid w:val="00910970"/>
    <w:rsid w:val="00910A9E"/>
    <w:rsid w:val="00911458"/>
    <w:rsid w:val="00912871"/>
    <w:rsid w:val="00913030"/>
    <w:rsid w:val="009134DA"/>
    <w:rsid w:val="00913DDD"/>
    <w:rsid w:val="0091480B"/>
    <w:rsid w:val="009157E9"/>
    <w:rsid w:val="00916029"/>
    <w:rsid w:val="0092100F"/>
    <w:rsid w:val="00921A9A"/>
    <w:rsid w:val="009232F5"/>
    <w:rsid w:val="00923324"/>
    <w:rsid w:val="00923919"/>
    <w:rsid w:val="0092437A"/>
    <w:rsid w:val="0092500B"/>
    <w:rsid w:val="009250BC"/>
    <w:rsid w:val="009255E2"/>
    <w:rsid w:val="00925A9E"/>
    <w:rsid w:val="009269A2"/>
    <w:rsid w:val="00926A18"/>
    <w:rsid w:val="00930774"/>
    <w:rsid w:val="00931A05"/>
    <w:rsid w:val="00932376"/>
    <w:rsid w:val="00932A71"/>
    <w:rsid w:val="00935347"/>
    <w:rsid w:val="00936860"/>
    <w:rsid w:val="00936A5D"/>
    <w:rsid w:val="0093715D"/>
    <w:rsid w:val="009377A2"/>
    <w:rsid w:val="00937977"/>
    <w:rsid w:val="00940D6F"/>
    <w:rsid w:val="00942136"/>
    <w:rsid w:val="00943EC5"/>
    <w:rsid w:val="009447EE"/>
    <w:rsid w:val="00944E28"/>
    <w:rsid w:val="00945C60"/>
    <w:rsid w:val="00946D6E"/>
    <w:rsid w:val="009472AE"/>
    <w:rsid w:val="0095084B"/>
    <w:rsid w:val="009525E0"/>
    <w:rsid w:val="00953819"/>
    <w:rsid w:val="00965A09"/>
    <w:rsid w:val="009666A8"/>
    <w:rsid w:val="009667AA"/>
    <w:rsid w:val="00966902"/>
    <w:rsid w:val="00967D11"/>
    <w:rsid w:val="00973475"/>
    <w:rsid w:val="00973548"/>
    <w:rsid w:val="00974BDE"/>
    <w:rsid w:val="0097500E"/>
    <w:rsid w:val="0097528D"/>
    <w:rsid w:val="00975A84"/>
    <w:rsid w:val="009761B9"/>
    <w:rsid w:val="00976A44"/>
    <w:rsid w:val="009770B0"/>
    <w:rsid w:val="00977652"/>
    <w:rsid w:val="009800D6"/>
    <w:rsid w:val="00983C94"/>
    <w:rsid w:val="0098486B"/>
    <w:rsid w:val="00984D94"/>
    <w:rsid w:val="0098529D"/>
    <w:rsid w:val="0098533E"/>
    <w:rsid w:val="00986061"/>
    <w:rsid w:val="00986377"/>
    <w:rsid w:val="00986BE1"/>
    <w:rsid w:val="00986E75"/>
    <w:rsid w:val="009879D2"/>
    <w:rsid w:val="0099056F"/>
    <w:rsid w:val="00990799"/>
    <w:rsid w:val="00996892"/>
    <w:rsid w:val="009A07EC"/>
    <w:rsid w:val="009A0C38"/>
    <w:rsid w:val="009A20E8"/>
    <w:rsid w:val="009A2155"/>
    <w:rsid w:val="009A4B68"/>
    <w:rsid w:val="009A61B3"/>
    <w:rsid w:val="009B0AA0"/>
    <w:rsid w:val="009B32E2"/>
    <w:rsid w:val="009B45E0"/>
    <w:rsid w:val="009B5F4E"/>
    <w:rsid w:val="009B6CAC"/>
    <w:rsid w:val="009B7521"/>
    <w:rsid w:val="009C1F8E"/>
    <w:rsid w:val="009C25B4"/>
    <w:rsid w:val="009C36EB"/>
    <w:rsid w:val="009C52B2"/>
    <w:rsid w:val="009C6023"/>
    <w:rsid w:val="009C7A9A"/>
    <w:rsid w:val="009D0773"/>
    <w:rsid w:val="009D0B32"/>
    <w:rsid w:val="009D16AD"/>
    <w:rsid w:val="009D2C89"/>
    <w:rsid w:val="009D4B4A"/>
    <w:rsid w:val="009D4BEA"/>
    <w:rsid w:val="009D5315"/>
    <w:rsid w:val="009D57EC"/>
    <w:rsid w:val="009E1078"/>
    <w:rsid w:val="009E1978"/>
    <w:rsid w:val="009E1AA1"/>
    <w:rsid w:val="009E1DA0"/>
    <w:rsid w:val="009E2BEF"/>
    <w:rsid w:val="009E57CE"/>
    <w:rsid w:val="009E5CF5"/>
    <w:rsid w:val="009E681B"/>
    <w:rsid w:val="009E6B71"/>
    <w:rsid w:val="009E6E92"/>
    <w:rsid w:val="009E7A3B"/>
    <w:rsid w:val="009F004A"/>
    <w:rsid w:val="009F0440"/>
    <w:rsid w:val="009F1524"/>
    <w:rsid w:val="009F1729"/>
    <w:rsid w:val="009F38D1"/>
    <w:rsid w:val="009F79BC"/>
    <w:rsid w:val="009F7BAA"/>
    <w:rsid w:val="00A00B4D"/>
    <w:rsid w:val="00A0100D"/>
    <w:rsid w:val="00A01B90"/>
    <w:rsid w:val="00A03777"/>
    <w:rsid w:val="00A078BD"/>
    <w:rsid w:val="00A106BB"/>
    <w:rsid w:val="00A10D61"/>
    <w:rsid w:val="00A12C84"/>
    <w:rsid w:val="00A142CF"/>
    <w:rsid w:val="00A16E18"/>
    <w:rsid w:val="00A20AE0"/>
    <w:rsid w:val="00A21B39"/>
    <w:rsid w:val="00A22CF1"/>
    <w:rsid w:val="00A2309B"/>
    <w:rsid w:val="00A23171"/>
    <w:rsid w:val="00A23FE0"/>
    <w:rsid w:val="00A25063"/>
    <w:rsid w:val="00A25237"/>
    <w:rsid w:val="00A255FF"/>
    <w:rsid w:val="00A26232"/>
    <w:rsid w:val="00A272CD"/>
    <w:rsid w:val="00A308FB"/>
    <w:rsid w:val="00A31436"/>
    <w:rsid w:val="00A345C2"/>
    <w:rsid w:val="00A36A25"/>
    <w:rsid w:val="00A37E5E"/>
    <w:rsid w:val="00A40F68"/>
    <w:rsid w:val="00A424E0"/>
    <w:rsid w:val="00A42859"/>
    <w:rsid w:val="00A428F2"/>
    <w:rsid w:val="00A42FF5"/>
    <w:rsid w:val="00A43218"/>
    <w:rsid w:val="00A43BE9"/>
    <w:rsid w:val="00A44250"/>
    <w:rsid w:val="00A46C4C"/>
    <w:rsid w:val="00A47E8C"/>
    <w:rsid w:val="00A50AF7"/>
    <w:rsid w:val="00A51251"/>
    <w:rsid w:val="00A5136E"/>
    <w:rsid w:val="00A514B0"/>
    <w:rsid w:val="00A5363A"/>
    <w:rsid w:val="00A57B4D"/>
    <w:rsid w:val="00A61FB4"/>
    <w:rsid w:val="00A6369E"/>
    <w:rsid w:val="00A637F2"/>
    <w:rsid w:val="00A63D0F"/>
    <w:rsid w:val="00A64221"/>
    <w:rsid w:val="00A64835"/>
    <w:rsid w:val="00A6617B"/>
    <w:rsid w:val="00A67EB1"/>
    <w:rsid w:val="00A7021C"/>
    <w:rsid w:val="00A70772"/>
    <w:rsid w:val="00A71901"/>
    <w:rsid w:val="00A71F4C"/>
    <w:rsid w:val="00A73DD0"/>
    <w:rsid w:val="00A77BBE"/>
    <w:rsid w:val="00A8056C"/>
    <w:rsid w:val="00A814C2"/>
    <w:rsid w:val="00A8286A"/>
    <w:rsid w:val="00A82FA3"/>
    <w:rsid w:val="00A83F98"/>
    <w:rsid w:val="00A8559A"/>
    <w:rsid w:val="00A85BA6"/>
    <w:rsid w:val="00A86559"/>
    <w:rsid w:val="00A90556"/>
    <w:rsid w:val="00A91517"/>
    <w:rsid w:val="00A91C7B"/>
    <w:rsid w:val="00A9418F"/>
    <w:rsid w:val="00A941FB"/>
    <w:rsid w:val="00A958EC"/>
    <w:rsid w:val="00A97221"/>
    <w:rsid w:val="00A97296"/>
    <w:rsid w:val="00AA0EAF"/>
    <w:rsid w:val="00AA2EA2"/>
    <w:rsid w:val="00AA4B7E"/>
    <w:rsid w:val="00AA6F27"/>
    <w:rsid w:val="00AA74D0"/>
    <w:rsid w:val="00AB226E"/>
    <w:rsid w:val="00AB5B93"/>
    <w:rsid w:val="00AB6128"/>
    <w:rsid w:val="00AB6637"/>
    <w:rsid w:val="00AB7F7C"/>
    <w:rsid w:val="00AC0945"/>
    <w:rsid w:val="00AC1D49"/>
    <w:rsid w:val="00AC2041"/>
    <w:rsid w:val="00AC2D31"/>
    <w:rsid w:val="00AC7959"/>
    <w:rsid w:val="00AC7E9A"/>
    <w:rsid w:val="00AD1008"/>
    <w:rsid w:val="00AD1042"/>
    <w:rsid w:val="00AD2EC9"/>
    <w:rsid w:val="00AD620E"/>
    <w:rsid w:val="00AE27A6"/>
    <w:rsid w:val="00AE37D3"/>
    <w:rsid w:val="00AE3D26"/>
    <w:rsid w:val="00AE3DB4"/>
    <w:rsid w:val="00AE486D"/>
    <w:rsid w:val="00AE625C"/>
    <w:rsid w:val="00AE70CF"/>
    <w:rsid w:val="00AF0BFC"/>
    <w:rsid w:val="00AF1109"/>
    <w:rsid w:val="00AF1540"/>
    <w:rsid w:val="00AF158E"/>
    <w:rsid w:val="00AF1FED"/>
    <w:rsid w:val="00AF2A8A"/>
    <w:rsid w:val="00AF2DCD"/>
    <w:rsid w:val="00AF317C"/>
    <w:rsid w:val="00AF3AA3"/>
    <w:rsid w:val="00AF4097"/>
    <w:rsid w:val="00AF424A"/>
    <w:rsid w:val="00AF5374"/>
    <w:rsid w:val="00AF5F4D"/>
    <w:rsid w:val="00AF6335"/>
    <w:rsid w:val="00B00F2B"/>
    <w:rsid w:val="00B01CBD"/>
    <w:rsid w:val="00B0392F"/>
    <w:rsid w:val="00B04135"/>
    <w:rsid w:val="00B0427F"/>
    <w:rsid w:val="00B0449E"/>
    <w:rsid w:val="00B064F0"/>
    <w:rsid w:val="00B109E0"/>
    <w:rsid w:val="00B11C63"/>
    <w:rsid w:val="00B157AD"/>
    <w:rsid w:val="00B16497"/>
    <w:rsid w:val="00B1777E"/>
    <w:rsid w:val="00B17D1F"/>
    <w:rsid w:val="00B20A76"/>
    <w:rsid w:val="00B210EE"/>
    <w:rsid w:val="00B22603"/>
    <w:rsid w:val="00B27E6F"/>
    <w:rsid w:val="00B30A47"/>
    <w:rsid w:val="00B30F9A"/>
    <w:rsid w:val="00B34035"/>
    <w:rsid w:val="00B34875"/>
    <w:rsid w:val="00B36ABE"/>
    <w:rsid w:val="00B37C89"/>
    <w:rsid w:val="00B402AE"/>
    <w:rsid w:val="00B40AE4"/>
    <w:rsid w:val="00B41486"/>
    <w:rsid w:val="00B427D0"/>
    <w:rsid w:val="00B42927"/>
    <w:rsid w:val="00B42F2A"/>
    <w:rsid w:val="00B4672D"/>
    <w:rsid w:val="00B46EC8"/>
    <w:rsid w:val="00B50D0A"/>
    <w:rsid w:val="00B51F6C"/>
    <w:rsid w:val="00B53AAE"/>
    <w:rsid w:val="00B559E5"/>
    <w:rsid w:val="00B56C6F"/>
    <w:rsid w:val="00B575B8"/>
    <w:rsid w:val="00B60A1F"/>
    <w:rsid w:val="00B60BA2"/>
    <w:rsid w:val="00B61A19"/>
    <w:rsid w:val="00B66902"/>
    <w:rsid w:val="00B66AA0"/>
    <w:rsid w:val="00B700D6"/>
    <w:rsid w:val="00B71179"/>
    <w:rsid w:val="00B71851"/>
    <w:rsid w:val="00B72E87"/>
    <w:rsid w:val="00B73511"/>
    <w:rsid w:val="00B74297"/>
    <w:rsid w:val="00B76920"/>
    <w:rsid w:val="00B7721F"/>
    <w:rsid w:val="00B77C76"/>
    <w:rsid w:val="00B80836"/>
    <w:rsid w:val="00B80B6A"/>
    <w:rsid w:val="00B812A2"/>
    <w:rsid w:val="00B81433"/>
    <w:rsid w:val="00B81FCB"/>
    <w:rsid w:val="00B83CCE"/>
    <w:rsid w:val="00B8457A"/>
    <w:rsid w:val="00B86CB3"/>
    <w:rsid w:val="00B87C74"/>
    <w:rsid w:val="00B91E69"/>
    <w:rsid w:val="00B922FA"/>
    <w:rsid w:val="00B9555D"/>
    <w:rsid w:val="00B95B37"/>
    <w:rsid w:val="00B95E70"/>
    <w:rsid w:val="00B96C3D"/>
    <w:rsid w:val="00BA265D"/>
    <w:rsid w:val="00BA37C2"/>
    <w:rsid w:val="00BA514A"/>
    <w:rsid w:val="00BA6F6E"/>
    <w:rsid w:val="00BA7C30"/>
    <w:rsid w:val="00BB09C9"/>
    <w:rsid w:val="00BB13BC"/>
    <w:rsid w:val="00BB2E86"/>
    <w:rsid w:val="00BB5F10"/>
    <w:rsid w:val="00BB673E"/>
    <w:rsid w:val="00BB6A73"/>
    <w:rsid w:val="00BB6BEE"/>
    <w:rsid w:val="00BB6FDC"/>
    <w:rsid w:val="00BB7121"/>
    <w:rsid w:val="00BB7EBC"/>
    <w:rsid w:val="00BC0F37"/>
    <w:rsid w:val="00BC1E48"/>
    <w:rsid w:val="00BC2B18"/>
    <w:rsid w:val="00BC7D19"/>
    <w:rsid w:val="00BD1A68"/>
    <w:rsid w:val="00BD249A"/>
    <w:rsid w:val="00BD3171"/>
    <w:rsid w:val="00BD43F7"/>
    <w:rsid w:val="00BD4BA8"/>
    <w:rsid w:val="00BD546D"/>
    <w:rsid w:val="00BD5FF8"/>
    <w:rsid w:val="00BD6397"/>
    <w:rsid w:val="00BD6D63"/>
    <w:rsid w:val="00BD72F2"/>
    <w:rsid w:val="00BE1BE0"/>
    <w:rsid w:val="00BE2938"/>
    <w:rsid w:val="00BE2AE3"/>
    <w:rsid w:val="00BE336C"/>
    <w:rsid w:val="00BE33A7"/>
    <w:rsid w:val="00BE3467"/>
    <w:rsid w:val="00BE4555"/>
    <w:rsid w:val="00BE48DC"/>
    <w:rsid w:val="00BE516C"/>
    <w:rsid w:val="00BE52B6"/>
    <w:rsid w:val="00BE566D"/>
    <w:rsid w:val="00BE5B79"/>
    <w:rsid w:val="00BE6722"/>
    <w:rsid w:val="00BE6E77"/>
    <w:rsid w:val="00BF0A51"/>
    <w:rsid w:val="00BF0F7B"/>
    <w:rsid w:val="00BF1A0B"/>
    <w:rsid w:val="00BF5319"/>
    <w:rsid w:val="00BF5492"/>
    <w:rsid w:val="00BF57A9"/>
    <w:rsid w:val="00C000A7"/>
    <w:rsid w:val="00C0184C"/>
    <w:rsid w:val="00C06B49"/>
    <w:rsid w:val="00C0759F"/>
    <w:rsid w:val="00C07836"/>
    <w:rsid w:val="00C07C69"/>
    <w:rsid w:val="00C07FBF"/>
    <w:rsid w:val="00C1100F"/>
    <w:rsid w:val="00C11225"/>
    <w:rsid w:val="00C116CC"/>
    <w:rsid w:val="00C11EE9"/>
    <w:rsid w:val="00C122D6"/>
    <w:rsid w:val="00C122DF"/>
    <w:rsid w:val="00C128B8"/>
    <w:rsid w:val="00C13D84"/>
    <w:rsid w:val="00C15F51"/>
    <w:rsid w:val="00C162EE"/>
    <w:rsid w:val="00C175BD"/>
    <w:rsid w:val="00C205A0"/>
    <w:rsid w:val="00C208B0"/>
    <w:rsid w:val="00C21061"/>
    <w:rsid w:val="00C220D6"/>
    <w:rsid w:val="00C232C9"/>
    <w:rsid w:val="00C25A1C"/>
    <w:rsid w:val="00C261B4"/>
    <w:rsid w:val="00C30F8B"/>
    <w:rsid w:val="00C32D2A"/>
    <w:rsid w:val="00C33792"/>
    <w:rsid w:val="00C34265"/>
    <w:rsid w:val="00C34903"/>
    <w:rsid w:val="00C35D92"/>
    <w:rsid w:val="00C35F04"/>
    <w:rsid w:val="00C40212"/>
    <w:rsid w:val="00C40EE9"/>
    <w:rsid w:val="00C410C5"/>
    <w:rsid w:val="00C436FD"/>
    <w:rsid w:val="00C44196"/>
    <w:rsid w:val="00C44FD1"/>
    <w:rsid w:val="00C45A11"/>
    <w:rsid w:val="00C45B36"/>
    <w:rsid w:val="00C45B5A"/>
    <w:rsid w:val="00C45C2F"/>
    <w:rsid w:val="00C4647C"/>
    <w:rsid w:val="00C46C33"/>
    <w:rsid w:val="00C46C7A"/>
    <w:rsid w:val="00C4761D"/>
    <w:rsid w:val="00C47AD2"/>
    <w:rsid w:val="00C500A4"/>
    <w:rsid w:val="00C50FBE"/>
    <w:rsid w:val="00C51E32"/>
    <w:rsid w:val="00C537FD"/>
    <w:rsid w:val="00C5606B"/>
    <w:rsid w:val="00C56D05"/>
    <w:rsid w:val="00C56EAE"/>
    <w:rsid w:val="00C62F38"/>
    <w:rsid w:val="00C63FA8"/>
    <w:rsid w:val="00C67B08"/>
    <w:rsid w:val="00C708F9"/>
    <w:rsid w:val="00C7124A"/>
    <w:rsid w:val="00C71B77"/>
    <w:rsid w:val="00C71CC9"/>
    <w:rsid w:val="00C71F7B"/>
    <w:rsid w:val="00C723D8"/>
    <w:rsid w:val="00C72B98"/>
    <w:rsid w:val="00C72BA2"/>
    <w:rsid w:val="00C72E7A"/>
    <w:rsid w:val="00C75F3F"/>
    <w:rsid w:val="00C76B02"/>
    <w:rsid w:val="00C7762E"/>
    <w:rsid w:val="00C80CD4"/>
    <w:rsid w:val="00C81F1E"/>
    <w:rsid w:val="00C82F54"/>
    <w:rsid w:val="00C83082"/>
    <w:rsid w:val="00C83721"/>
    <w:rsid w:val="00C839F7"/>
    <w:rsid w:val="00C83D8D"/>
    <w:rsid w:val="00C90065"/>
    <w:rsid w:val="00C90125"/>
    <w:rsid w:val="00C90154"/>
    <w:rsid w:val="00C91551"/>
    <w:rsid w:val="00C91BD8"/>
    <w:rsid w:val="00C92120"/>
    <w:rsid w:val="00C922D5"/>
    <w:rsid w:val="00C92BFF"/>
    <w:rsid w:val="00C92E9D"/>
    <w:rsid w:val="00C9452C"/>
    <w:rsid w:val="00C949B0"/>
    <w:rsid w:val="00C96240"/>
    <w:rsid w:val="00C9712D"/>
    <w:rsid w:val="00CA0215"/>
    <w:rsid w:val="00CA02F1"/>
    <w:rsid w:val="00CA0B44"/>
    <w:rsid w:val="00CA0C1B"/>
    <w:rsid w:val="00CA1572"/>
    <w:rsid w:val="00CA15A2"/>
    <w:rsid w:val="00CA1A9D"/>
    <w:rsid w:val="00CA1AB5"/>
    <w:rsid w:val="00CA1FC0"/>
    <w:rsid w:val="00CA62E5"/>
    <w:rsid w:val="00CA7C61"/>
    <w:rsid w:val="00CB0855"/>
    <w:rsid w:val="00CB3516"/>
    <w:rsid w:val="00CB3FB6"/>
    <w:rsid w:val="00CB4F22"/>
    <w:rsid w:val="00CB7855"/>
    <w:rsid w:val="00CB7ADA"/>
    <w:rsid w:val="00CC099E"/>
    <w:rsid w:val="00CC2D07"/>
    <w:rsid w:val="00CC6ABC"/>
    <w:rsid w:val="00CC75C1"/>
    <w:rsid w:val="00CC7BF4"/>
    <w:rsid w:val="00CD152A"/>
    <w:rsid w:val="00CD1CDF"/>
    <w:rsid w:val="00CD1D6C"/>
    <w:rsid w:val="00CD39BD"/>
    <w:rsid w:val="00CD3C69"/>
    <w:rsid w:val="00CD4A0A"/>
    <w:rsid w:val="00CD7083"/>
    <w:rsid w:val="00CE0D4C"/>
    <w:rsid w:val="00CE3B5C"/>
    <w:rsid w:val="00CE3B71"/>
    <w:rsid w:val="00CE4D92"/>
    <w:rsid w:val="00CE5785"/>
    <w:rsid w:val="00CE5DDE"/>
    <w:rsid w:val="00CE6826"/>
    <w:rsid w:val="00CE725E"/>
    <w:rsid w:val="00CE7D5C"/>
    <w:rsid w:val="00CF2A47"/>
    <w:rsid w:val="00CF3F66"/>
    <w:rsid w:val="00CF4D3B"/>
    <w:rsid w:val="00CF4DC6"/>
    <w:rsid w:val="00D0115F"/>
    <w:rsid w:val="00D017D5"/>
    <w:rsid w:val="00D02981"/>
    <w:rsid w:val="00D04750"/>
    <w:rsid w:val="00D05081"/>
    <w:rsid w:val="00D05BA9"/>
    <w:rsid w:val="00D0605F"/>
    <w:rsid w:val="00D0666E"/>
    <w:rsid w:val="00D07058"/>
    <w:rsid w:val="00D07907"/>
    <w:rsid w:val="00D10063"/>
    <w:rsid w:val="00D1026A"/>
    <w:rsid w:val="00D11C78"/>
    <w:rsid w:val="00D12849"/>
    <w:rsid w:val="00D12C10"/>
    <w:rsid w:val="00D14046"/>
    <w:rsid w:val="00D1766E"/>
    <w:rsid w:val="00D2002E"/>
    <w:rsid w:val="00D2055D"/>
    <w:rsid w:val="00D20ED7"/>
    <w:rsid w:val="00D20F31"/>
    <w:rsid w:val="00D22DFB"/>
    <w:rsid w:val="00D22F8A"/>
    <w:rsid w:val="00D23E26"/>
    <w:rsid w:val="00D24B5A"/>
    <w:rsid w:val="00D25C72"/>
    <w:rsid w:val="00D27437"/>
    <w:rsid w:val="00D27E9D"/>
    <w:rsid w:val="00D3127C"/>
    <w:rsid w:val="00D314BD"/>
    <w:rsid w:val="00D328EC"/>
    <w:rsid w:val="00D33B51"/>
    <w:rsid w:val="00D37931"/>
    <w:rsid w:val="00D379EF"/>
    <w:rsid w:val="00D4022A"/>
    <w:rsid w:val="00D40BA5"/>
    <w:rsid w:val="00D41C8F"/>
    <w:rsid w:val="00D42523"/>
    <w:rsid w:val="00D430C8"/>
    <w:rsid w:val="00D43E50"/>
    <w:rsid w:val="00D44ACC"/>
    <w:rsid w:val="00D453EB"/>
    <w:rsid w:val="00D456E3"/>
    <w:rsid w:val="00D458AB"/>
    <w:rsid w:val="00D46B83"/>
    <w:rsid w:val="00D47B82"/>
    <w:rsid w:val="00D520FB"/>
    <w:rsid w:val="00D52D5F"/>
    <w:rsid w:val="00D530BF"/>
    <w:rsid w:val="00D53DA4"/>
    <w:rsid w:val="00D544FF"/>
    <w:rsid w:val="00D557E5"/>
    <w:rsid w:val="00D55CD3"/>
    <w:rsid w:val="00D56D68"/>
    <w:rsid w:val="00D60071"/>
    <w:rsid w:val="00D6174C"/>
    <w:rsid w:val="00D62187"/>
    <w:rsid w:val="00D626E3"/>
    <w:rsid w:val="00D626FA"/>
    <w:rsid w:val="00D65193"/>
    <w:rsid w:val="00D6527E"/>
    <w:rsid w:val="00D654EE"/>
    <w:rsid w:val="00D666A6"/>
    <w:rsid w:val="00D67D19"/>
    <w:rsid w:val="00D72448"/>
    <w:rsid w:val="00D7307F"/>
    <w:rsid w:val="00D7641A"/>
    <w:rsid w:val="00D773D4"/>
    <w:rsid w:val="00D80071"/>
    <w:rsid w:val="00D80F65"/>
    <w:rsid w:val="00D8322D"/>
    <w:rsid w:val="00D837DC"/>
    <w:rsid w:val="00D83829"/>
    <w:rsid w:val="00D84B2C"/>
    <w:rsid w:val="00D8600D"/>
    <w:rsid w:val="00D86640"/>
    <w:rsid w:val="00D86C84"/>
    <w:rsid w:val="00D87547"/>
    <w:rsid w:val="00D90D6A"/>
    <w:rsid w:val="00D92E54"/>
    <w:rsid w:val="00D93D99"/>
    <w:rsid w:val="00D94576"/>
    <w:rsid w:val="00DA145A"/>
    <w:rsid w:val="00DA27FD"/>
    <w:rsid w:val="00DA4307"/>
    <w:rsid w:val="00DA5AD5"/>
    <w:rsid w:val="00DA6841"/>
    <w:rsid w:val="00DA69F2"/>
    <w:rsid w:val="00DA71B8"/>
    <w:rsid w:val="00DA7E86"/>
    <w:rsid w:val="00DB03D0"/>
    <w:rsid w:val="00DB0982"/>
    <w:rsid w:val="00DB2E04"/>
    <w:rsid w:val="00DB38C7"/>
    <w:rsid w:val="00DB60F1"/>
    <w:rsid w:val="00DB6C15"/>
    <w:rsid w:val="00DB7841"/>
    <w:rsid w:val="00DC0A4D"/>
    <w:rsid w:val="00DC0C34"/>
    <w:rsid w:val="00DC0D87"/>
    <w:rsid w:val="00DC180C"/>
    <w:rsid w:val="00DC1C3D"/>
    <w:rsid w:val="00DC1CD3"/>
    <w:rsid w:val="00DC1E5C"/>
    <w:rsid w:val="00DC2555"/>
    <w:rsid w:val="00DC2643"/>
    <w:rsid w:val="00DC48CC"/>
    <w:rsid w:val="00DC6D88"/>
    <w:rsid w:val="00DC79BD"/>
    <w:rsid w:val="00DC7AD4"/>
    <w:rsid w:val="00DC7AE3"/>
    <w:rsid w:val="00DD6690"/>
    <w:rsid w:val="00DE0FC3"/>
    <w:rsid w:val="00DE14EA"/>
    <w:rsid w:val="00DE2985"/>
    <w:rsid w:val="00DE41B3"/>
    <w:rsid w:val="00DE7800"/>
    <w:rsid w:val="00DE78A9"/>
    <w:rsid w:val="00DE7D4B"/>
    <w:rsid w:val="00DF03B3"/>
    <w:rsid w:val="00DF11EA"/>
    <w:rsid w:val="00DF370B"/>
    <w:rsid w:val="00DF3CD9"/>
    <w:rsid w:val="00DF42AE"/>
    <w:rsid w:val="00DF51AC"/>
    <w:rsid w:val="00DF5793"/>
    <w:rsid w:val="00DF5C13"/>
    <w:rsid w:val="00DF7304"/>
    <w:rsid w:val="00DF7BAD"/>
    <w:rsid w:val="00DF7ECE"/>
    <w:rsid w:val="00DF7FED"/>
    <w:rsid w:val="00E0353B"/>
    <w:rsid w:val="00E03641"/>
    <w:rsid w:val="00E04B18"/>
    <w:rsid w:val="00E06B76"/>
    <w:rsid w:val="00E104F3"/>
    <w:rsid w:val="00E1218F"/>
    <w:rsid w:val="00E13788"/>
    <w:rsid w:val="00E13940"/>
    <w:rsid w:val="00E144CA"/>
    <w:rsid w:val="00E160EF"/>
    <w:rsid w:val="00E206F0"/>
    <w:rsid w:val="00E22414"/>
    <w:rsid w:val="00E31841"/>
    <w:rsid w:val="00E32DC4"/>
    <w:rsid w:val="00E33882"/>
    <w:rsid w:val="00E3592B"/>
    <w:rsid w:val="00E35C44"/>
    <w:rsid w:val="00E37780"/>
    <w:rsid w:val="00E428F6"/>
    <w:rsid w:val="00E42B2C"/>
    <w:rsid w:val="00E45B16"/>
    <w:rsid w:val="00E464FF"/>
    <w:rsid w:val="00E46D6C"/>
    <w:rsid w:val="00E518CA"/>
    <w:rsid w:val="00E5212C"/>
    <w:rsid w:val="00E534A4"/>
    <w:rsid w:val="00E53BD6"/>
    <w:rsid w:val="00E53CDE"/>
    <w:rsid w:val="00E5498F"/>
    <w:rsid w:val="00E55598"/>
    <w:rsid w:val="00E6163F"/>
    <w:rsid w:val="00E62629"/>
    <w:rsid w:val="00E62CF7"/>
    <w:rsid w:val="00E6315A"/>
    <w:rsid w:val="00E63852"/>
    <w:rsid w:val="00E64DF2"/>
    <w:rsid w:val="00E65546"/>
    <w:rsid w:val="00E6610A"/>
    <w:rsid w:val="00E6617C"/>
    <w:rsid w:val="00E6739A"/>
    <w:rsid w:val="00E67AB3"/>
    <w:rsid w:val="00E7058D"/>
    <w:rsid w:val="00E72B06"/>
    <w:rsid w:val="00E73E17"/>
    <w:rsid w:val="00E76AA4"/>
    <w:rsid w:val="00E77293"/>
    <w:rsid w:val="00E775E5"/>
    <w:rsid w:val="00E77FBD"/>
    <w:rsid w:val="00E81658"/>
    <w:rsid w:val="00E831B8"/>
    <w:rsid w:val="00E84423"/>
    <w:rsid w:val="00E844D6"/>
    <w:rsid w:val="00E84C4E"/>
    <w:rsid w:val="00E85767"/>
    <w:rsid w:val="00E92CC8"/>
    <w:rsid w:val="00E92E2E"/>
    <w:rsid w:val="00E96414"/>
    <w:rsid w:val="00EA2E91"/>
    <w:rsid w:val="00EA3453"/>
    <w:rsid w:val="00EA46FA"/>
    <w:rsid w:val="00EB43A7"/>
    <w:rsid w:val="00EB62D7"/>
    <w:rsid w:val="00EC21C8"/>
    <w:rsid w:val="00EC5F85"/>
    <w:rsid w:val="00EC78B2"/>
    <w:rsid w:val="00ED0EB6"/>
    <w:rsid w:val="00ED0EB9"/>
    <w:rsid w:val="00ED1C4C"/>
    <w:rsid w:val="00ED2DB9"/>
    <w:rsid w:val="00ED5C6D"/>
    <w:rsid w:val="00ED77E5"/>
    <w:rsid w:val="00EE1A4C"/>
    <w:rsid w:val="00EE216F"/>
    <w:rsid w:val="00EE3802"/>
    <w:rsid w:val="00EE41A0"/>
    <w:rsid w:val="00EE51A8"/>
    <w:rsid w:val="00EE7074"/>
    <w:rsid w:val="00EF3B94"/>
    <w:rsid w:val="00EF4C00"/>
    <w:rsid w:val="00EF6846"/>
    <w:rsid w:val="00EF7BD6"/>
    <w:rsid w:val="00EF7CAB"/>
    <w:rsid w:val="00F00422"/>
    <w:rsid w:val="00F00DB4"/>
    <w:rsid w:val="00F00DC4"/>
    <w:rsid w:val="00F013CF"/>
    <w:rsid w:val="00F0403F"/>
    <w:rsid w:val="00F043C6"/>
    <w:rsid w:val="00F04B1B"/>
    <w:rsid w:val="00F05E64"/>
    <w:rsid w:val="00F11671"/>
    <w:rsid w:val="00F141A8"/>
    <w:rsid w:val="00F14693"/>
    <w:rsid w:val="00F14C57"/>
    <w:rsid w:val="00F1557E"/>
    <w:rsid w:val="00F15F48"/>
    <w:rsid w:val="00F16294"/>
    <w:rsid w:val="00F16CCA"/>
    <w:rsid w:val="00F17130"/>
    <w:rsid w:val="00F20F8C"/>
    <w:rsid w:val="00F21C5B"/>
    <w:rsid w:val="00F22192"/>
    <w:rsid w:val="00F224F9"/>
    <w:rsid w:val="00F2539B"/>
    <w:rsid w:val="00F312B3"/>
    <w:rsid w:val="00F320D8"/>
    <w:rsid w:val="00F3322C"/>
    <w:rsid w:val="00F347C4"/>
    <w:rsid w:val="00F34B24"/>
    <w:rsid w:val="00F35206"/>
    <w:rsid w:val="00F35ED4"/>
    <w:rsid w:val="00F3603D"/>
    <w:rsid w:val="00F365CA"/>
    <w:rsid w:val="00F3758B"/>
    <w:rsid w:val="00F40842"/>
    <w:rsid w:val="00F41061"/>
    <w:rsid w:val="00F41E98"/>
    <w:rsid w:val="00F43570"/>
    <w:rsid w:val="00F44F71"/>
    <w:rsid w:val="00F45C3B"/>
    <w:rsid w:val="00F464D3"/>
    <w:rsid w:val="00F47910"/>
    <w:rsid w:val="00F5353F"/>
    <w:rsid w:val="00F56707"/>
    <w:rsid w:val="00F570D2"/>
    <w:rsid w:val="00F6002D"/>
    <w:rsid w:val="00F62101"/>
    <w:rsid w:val="00F63CBD"/>
    <w:rsid w:val="00F66327"/>
    <w:rsid w:val="00F67ABA"/>
    <w:rsid w:val="00F71758"/>
    <w:rsid w:val="00F71AD3"/>
    <w:rsid w:val="00F722EB"/>
    <w:rsid w:val="00F730A2"/>
    <w:rsid w:val="00F73309"/>
    <w:rsid w:val="00F741E5"/>
    <w:rsid w:val="00F745CA"/>
    <w:rsid w:val="00F749B6"/>
    <w:rsid w:val="00F77213"/>
    <w:rsid w:val="00F77CAE"/>
    <w:rsid w:val="00F81900"/>
    <w:rsid w:val="00F8238F"/>
    <w:rsid w:val="00F824E3"/>
    <w:rsid w:val="00F8397D"/>
    <w:rsid w:val="00F83B22"/>
    <w:rsid w:val="00F86F56"/>
    <w:rsid w:val="00F87977"/>
    <w:rsid w:val="00F90003"/>
    <w:rsid w:val="00F910E6"/>
    <w:rsid w:val="00F925AA"/>
    <w:rsid w:val="00F948E6"/>
    <w:rsid w:val="00F94D54"/>
    <w:rsid w:val="00F96432"/>
    <w:rsid w:val="00FA0399"/>
    <w:rsid w:val="00FA0980"/>
    <w:rsid w:val="00FA2112"/>
    <w:rsid w:val="00FA2D13"/>
    <w:rsid w:val="00FA3845"/>
    <w:rsid w:val="00FA409A"/>
    <w:rsid w:val="00FA417E"/>
    <w:rsid w:val="00FA41A9"/>
    <w:rsid w:val="00FA4549"/>
    <w:rsid w:val="00FA594F"/>
    <w:rsid w:val="00FB3E6E"/>
    <w:rsid w:val="00FB5047"/>
    <w:rsid w:val="00FB5D6A"/>
    <w:rsid w:val="00FB609C"/>
    <w:rsid w:val="00FB6622"/>
    <w:rsid w:val="00FB6EC5"/>
    <w:rsid w:val="00FB71B0"/>
    <w:rsid w:val="00FC3B40"/>
    <w:rsid w:val="00FC3BC4"/>
    <w:rsid w:val="00FC3CF8"/>
    <w:rsid w:val="00FC5A96"/>
    <w:rsid w:val="00FD1049"/>
    <w:rsid w:val="00FD3714"/>
    <w:rsid w:val="00FD3B9B"/>
    <w:rsid w:val="00FD3CAA"/>
    <w:rsid w:val="00FD410B"/>
    <w:rsid w:val="00FD5027"/>
    <w:rsid w:val="00FD5165"/>
    <w:rsid w:val="00FE2259"/>
    <w:rsid w:val="00FE2A27"/>
    <w:rsid w:val="00FE2EBC"/>
    <w:rsid w:val="00FE3B84"/>
    <w:rsid w:val="00FE4055"/>
    <w:rsid w:val="00FE41BA"/>
    <w:rsid w:val="00FE4AAA"/>
    <w:rsid w:val="00FE4ED4"/>
    <w:rsid w:val="00FE57A7"/>
    <w:rsid w:val="00FE7223"/>
    <w:rsid w:val="00FE723A"/>
    <w:rsid w:val="00FF0360"/>
    <w:rsid w:val="00FF172F"/>
    <w:rsid w:val="00FF315D"/>
    <w:rsid w:val="00FF4980"/>
    <w:rsid w:val="00FF4B18"/>
    <w:rsid w:val="00FF521E"/>
    <w:rsid w:val="00FF6899"/>
    <w:rsid w:val="00FF7289"/>
    <w:rsid w:val="00FF79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4D8E2"/>
  <w15:docId w15:val="{B4950944-4F12-46D2-A3F0-1C92BEB1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74E"/>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9"/>
    <w:qFormat/>
    <w:rsid w:val="00111CEA"/>
    <w:pPr>
      <w:keepNext/>
      <w:numPr>
        <w:numId w:val="1"/>
      </w:numPr>
      <w:suppressAutoHyphens/>
      <w:spacing w:before="240" w:after="60"/>
      <w:outlineLvl w:val="0"/>
    </w:pPr>
    <w:rPr>
      <w:rFonts w:ascii="Arial" w:hAnsi="Arial"/>
      <w:b/>
      <w:bCs/>
      <w:kern w:val="1"/>
      <w:sz w:val="32"/>
      <w:szCs w:val="32"/>
      <w:lang w:val="en-AU" w:eastAsia="ar-SA"/>
    </w:rPr>
  </w:style>
  <w:style w:type="paragraph" w:styleId="Heading2">
    <w:name w:val="heading 2"/>
    <w:basedOn w:val="Normal"/>
    <w:next w:val="Normal"/>
    <w:link w:val="Heading2Char"/>
    <w:qFormat/>
    <w:rsid w:val="00111CEA"/>
    <w:pPr>
      <w:keepNext/>
      <w:suppressAutoHyphens/>
      <w:spacing w:before="240" w:after="60"/>
      <w:outlineLvl w:val="1"/>
    </w:pPr>
    <w:rPr>
      <w:rFonts w:ascii="Arial" w:hAnsi="Arial"/>
      <w:b/>
      <w:bCs/>
      <w:i/>
      <w:iCs/>
      <w:sz w:val="28"/>
      <w:szCs w:val="28"/>
      <w:lang w:val="en-AU" w:eastAsia="ar-SA"/>
    </w:rPr>
  </w:style>
  <w:style w:type="paragraph" w:styleId="Heading3">
    <w:name w:val="heading 3"/>
    <w:basedOn w:val="Normal"/>
    <w:next w:val="Normal"/>
    <w:link w:val="Heading3Char"/>
    <w:uiPriority w:val="9"/>
    <w:unhideWhenUsed/>
    <w:qFormat/>
    <w:rsid w:val="004D1475"/>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A941FB"/>
    <w:pPr>
      <w:keepNext/>
      <w:keepLines/>
      <w:spacing w:before="40" w:line="276" w:lineRule="auto"/>
      <w:outlineLvl w:val="3"/>
    </w:pPr>
    <w:rPr>
      <w:rFonts w:ascii="Calibri Light" w:hAnsi="Calibri Light"/>
      <w:i/>
      <w:iCs/>
      <w:color w:val="2E74B5"/>
      <w:sz w:val="22"/>
      <w:szCs w:val="22"/>
      <w:lang w:val="ro-RO"/>
    </w:rPr>
  </w:style>
  <w:style w:type="paragraph" w:styleId="Heading5">
    <w:name w:val="heading 5"/>
    <w:basedOn w:val="Normal"/>
    <w:next w:val="Normal"/>
    <w:link w:val="Heading5Char"/>
    <w:uiPriority w:val="9"/>
    <w:qFormat/>
    <w:rsid w:val="00111CEA"/>
    <w:pPr>
      <w:suppressAutoHyphens/>
      <w:spacing w:before="240" w:after="60"/>
      <w:outlineLvl w:val="4"/>
    </w:pPr>
    <w:rPr>
      <w:rFonts w:ascii="Calibri" w:hAnsi="Calibri"/>
      <w:b/>
      <w:bCs/>
      <w:i/>
      <w:iCs/>
      <w:sz w:val="26"/>
      <w:szCs w:val="26"/>
      <w:lang w:val="en-AU" w:eastAsia="ar-SA"/>
    </w:rPr>
  </w:style>
  <w:style w:type="paragraph" w:styleId="Heading6">
    <w:name w:val="heading 6"/>
    <w:basedOn w:val="Normal"/>
    <w:next w:val="Normal"/>
    <w:link w:val="Heading6Char"/>
    <w:uiPriority w:val="9"/>
    <w:unhideWhenUsed/>
    <w:qFormat/>
    <w:rsid w:val="00E518CA"/>
    <w:pPr>
      <w:spacing w:before="240" w:after="60"/>
      <w:outlineLvl w:val="5"/>
    </w:pPr>
    <w:rPr>
      <w:rFonts w:ascii="Calibri" w:hAnsi="Calibri"/>
      <w:b/>
      <w:bCs/>
      <w:sz w:val="22"/>
      <w:szCs w:val="22"/>
      <w:lang w:val="ro-RO" w:eastAsia="ro-RO"/>
    </w:rPr>
  </w:style>
  <w:style w:type="paragraph" w:styleId="Heading7">
    <w:name w:val="heading 7"/>
    <w:basedOn w:val="Normal"/>
    <w:next w:val="Normal"/>
    <w:link w:val="Heading7Char"/>
    <w:uiPriority w:val="9"/>
    <w:qFormat/>
    <w:rsid w:val="00944E28"/>
    <w:pPr>
      <w:keepNext/>
      <w:keepLines/>
      <w:spacing w:before="200" w:line="276" w:lineRule="auto"/>
      <w:ind w:left="1296" w:hanging="1296"/>
      <w:jc w:val="both"/>
      <w:outlineLvl w:val="6"/>
    </w:pPr>
    <w:rPr>
      <w:rFonts w:ascii="Arial" w:hAnsi="Arial"/>
      <w:b/>
      <w:iCs/>
      <w:color w:val="000000"/>
      <w:sz w:val="22"/>
      <w:szCs w:val="20"/>
      <w:lang w:eastAsia="ar-SA"/>
    </w:rPr>
  </w:style>
  <w:style w:type="paragraph" w:styleId="Heading8">
    <w:name w:val="heading 8"/>
    <w:basedOn w:val="Normal"/>
    <w:next w:val="Normal"/>
    <w:link w:val="Heading8Char"/>
    <w:uiPriority w:val="9"/>
    <w:qFormat/>
    <w:rsid w:val="00944E28"/>
    <w:pPr>
      <w:keepNext/>
      <w:keepLines/>
      <w:spacing w:before="200" w:line="276" w:lineRule="auto"/>
      <w:ind w:left="1440" w:hanging="1440"/>
      <w:jc w:val="both"/>
      <w:outlineLvl w:val="7"/>
    </w:pPr>
    <w:rPr>
      <w:rFonts w:ascii="Cambria" w:hAnsi="Cambria"/>
      <w:color w:val="404040"/>
      <w:sz w:val="20"/>
      <w:szCs w:val="20"/>
      <w:lang w:eastAsia="ar-SA"/>
    </w:rPr>
  </w:style>
  <w:style w:type="paragraph" w:styleId="Heading9">
    <w:name w:val="heading 9"/>
    <w:basedOn w:val="Normal"/>
    <w:next w:val="Normal"/>
    <w:link w:val="Heading9Char"/>
    <w:uiPriority w:val="9"/>
    <w:qFormat/>
    <w:rsid w:val="00944E28"/>
    <w:pPr>
      <w:keepNext/>
      <w:keepLines/>
      <w:spacing w:before="200" w:line="276" w:lineRule="auto"/>
      <w:ind w:left="1584" w:hanging="1584"/>
      <w:jc w:val="both"/>
      <w:outlineLvl w:val="8"/>
    </w:pPr>
    <w:rPr>
      <w:rFonts w:ascii="Cambria" w:hAnsi="Cambria"/>
      <w:i/>
      <w:iCs/>
      <w:color w:val="404040"/>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111CEA"/>
    <w:rPr>
      <w:rFonts w:ascii="Arial" w:eastAsia="Times New Roman" w:hAnsi="Arial"/>
      <w:b/>
      <w:bCs/>
      <w:kern w:val="1"/>
      <w:sz w:val="32"/>
      <w:szCs w:val="32"/>
      <w:lang w:val="en-AU" w:eastAsia="ar-SA"/>
    </w:rPr>
  </w:style>
  <w:style w:type="character" w:customStyle="1" w:styleId="Heading2Char">
    <w:name w:val="Heading 2 Char"/>
    <w:link w:val="Heading2"/>
    <w:rsid w:val="00111CEA"/>
    <w:rPr>
      <w:rFonts w:ascii="Arial" w:eastAsia="Times New Roman" w:hAnsi="Arial" w:cs="Times New Roman"/>
      <w:b/>
      <w:bCs/>
      <w:i/>
      <w:iCs/>
      <w:sz w:val="28"/>
      <w:szCs w:val="28"/>
      <w:lang w:val="en-AU" w:eastAsia="ar-SA"/>
    </w:rPr>
  </w:style>
  <w:style w:type="character" w:customStyle="1" w:styleId="Heading5Char">
    <w:name w:val="Heading 5 Char"/>
    <w:link w:val="Heading5"/>
    <w:uiPriority w:val="9"/>
    <w:rsid w:val="00111CEA"/>
    <w:rPr>
      <w:rFonts w:ascii="Calibri" w:eastAsia="Times New Roman" w:hAnsi="Calibri" w:cs="Times New Roman"/>
      <w:b/>
      <w:bCs/>
      <w:i/>
      <w:iCs/>
      <w:sz w:val="26"/>
      <w:szCs w:val="26"/>
      <w:lang w:val="en-AU" w:eastAsia="ar-SA"/>
    </w:rPr>
  </w:style>
  <w:style w:type="paragraph" w:styleId="Header">
    <w:name w:val="header"/>
    <w:basedOn w:val="Normal"/>
    <w:link w:val="HeaderChar"/>
    <w:uiPriority w:val="99"/>
    <w:rsid w:val="00111CEA"/>
    <w:pPr>
      <w:tabs>
        <w:tab w:val="center" w:pos="4320"/>
        <w:tab w:val="right" w:pos="8640"/>
      </w:tabs>
    </w:pPr>
  </w:style>
  <w:style w:type="character" w:customStyle="1" w:styleId="HeaderChar">
    <w:name w:val="Header Char"/>
    <w:link w:val="Header"/>
    <w:uiPriority w:val="99"/>
    <w:rsid w:val="00111CEA"/>
    <w:rPr>
      <w:rFonts w:ascii="Times New Roman" w:eastAsia="Times New Roman" w:hAnsi="Times New Roman" w:cs="Times New Roman"/>
      <w:sz w:val="24"/>
      <w:szCs w:val="24"/>
    </w:rPr>
  </w:style>
  <w:style w:type="paragraph" w:styleId="NoSpacing">
    <w:name w:val="No Spacing"/>
    <w:link w:val="NoSpacingChar"/>
    <w:uiPriority w:val="1"/>
    <w:qFormat/>
    <w:rsid w:val="00111CEA"/>
    <w:rPr>
      <w:sz w:val="22"/>
      <w:szCs w:val="22"/>
      <w:lang w:val="en-US" w:eastAsia="en-US"/>
    </w:rPr>
  </w:style>
  <w:style w:type="paragraph" w:styleId="BodyText">
    <w:name w:val="Body Text"/>
    <w:basedOn w:val="Normal"/>
    <w:link w:val="BodyTextChar"/>
    <w:rsid w:val="00111CEA"/>
    <w:pPr>
      <w:suppressAutoHyphens/>
      <w:spacing w:after="120"/>
    </w:pPr>
    <w:rPr>
      <w:sz w:val="20"/>
      <w:szCs w:val="20"/>
      <w:lang w:val="en-AU" w:eastAsia="ar-SA"/>
    </w:rPr>
  </w:style>
  <w:style w:type="character" w:customStyle="1" w:styleId="BodyTextChar">
    <w:name w:val="Body Text Char"/>
    <w:link w:val="BodyText"/>
    <w:uiPriority w:val="99"/>
    <w:rsid w:val="00111CEA"/>
    <w:rPr>
      <w:rFonts w:ascii="Times New Roman" w:eastAsia="Times New Roman" w:hAnsi="Times New Roman" w:cs="Times New Roman"/>
      <w:sz w:val="20"/>
      <w:szCs w:val="20"/>
      <w:lang w:val="en-AU" w:eastAsia="ar-SA"/>
    </w:rPr>
  </w:style>
  <w:style w:type="paragraph" w:customStyle="1" w:styleId="Capitol">
    <w:name w:val="Capitol"/>
    <w:basedOn w:val="Heading1"/>
    <w:rsid w:val="00111CEA"/>
    <w:pPr>
      <w:keepNext w:val="0"/>
      <w:numPr>
        <w:numId w:val="0"/>
      </w:numPr>
      <w:spacing w:before="0" w:after="0" w:line="360" w:lineRule="auto"/>
      <w:jc w:val="center"/>
    </w:pPr>
    <w:rPr>
      <w:rFonts w:ascii="Arial Narrow" w:hAnsi="Arial Narrow"/>
      <w:b w:val="0"/>
      <w:bCs w:val="0"/>
      <w:sz w:val="28"/>
      <w:szCs w:val="28"/>
      <w:lang w:val="en-US"/>
    </w:rPr>
  </w:style>
  <w:style w:type="paragraph" w:customStyle="1" w:styleId="Capitol2">
    <w:name w:val="Capitol 2"/>
    <w:basedOn w:val="Heading2"/>
    <w:rsid w:val="00111CEA"/>
    <w:pPr>
      <w:keepNext w:val="0"/>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before="0" w:after="0" w:line="360" w:lineRule="auto"/>
      <w:jc w:val="center"/>
    </w:pPr>
    <w:rPr>
      <w:rFonts w:ascii="Arial Narrow" w:hAnsi="Arial Narrow"/>
      <w:bCs w:val="0"/>
      <w:i w:val="0"/>
      <w:iCs w:val="0"/>
      <w:lang w:val="ro-RO"/>
    </w:rPr>
  </w:style>
  <w:style w:type="character" w:customStyle="1" w:styleId="FooterChar">
    <w:name w:val="Footer Char"/>
    <w:link w:val="Footer"/>
    <w:uiPriority w:val="99"/>
    <w:rsid w:val="00111CEA"/>
    <w:rPr>
      <w:rFonts w:ascii="Times New Roman" w:eastAsia="Times New Roman" w:hAnsi="Times New Roman" w:cs="Times New Roman"/>
      <w:sz w:val="20"/>
      <w:szCs w:val="20"/>
      <w:lang w:val="en-GB" w:eastAsia="ar-SA"/>
    </w:rPr>
  </w:style>
  <w:style w:type="paragraph" w:styleId="Footer">
    <w:name w:val="footer"/>
    <w:basedOn w:val="Normal"/>
    <w:link w:val="FooterChar"/>
    <w:uiPriority w:val="99"/>
    <w:rsid w:val="00111CEA"/>
    <w:pPr>
      <w:tabs>
        <w:tab w:val="center" w:pos="4153"/>
        <w:tab w:val="right" w:pos="8306"/>
      </w:tabs>
      <w:suppressAutoHyphens/>
    </w:pPr>
    <w:rPr>
      <w:sz w:val="20"/>
      <w:szCs w:val="20"/>
      <w:lang w:val="en-GB" w:eastAsia="ar-SA"/>
    </w:rPr>
  </w:style>
  <w:style w:type="paragraph" w:customStyle="1" w:styleId="BN-Linii">
    <w:name w:val="BN - Linii"/>
    <w:basedOn w:val="Normal"/>
    <w:rsid w:val="00111CEA"/>
    <w:pPr>
      <w:numPr>
        <w:numId w:val="2"/>
      </w:numPr>
      <w:suppressAutoHyphens/>
    </w:pPr>
    <w:rPr>
      <w:szCs w:val="20"/>
      <w:lang w:val="en-AU" w:eastAsia="ar-SA"/>
    </w:rPr>
  </w:style>
  <w:style w:type="paragraph" w:customStyle="1" w:styleId="BN-Nrcs">
    <w:name w:val="BN - Nr cs"/>
    <w:basedOn w:val="Normal"/>
    <w:rsid w:val="00111CEA"/>
    <w:pPr>
      <w:suppressAutoHyphens/>
      <w:spacing w:after="360" w:line="360" w:lineRule="auto"/>
      <w:ind w:firstLine="720"/>
      <w:jc w:val="both"/>
    </w:pPr>
    <w:rPr>
      <w:rFonts w:ascii="Arial Narrow" w:hAnsi="Arial Narrow"/>
      <w:sz w:val="28"/>
      <w:szCs w:val="28"/>
      <w:lang w:val="ro-RO" w:eastAsia="ar-SA"/>
    </w:rPr>
  </w:style>
  <w:style w:type="paragraph" w:customStyle="1" w:styleId="Corptext21">
    <w:name w:val="Corp text 21"/>
    <w:basedOn w:val="Normal"/>
    <w:rsid w:val="00111C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spacing w:line="240" w:lineRule="atLeast"/>
      <w:jc w:val="both"/>
    </w:pPr>
    <w:rPr>
      <w:szCs w:val="20"/>
      <w:lang w:eastAsia="ar-SA"/>
    </w:rPr>
  </w:style>
  <w:style w:type="paragraph" w:customStyle="1" w:styleId="Textsimplu1">
    <w:name w:val="Text simplu1"/>
    <w:basedOn w:val="Normal"/>
    <w:rsid w:val="00111CEA"/>
    <w:pPr>
      <w:suppressAutoHyphens/>
    </w:pPr>
    <w:rPr>
      <w:rFonts w:ascii="Courier New" w:hAnsi="Courier New" w:cs="Courier New"/>
      <w:sz w:val="20"/>
      <w:szCs w:val="20"/>
      <w:lang w:eastAsia="ar-SA"/>
    </w:rPr>
  </w:style>
  <w:style w:type="paragraph" w:styleId="ListParagraph">
    <w:name w:val="List Paragraph"/>
    <w:aliases w:val="Forth level,Citation List,본문(내용),List Paragraph (numbered (a)),Paragraph,body 2,Normal bullet 2,List_Paragraph,Multilevel para_II,7 List Paragraph,6 List Paragraph,Normal 2,List Paragraph11,Akapit z listą BS,Outlines a,b,c,Akapit z lista "/>
    <w:basedOn w:val="Normal"/>
    <w:uiPriority w:val="34"/>
    <w:qFormat/>
    <w:rsid w:val="00111CEA"/>
    <w:pPr>
      <w:spacing w:after="200" w:line="276" w:lineRule="auto"/>
      <w:ind w:left="720"/>
    </w:pPr>
    <w:rPr>
      <w:rFonts w:ascii="Calibri" w:eastAsia="Calibri" w:hAnsi="Calibri" w:cs="Calibri"/>
      <w:sz w:val="22"/>
      <w:szCs w:val="22"/>
      <w:lang w:val="ro-RO" w:eastAsia="ar-SA"/>
    </w:rPr>
  </w:style>
  <w:style w:type="paragraph" w:customStyle="1" w:styleId="DefaultText1">
    <w:name w:val="Default Text:1"/>
    <w:basedOn w:val="Normal"/>
    <w:link w:val="DefaultText1Char"/>
    <w:uiPriority w:val="99"/>
    <w:rsid w:val="00111CEA"/>
    <w:rPr>
      <w:noProof/>
      <w:szCs w:val="20"/>
    </w:rPr>
  </w:style>
  <w:style w:type="character" w:customStyle="1" w:styleId="DefaultText1Char">
    <w:name w:val="Default Text:1 Char"/>
    <w:link w:val="DefaultText1"/>
    <w:uiPriority w:val="99"/>
    <w:rsid w:val="00111CEA"/>
    <w:rPr>
      <w:rFonts w:ascii="Times New Roman" w:eastAsia="Times New Roman" w:hAnsi="Times New Roman" w:cs="Times New Roman"/>
      <w:noProof/>
      <w:sz w:val="24"/>
      <w:szCs w:val="20"/>
    </w:rPr>
  </w:style>
  <w:style w:type="paragraph" w:customStyle="1" w:styleId="DefaultText">
    <w:name w:val="Default Text"/>
    <w:basedOn w:val="Normal"/>
    <w:link w:val="DefaultTextChar"/>
    <w:rsid w:val="00111CEA"/>
    <w:rPr>
      <w:noProof/>
      <w:szCs w:val="20"/>
    </w:rPr>
  </w:style>
  <w:style w:type="character" w:customStyle="1" w:styleId="BalloonTextChar">
    <w:name w:val="Balloon Text Char"/>
    <w:link w:val="BalloonText"/>
    <w:uiPriority w:val="99"/>
    <w:rsid w:val="00111CEA"/>
    <w:rPr>
      <w:rFonts w:ascii="Tahoma" w:eastAsia="Times New Roman" w:hAnsi="Tahoma" w:cs="Times New Roman"/>
      <w:sz w:val="16"/>
      <w:szCs w:val="16"/>
      <w:lang w:val="en-AU" w:eastAsia="ar-SA"/>
    </w:rPr>
  </w:style>
  <w:style w:type="paragraph" w:styleId="BalloonText">
    <w:name w:val="Balloon Text"/>
    <w:basedOn w:val="Normal"/>
    <w:link w:val="BalloonTextChar"/>
    <w:uiPriority w:val="99"/>
    <w:rsid w:val="00111CEA"/>
    <w:pPr>
      <w:suppressAutoHyphens/>
    </w:pPr>
    <w:rPr>
      <w:rFonts w:ascii="Tahoma" w:hAnsi="Tahoma"/>
      <w:sz w:val="16"/>
      <w:szCs w:val="16"/>
      <w:lang w:val="en-AU" w:eastAsia="ar-SA"/>
    </w:rPr>
  </w:style>
  <w:style w:type="paragraph" w:customStyle="1" w:styleId="Listparagraf1">
    <w:name w:val="Listă paragraf1"/>
    <w:basedOn w:val="Normal"/>
    <w:link w:val="ListParagraphChar"/>
    <w:uiPriority w:val="34"/>
    <w:qFormat/>
    <w:rsid w:val="00111CEA"/>
    <w:pPr>
      <w:widowControl w:val="0"/>
      <w:suppressAutoHyphens/>
      <w:overflowPunct w:val="0"/>
      <w:autoSpaceDE w:val="0"/>
      <w:autoSpaceDN w:val="0"/>
      <w:adjustRightInd w:val="0"/>
      <w:ind w:left="720"/>
      <w:contextualSpacing/>
      <w:textAlignment w:val="baseline"/>
    </w:pPr>
    <w:rPr>
      <w:szCs w:val="20"/>
    </w:rPr>
  </w:style>
  <w:style w:type="paragraph" w:customStyle="1" w:styleId="WW-Default">
    <w:name w:val="WW-Default"/>
    <w:rsid w:val="00111CEA"/>
    <w:pPr>
      <w:suppressAutoHyphens/>
      <w:autoSpaceDE w:val="0"/>
    </w:pPr>
    <w:rPr>
      <w:rFonts w:ascii="Times New Roman" w:eastAsia="Arial" w:hAnsi="Times New Roman"/>
      <w:color w:val="000000"/>
      <w:sz w:val="24"/>
      <w:szCs w:val="24"/>
      <w:lang w:val="en-US" w:eastAsia="ar-SA"/>
    </w:rPr>
  </w:style>
  <w:style w:type="paragraph" w:styleId="BodyTextIndent">
    <w:name w:val="Body Text Indent"/>
    <w:basedOn w:val="Normal"/>
    <w:link w:val="BodyTextIndentChar"/>
    <w:rsid w:val="00111CEA"/>
    <w:pPr>
      <w:suppressAutoHyphens/>
      <w:spacing w:after="120"/>
      <w:ind w:left="283"/>
    </w:pPr>
    <w:rPr>
      <w:sz w:val="20"/>
      <w:szCs w:val="20"/>
      <w:lang w:val="en-AU" w:eastAsia="ar-SA"/>
    </w:rPr>
  </w:style>
  <w:style w:type="character" w:customStyle="1" w:styleId="BodyTextIndentChar">
    <w:name w:val="Body Text Indent Char"/>
    <w:link w:val="BodyTextIndent"/>
    <w:rsid w:val="00111CEA"/>
    <w:rPr>
      <w:rFonts w:ascii="Times New Roman" w:eastAsia="Times New Roman" w:hAnsi="Times New Roman" w:cs="Times New Roman"/>
      <w:sz w:val="20"/>
      <w:szCs w:val="20"/>
      <w:lang w:val="en-AU" w:eastAsia="ar-SA"/>
    </w:rPr>
  </w:style>
  <w:style w:type="paragraph" w:customStyle="1" w:styleId="Corptext31">
    <w:name w:val="Corp text 31"/>
    <w:basedOn w:val="Normal"/>
    <w:rsid w:val="00111CEA"/>
    <w:pPr>
      <w:suppressAutoHyphens/>
      <w:spacing w:after="120"/>
    </w:pPr>
    <w:rPr>
      <w:sz w:val="16"/>
      <w:szCs w:val="16"/>
      <w:lang w:val="en-AU" w:eastAsia="ar-SA"/>
    </w:rPr>
  </w:style>
  <w:style w:type="paragraph" w:customStyle="1" w:styleId="Indentcorptext31">
    <w:name w:val="Indent corp text 31"/>
    <w:basedOn w:val="Normal"/>
    <w:rsid w:val="00111CEA"/>
    <w:pPr>
      <w:suppressAutoHyphens/>
      <w:ind w:left="902" w:firstLine="516"/>
      <w:jc w:val="both"/>
    </w:pPr>
    <w:rPr>
      <w:rFonts w:ascii="Tahoma" w:hAnsi="Tahoma" w:cs="Tahoma"/>
      <w:color w:val="000000"/>
      <w:sz w:val="20"/>
      <w:szCs w:val="20"/>
      <w:lang w:val="en-AU" w:eastAsia="ar-SA"/>
    </w:rPr>
  </w:style>
  <w:style w:type="paragraph" w:customStyle="1" w:styleId="ListParagraph1">
    <w:name w:val="List Paragraph1"/>
    <w:basedOn w:val="Normal"/>
    <w:qFormat/>
    <w:rsid w:val="00111CEA"/>
    <w:pPr>
      <w:suppressAutoHyphens/>
      <w:spacing w:after="200" w:line="276" w:lineRule="auto"/>
      <w:ind w:left="720"/>
    </w:pPr>
    <w:rPr>
      <w:rFonts w:ascii="Calibri" w:eastAsia="Calibri" w:hAnsi="Calibri"/>
      <w:sz w:val="22"/>
      <w:szCs w:val="22"/>
      <w:lang w:val="ro-RO" w:eastAsia="ar-SA"/>
    </w:rPr>
  </w:style>
  <w:style w:type="character" w:customStyle="1" w:styleId="WW8Num6z0">
    <w:name w:val="WW8Num6z0"/>
    <w:rsid w:val="00111CEA"/>
    <w:rPr>
      <w:sz w:val="18"/>
    </w:rPr>
  </w:style>
  <w:style w:type="paragraph" w:customStyle="1" w:styleId="Default">
    <w:name w:val="Default"/>
    <w:uiPriority w:val="99"/>
    <w:rsid w:val="00111CEA"/>
    <w:pPr>
      <w:autoSpaceDE w:val="0"/>
      <w:autoSpaceDN w:val="0"/>
      <w:adjustRightInd w:val="0"/>
    </w:pPr>
    <w:rPr>
      <w:rFonts w:ascii="Times New Roman" w:hAnsi="Times New Roman"/>
      <w:color w:val="000000"/>
      <w:sz w:val="24"/>
      <w:szCs w:val="24"/>
      <w:lang w:val="en-US" w:eastAsia="en-US"/>
    </w:rPr>
  </w:style>
  <w:style w:type="character" w:styleId="Hyperlink">
    <w:name w:val="Hyperlink"/>
    <w:uiPriority w:val="99"/>
    <w:unhideWhenUsed/>
    <w:rsid w:val="00111CEA"/>
    <w:rPr>
      <w:color w:val="0000FF"/>
      <w:u w:val="single"/>
    </w:rPr>
  </w:style>
  <w:style w:type="paragraph" w:customStyle="1" w:styleId="PreformattedText">
    <w:name w:val="Preformatted Text"/>
    <w:basedOn w:val="Normal"/>
    <w:rsid w:val="00111CEA"/>
    <w:pPr>
      <w:suppressAutoHyphens/>
    </w:pPr>
    <w:rPr>
      <w:rFonts w:ascii="Arial" w:eastAsia="Arial" w:hAnsi="Arial" w:cs="Arial"/>
      <w:sz w:val="20"/>
      <w:szCs w:val="20"/>
      <w:lang w:val="ro-RO" w:eastAsia="ar-SA"/>
    </w:rPr>
  </w:style>
  <w:style w:type="character" w:styleId="Strong">
    <w:name w:val="Strong"/>
    <w:uiPriority w:val="22"/>
    <w:qFormat/>
    <w:rsid w:val="00111CEA"/>
    <w:rPr>
      <w:b/>
      <w:bCs/>
    </w:rPr>
  </w:style>
  <w:style w:type="paragraph" w:styleId="BodyText2">
    <w:name w:val="Body Text 2"/>
    <w:basedOn w:val="Normal"/>
    <w:link w:val="BodyText2Char"/>
    <w:rsid w:val="00E13940"/>
    <w:pPr>
      <w:suppressAutoHyphens/>
      <w:spacing w:after="120" w:line="480" w:lineRule="auto"/>
    </w:pPr>
    <w:rPr>
      <w:sz w:val="20"/>
      <w:szCs w:val="20"/>
      <w:lang w:val="en-AU" w:eastAsia="ar-SA"/>
    </w:rPr>
  </w:style>
  <w:style w:type="character" w:customStyle="1" w:styleId="BodyText2Char">
    <w:name w:val="Body Text 2 Char"/>
    <w:link w:val="BodyText2"/>
    <w:rsid w:val="00E13940"/>
    <w:rPr>
      <w:rFonts w:ascii="Times New Roman" w:eastAsia="Times New Roman" w:hAnsi="Times New Roman"/>
      <w:lang w:val="en-AU" w:eastAsia="ar-SA"/>
    </w:rPr>
  </w:style>
  <w:style w:type="paragraph" w:customStyle="1" w:styleId="DefaultText2">
    <w:name w:val="Default Text:2"/>
    <w:basedOn w:val="Normal"/>
    <w:uiPriority w:val="99"/>
    <w:rsid w:val="009010FB"/>
    <w:rPr>
      <w:noProof/>
      <w:szCs w:val="20"/>
    </w:rPr>
  </w:style>
  <w:style w:type="table" w:styleId="TableGrid">
    <w:name w:val="Table Grid"/>
    <w:basedOn w:val="TableNormal"/>
    <w:uiPriority w:val="39"/>
    <w:rsid w:val="0046605E"/>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icetext">
    <w:name w:val="noticetext"/>
    <w:basedOn w:val="DefaultParagraphFont"/>
    <w:rsid w:val="003610BD"/>
  </w:style>
  <w:style w:type="character" w:customStyle="1" w:styleId="labeldatatext">
    <w:name w:val="labeldatatext"/>
    <w:basedOn w:val="DefaultParagraphFont"/>
    <w:rsid w:val="003610BD"/>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uiPriority w:val="99"/>
    <w:qFormat/>
    <w:rsid w:val="007F5D73"/>
    <w:rPr>
      <w:sz w:val="20"/>
      <w:szCs w:val="20"/>
    </w:rPr>
  </w:style>
  <w:style w:type="character" w:customStyle="1" w:styleId="FootnoteTextChar">
    <w:name w:val="Footnote Text Char"/>
    <w:aliases w:val="Footnote Text Char Char Char,Fußnote Char,single space Char,footnote text Char,FOOTNOTES Char,fn Char1,Podrozdział Char,Footnote Char,stile 1 Char,Footnote1 Char,Footnote2 Char,Footnote3 Char,Footnote4 Char,Footnote5 Char,fn Char Char"/>
    <w:link w:val="FootnoteText"/>
    <w:uiPriority w:val="99"/>
    <w:rsid w:val="007F5D73"/>
    <w:rPr>
      <w:rFonts w:ascii="Times New Roman" w:eastAsia="Times New Roman" w:hAnsi="Times New Roman"/>
    </w:rPr>
  </w:style>
  <w:style w:type="character" w:styleId="FootnoteReference">
    <w:name w:val="footnote reference"/>
    <w:rsid w:val="007F5D73"/>
    <w:rPr>
      <w:vertAlign w:val="superscript"/>
    </w:rPr>
  </w:style>
  <w:style w:type="paragraph" w:styleId="Date">
    <w:name w:val="Date"/>
    <w:basedOn w:val="Normal"/>
    <w:next w:val="Normal"/>
    <w:link w:val="DateChar"/>
    <w:semiHidden/>
    <w:rsid w:val="000A3B80"/>
    <w:rPr>
      <w:sz w:val="28"/>
      <w:lang w:val="ro-RO" w:eastAsia="ro-RO"/>
    </w:rPr>
  </w:style>
  <w:style w:type="character" w:customStyle="1" w:styleId="DateChar">
    <w:name w:val="Date Char"/>
    <w:link w:val="Date"/>
    <w:semiHidden/>
    <w:rsid w:val="000A3B80"/>
    <w:rPr>
      <w:rFonts w:ascii="Times New Roman" w:eastAsia="Times New Roman" w:hAnsi="Times New Roman"/>
      <w:sz w:val="28"/>
      <w:szCs w:val="24"/>
      <w:lang w:val="ro-RO" w:eastAsia="ro-RO"/>
    </w:rPr>
  </w:style>
  <w:style w:type="paragraph" w:styleId="NormalWeb">
    <w:name w:val="Normal (Web)"/>
    <w:basedOn w:val="Normal"/>
    <w:uiPriority w:val="99"/>
    <w:unhideWhenUsed/>
    <w:rsid w:val="0080433A"/>
    <w:pPr>
      <w:spacing w:before="100" w:beforeAutospacing="1" w:after="100" w:afterAutospacing="1"/>
    </w:pPr>
    <w:rPr>
      <w:lang w:eastAsia="zh-CN"/>
    </w:rPr>
  </w:style>
  <w:style w:type="paragraph" w:customStyle="1" w:styleId="CharCharCharChar">
    <w:name w:val="Char Char Char Char"/>
    <w:basedOn w:val="Normal"/>
    <w:rsid w:val="00763EAA"/>
    <w:rPr>
      <w:lang w:val="pl-PL" w:eastAsia="pl-PL"/>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FD410B"/>
    <w:rPr>
      <w:rFonts w:ascii="Arial" w:hAnsi="Arial"/>
      <w:lang w:val="pl-PL" w:eastAsia="pl-PL"/>
    </w:rPr>
  </w:style>
  <w:style w:type="paragraph" w:customStyle="1" w:styleId="CaracterCaracter2CharCharCaracterCaracterCharCharCaracterCaracterCharCharCaracterCaracterCharCharCaracterCaracter0">
    <w:name w:val="Caracter Caracter2 Char Char Caracter Caracter Char Char Caracter Caracter Char Char Caracter Caracter Char Char Caracter Caracter"/>
    <w:basedOn w:val="Normal"/>
    <w:rsid w:val="00C9712D"/>
    <w:rPr>
      <w:rFonts w:ascii="Arial" w:hAnsi="Arial"/>
      <w:lang w:val="pl-PL" w:eastAsia="pl-PL"/>
    </w:rPr>
  </w:style>
  <w:style w:type="character" w:customStyle="1" w:styleId="tpa1">
    <w:name w:val="tpa1"/>
    <w:rsid w:val="00C9712D"/>
  </w:style>
  <w:style w:type="character" w:customStyle="1" w:styleId="tax1">
    <w:name w:val="tax1"/>
    <w:rsid w:val="00C9712D"/>
    <w:rPr>
      <w:b/>
      <w:bCs/>
      <w:sz w:val="26"/>
      <w:szCs w:val="26"/>
    </w:rPr>
  </w:style>
  <w:style w:type="paragraph" w:styleId="BodyTextIndent3">
    <w:name w:val="Body Text Indent 3"/>
    <w:basedOn w:val="Normal"/>
    <w:link w:val="BodyTextIndent3Char"/>
    <w:rsid w:val="00C9712D"/>
    <w:pPr>
      <w:spacing w:after="120"/>
      <w:ind w:left="360"/>
    </w:pPr>
    <w:rPr>
      <w:rFonts w:eastAsia="MS Mincho"/>
      <w:sz w:val="16"/>
      <w:szCs w:val="16"/>
      <w:lang w:val="fr-FR"/>
    </w:rPr>
  </w:style>
  <w:style w:type="character" w:customStyle="1" w:styleId="BodyTextIndent3Char">
    <w:name w:val="Body Text Indent 3 Char"/>
    <w:link w:val="BodyTextIndent3"/>
    <w:rsid w:val="00C9712D"/>
    <w:rPr>
      <w:rFonts w:ascii="Times New Roman" w:eastAsia="MS Mincho" w:hAnsi="Times New Roman"/>
      <w:sz w:val="16"/>
      <w:szCs w:val="16"/>
      <w:lang w:val="fr-FR"/>
    </w:rPr>
  </w:style>
  <w:style w:type="character" w:customStyle="1" w:styleId="ax1">
    <w:name w:val="ax1"/>
    <w:rsid w:val="00C9712D"/>
    <w:rPr>
      <w:b/>
      <w:bCs/>
      <w:sz w:val="26"/>
      <w:szCs w:val="26"/>
    </w:rPr>
  </w:style>
  <w:style w:type="character" w:customStyle="1" w:styleId="DefaultText1CharChar">
    <w:name w:val="Default Text:1 Char Char"/>
    <w:rsid w:val="00C9712D"/>
    <w:rPr>
      <w:rFonts w:ascii="Times New Roman" w:eastAsia="Times New Roman" w:hAnsi="Times New Roman" w:cs="Times New Roman"/>
      <w:noProof/>
      <w:sz w:val="24"/>
      <w:szCs w:val="20"/>
    </w:rPr>
  </w:style>
  <w:style w:type="paragraph" w:customStyle="1" w:styleId="dragos2">
    <w:name w:val="dragos2"/>
    <w:basedOn w:val="Normal"/>
    <w:rsid w:val="00C9712D"/>
    <w:pPr>
      <w:spacing w:before="120" w:line="288" w:lineRule="auto"/>
    </w:pPr>
    <w:rPr>
      <w:rFonts w:ascii="Verdana" w:hAnsi="Verdana"/>
      <w:i/>
      <w:iCs/>
      <w:lang w:val="ro-RO" w:eastAsia="ro-RO"/>
    </w:rPr>
  </w:style>
  <w:style w:type="numbering" w:customStyle="1" w:styleId="Style3">
    <w:name w:val="Style3"/>
    <w:rsid w:val="00C9712D"/>
  </w:style>
  <w:style w:type="character" w:customStyle="1" w:styleId="ib1">
    <w:name w:val="ib1"/>
    <w:rsid w:val="00C9712D"/>
    <w:rPr>
      <w:spacing w:val="0"/>
    </w:rPr>
  </w:style>
  <w:style w:type="paragraph" w:customStyle="1" w:styleId="ariel">
    <w:name w:val="ariel"/>
    <w:basedOn w:val="Normal"/>
    <w:rsid w:val="00C9712D"/>
    <w:rPr>
      <w:rFonts w:ascii="ff0" w:hAnsi="ff0"/>
      <w:color w:val="000000"/>
      <w:spacing w:val="12"/>
      <w:sz w:val="22"/>
      <w:szCs w:val="22"/>
      <w:lang w:val="en"/>
    </w:rPr>
  </w:style>
  <w:style w:type="paragraph" w:customStyle="1" w:styleId="Anexa">
    <w:name w:val="Anexa"/>
    <w:basedOn w:val="DefaultText1"/>
    <w:next w:val="DefaultText1"/>
    <w:link w:val="AnexaChar"/>
    <w:uiPriority w:val="99"/>
    <w:rsid w:val="00C9712D"/>
    <w:rPr>
      <w:rFonts w:ascii="Calibri" w:eastAsia="Calibri" w:hAnsi="Calibri"/>
      <w:szCs w:val="22"/>
      <w:lang w:val="ro-RO"/>
    </w:rPr>
  </w:style>
  <w:style w:type="character" w:customStyle="1" w:styleId="AnexaChar">
    <w:name w:val="Anexa Char"/>
    <w:link w:val="Anexa"/>
    <w:uiPriority w:val="99"/>
    <w:rsid w:val="00C9712D"/>
    <w:rPr>
      <w:noProof/>
      <w:sz w:val="24"/>
      <w:szCs w:val="22"/>
      <w:lang w:val="ro-RO"/>
    </w:rPr>
  </w:style>
  <w:style w:type="paragraph" w:customStyle="1" w:styleId="CaracterCaracterChar">
    <w:name w:val="Caracter Caracter Char"/>
    <w:basedOn w:val="Normal"/>
    <w:rsid w:val="00C9712D"/>
    <w:rPr>
      <w:lang w:val="pl-PL" w:eastAsia="pl-PL"/>
    </w:rPr>
  </w:style>
  <w:style w:type="paragraph" w:customStyle="1" w:styleId="Titlucuprins1">
    <w:name w:val="Titlu cuprins1"/>
    <w:basedOn w:val="Heading1"/>
    <w:next w:val="Normal"/>
    <w:semiHidden/>
    <w:unhideWhenUsed/>
    <w:qFormat/>
    <w:rsid w:val="00C9712D"/>
    <w:pPr>
      <w:keepLines/>
      <w:numPr>
        <w:numId w:val="0"/>
      </w:numPr>
      <w:suppressAutoHyphens w:val="0"/>
      <w:spacing w:before="480" w:after="0" w:line="276" w:lineRule="auto"/>
      <w:outlineLvl w:val="9"/>
    </w:pPr>
    <w:rPr>
      <w:rFonts w:ascii="Cambria" w:hAnsi="Cambria"/>
      <w:color w:val="365F91"/>
      <w:kern w:val="0"/>
      <w:sz w:val="28"/>
      <w:szCs w:val="28"/>
      <w:lang w:val="en-US" w:eastAsia="ja-JP"/>
    </w:rPr>
  </w:style>
  <w:style w:type="paragraph" w:styleId="TOC1">
    <w:name w:val="toc 1"/>
    <w:basedOn w:val="Normal"/>
    <w:next w:val="Normal"/>
    <w:autoRedefine/>
    <w:unhideWhenUsed/>
    <w:rsid w:val="00C9712D"/>
    <w:pPr>
      <w:spacing w:after="100" w:line="276" w:lineRule="auto"/>
    </w:pPr>
    <w:rPr>
      <w:rFonts w:ascii="Arial" w:eastAsia="Calibri" w:hAnsi="Arial"/>
      <w:szCs w:val="22"/>
    </w:rPr>
  </w:style>
  <w:style w:type="paragraph" w:styleId="TOC2">
    <w:name w:val="toc 2"/>
    <w:basedOn w:val="Normal"/>
    <w:next w:val="Normal"/>
    <w:autoRedefine/>
    <w:unhideWhenUsed/>
    <w:rsid w:val="00C9712D"/>
    <w:pPr>
      <w:spacing w:after="100" w:line="276" w:lineRule="auto"/>
      <w:ind w:left="240"/>
    </w:pPr>
    <w:rPr>
      <w:rFonts w:ascii="Arial" w:eastAsia="Calibri" w:hAnsi="Arial"/>
      <w:szCs w:val="22"/>
    </w:rPr>
  </w:style>
  <w:style w:type="character" w:customStyle="1" w:styleId="ListParagraphChar">
    <w:name w:val="List Paragraph Char"/>
    <w:aliases w:val="Forth level Char,Citation List Char,본문(내용) Char,List Paragraph (numbered (a)) Char,Paragraph Char,body 2 Char,List Paragraph1 Char,Normal bullet 2 Char,List_Paragraph Char,Multilevel para_II Char,7 List Paragraph Char,Normal 2 Char"/>
    <w:link w:val="Listparagraf1"/>
    <w:locked/>
    <w:rsid w:val="00C9712D"/>
    <w:rPr>
      <w:rFonts w:ascii="Times New Roman" w:eastAsia="Times New Roman" w:hAnsi="Times New Roman"/>
      <w:sz w:val="24"/>
    </w:rPr>
  </w:style>
  <w:style w:type="character" w:styleId="PageNumber">
    <w:name w:val="page number"/>
    <w:rsid w:val="00C9712D"/>
  </w:style>
  <w:style w:type="paragraph" w:customStyle="1" w:styleId="Caracter">
    <w:name w:val="Caracter"/>
    <w:basedOn w:val="Normal"/>
    <w:rsid w:val="00C9712D"/>
    <w:pPr>
      <w:tabs>
        <w:tab w:val="left" w:pos="709"/>
      </w:tabs>
    </w:pPr>
    <w:rPr>
      <w:rFonts w:ascii="Tahoma" w:hAnsi="Tahoma"/>
      <w:noProof/>
      <w:lang w:val="pl-PL" w:eastAsia="pl-PL"/>
    </w:rPr>
  </w:style>
  <w:style w:type="paragraph" w:customStyle="1" w:styleId="CharChar2CharCaracterChar">
    <w:name w:val="Char Char2 Char Caracter Char"/>
    <w:basedOn w:val="Normal"/>
    <w:rsid w:val="00C9712D"/>
    <w:rPr>
      <w:lang w:val="pl-PL" w:eastAsia="pl-PL"/>
    </w:rPr>
  </w:style>
  <w:style w:type="character" w:customStyle="1" w:styleId="noticetext1">
    <w:name w:val="noticetext1"/>
    <w:rsid w:val="00C9712D"/>
    <w:rPr>
      <w:rFonts w:ascii="Arial" w:hAnsi="Arial" w:cs="Arial" w:hint="default"/>
      <w:b w:val="0"/>
      <w:bCs w:val="0"/>
      <w:i w:val="0"/>
      <w:iCs w:val="0"/>
      <w:color w:val="000000"/>
      <w:sz w:val="18"/>
      <w:szCs w:val="18"/>
    </w:rPr>
  </w:style>
  <w:style w:type="character" w:styleId="CommentReference">
    <w:name w:val="annotation reference"/>
    <w:uiPriority w:val="99"/>
    <w:rsid w:val="00C9712D"/>
    <w:rPr>
      <w:sz w:val="16"/>
      <w:szCs w:val="16"/>
    </w:rPr>
  </w:style>
  <w:style w:type="paragraph" w:styleId="CommentText">
    <w:name w:val="annotation text"/>
    <w:basedOn w:val="Normal"/>
    <w:link w:val="CommentTextChar"/>
    <w:rsid w:val="00C9712D"/>
    <w:pPr>
      <w:spacing w:after="200" w:line="276" w:lineRule="auto"/>
    </w:pPr>
    <w:rPr>
      <w:rFonts w:ascii="Calibri" w:eastAsia="Calibri" w:hAnsi="Calibri"/>
      <w:sz w:val="20"/>
      <w:szCs w:val="20"/>
      <w:lang w:val="ro-RO"/>
    </w:rPr>
  </w:style>
  <w:style w:type="character" w:customStyle="1" w:styleId="CommentTextChar">
    <w:name w:val="Comment Text Char"/>
    <w:link w:val="CommentText"/>
    <w:uiPriority w:val="99"/>
    <w:rsid w:val="00C9712D"/>
    <w:rPr>
      <w:lang w:val="ro-RO"/>
    </w:rPr>
  </w:style>
  <w:style w:type="paragraph" w:styleId="CommentSubject">
    <w:name w:val="annotation subject"/>
    <w:basedOn w:val="CommentText"/>
    <w:next w:val="CommentText"/>
    <w:link w:val="CommentSubjectChar"/>
    <w:uiPriority w:val="99"/>
    <w:rsid w:val="00C9712D"/>
    <w:rPr>
      <w:b/>
      <w:bCs/>
    </w:rPr>
  </w:style>
  <w:style w:type="character" w:customStyle="1" w:styleId="CommentSubjectChar">
    <w:name w:val="Comment Subject Char"/>
    <w:link w:val="CommentSubject"/>
    <w:uiPriority w:val="99"/>
    <w:rsid w:val="00C9712D"/>
    <w:rPr>
      <w:b/>
      <w:bCs/>
      <w:lang w:val="ro-RO"/>
    </w:rPr>
  </w:style>
  <w:style w:type="paragraph" w:styleId="Revision">
    <w:name w:val="Revision"/>
    <w:hidden/>
    <w:uiPriority w:val="99"/>
    <w:semiHidden/>
    <w:rsid w:val="00C9712D"/>
    <w:rPr>
      <w:sz w:val="22"/>
      <w:szCs w:val="22"/>
      <w:lang w:val="ro-RO" w:eastAsia="en-US"/>
    </w:rPr>
  </w:style>
  <w:style w:type="numbering" w:customStyle="1" w:styleId="FrListare1">
    <w:name w:val="Fără Listare1"/>
    <w:next w:val="NoList"/>
    <w:uiPriority w:val="99"/>
    <w:semiHidden/>
    <w:unhideWhenUsed/>
    <w:rsid w:val="006D1DE1"/>
  </w:style>
  <w:style w:type="table" w:customStyle="1" w:styleId="Tabelgril1">
    <w:name w:val="Tabel grilă1"/>
    <w:basedOn w:val="TableNormal"/>
    <w:next w:val="TableGrid"/>
    <w:uiPriority w:val="59"/>
    <w:rsid w:val="006D1D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grosnegru">
    <w:name w:val="textgrosnegru"/>
    <w:rsid w:val="00B56C6F"/>
  </w:style>
  <w:style w:type="character" w:customStyle="1" w:styleId="textmicnegru">
    <w:name w:val="textmicnegru"/>
    <w:rsid w:val="00B56C6F"/>
  </w:style>
  <w:style w:type="character" w:customStyle="1" w:styleId="DefaultTextChar">
    <w:name w:val="Default Text Char"/>
    <w:link w:val="DefaultText"/>
    <w:locked/>
    <w:rsid w:val="002D0E0E"/>
    <w:rPr>
      <w:rFonts w:ascii="Times New Roman" w:eastAsia="Times New Roman" w:hAnsi="Times New Roman"/>
      <w:noProof/>
      <w:sz w:val="24"/>
    </w:rPr>
  </w:style>
  <w:style w:type="character" w:customStyle="1" w:styleId="Heading3Char">
    <w:name w:val="Heading 3 Char"/>
    <w:link w:val="Heading3"/>
    <w:uiPriority w:val="9"/>
    <w:rsid w:val="004D1475"/>
    <w:rPr>
      <w:rFonts w:ascii="Calibri Light" w:eastAsia="Times New Roman" w:hAnsi="Calibri Light"/>
      <w:b/>
      <w:bCs/>
      <w:sz w:val="26"/>
      <w:szCs w:val="26"/>
    </w:rPr>
  </w:style>
  <w:style w:type="numbering" w:customStyle="1" w:styleId="FrListare2">
    <w:name w:val="Fără Listare2"/>
    <w:next w:val="NoList"/>
    <w:uiPriority w:val="99"/>
    <w:semiHidden/>
    <w:unhideWhenUsed/>
    <w:rsid w:val="004D1475"/>
  </w:style>
  <w:style w:type="table" w:customStyle="1" w:styleId="Tabelgril2">
    <w:name w:val="Tabel grilă2"/>
    <w:basedOn w:val="TableNormal"/>
    <w:next w:val="TableGrid"/>
    <w:uiPriority w:val="39"/>
    <w:rsid w:val="004D1475"/>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plain">
    <w:name w:val="heading 2 plain"/>
    <w:basedOn w:val="Heading2"/>
    <w:next w:val="Normal"/>
    <w:rsid w:val="004D1475"/>
    <w:pPr>
      <w:keepNext w:val="0"/>
      <w:keepLines/>
      <w:tabs>
        <w:tab w:val="left" w:pos="720"/>
      </w:tabs>
      <w:suppressAutoHyphens w:val="0"/>
      <w:spacing w:before="60"/>
      <w:jc w:val="center"/>
    </w:pPr>
    <w:rPr>
      <w:rFonts w:cs="Arial"/>
      <w:i w:val="0"/>
      <w:iCs w:val="0"/>
      <w:sz w:val="24"/>
      <w:szCs w:val="24"/>
      <w:lang w:val="ro-RO" w:eastAsia="en-US"/>
    </w:rPr>
  </w:style>
  <w:style w:type="character" w:customStyle="1" w:styleId="Heading4Char">
    <w:name w:val="Heading 4 Char"/>
    <w:link w:val="Heading4"/>
    <w:uiPriority w:val="9"/>
    <w:rsid w:val="00A941FB"/>
    <w:rPr>
      <w:rFonts w:ascii="Calibri Light" w:eastAsia="Times New Roman" w:hAnsi="Calibri Light"/>
      <w:i/>
      <w:iCs/>
      <w:color w:val="2E74B5"/>
      <w:sz w:val="22"/>
      <w:szCs w:val="22"/>
      <w:lang w:val="ro-RO"/>
    </w:rPr>
  </w:style>
  <w:style w:type="character" w:customStyle="1" w:styleId="Heading6Char">
    <w:name w:val="Heading 6 Char"/>
    <w:link w:val="Heading6"/>
    <w:uiPriority w:val="9"/>
    <w:rsid w:val="00E518CA"/>
    <w:rPr>
      <w:rFonts w:eastAsia="Times New Roman"/>
      <w:b/>
      <w:bCs/>
      <w:sz w:val="22"/>
      <w:szCs w:val="22"/>
      <w:lang w:val="ro-RO" w:eastAsia="ro-RO"/>
    </w:rPr>
  </w:style>
  <w:style w:type="character" w:customStyle="1" w:styleId="panchor">
    <w:name w:val="panchor"/>
    <w:rsid w:val="00E518CA"/>
  </w:style>
  <w:style w:type="paragraph" w:styleId="HTMLPreformatted">
    <w:name w:val="HTML Preformatted"/>
    <w:basedOn w:val="Normal"/>
    <w:link w:val="HTMLPreformattedChar"/>
    <w:rsid w:val="00E51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HTMLPreformattedChar">
    <w:name w:val="HTML Preformatted Char"/>
    <w:link w:val="HTMLPreformatted"/>
    <w:rsid w:val="00E518CA"/>
    <w:rPr>
      <w:rFonts w:ascii="Courier New" w:eastAsia="Times New Roman" w:hAnsi="Courier New" w:cs="Courier New"/>
      <w:lang w:val="ro-RO" w:eastAsia="ro-RO"/>
    </w:rPr>
  </w:style>
  <w:style w:type="character" w:styleId="Emphasis">
    <w:name w:val="Emphasis"/>
    <w:uiPriority w:val="20"/>
    <w:qFormat/>
    <w:rsid w:val="00E518CA"/>
    <w:rPr>
      <w:i/>
      <w:iCs/>
    </w:rPr>
  </w:style>
  <w:style w:type="table" w:customStyle="1" w:styleId="TableGrid1">
    <w:name w:val="Table Grid1"/>
    <w:basedOn w:val="TableNormal"/>
    <w:next w:val="TableGrid"/>
    <w:uiPriority w:val="39"/>
    <w:rsid w:val="00E518CA"/>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
    <w:name w:val="_"/>
    <w:rsid w:val="00E518CA"/>
  </w:style>
  <w:style w:type="character" w:customStyle="1" w:styleId="pg-1fs2">
    <w:name w:val="pg-1fs2"/>
    <w:rsid w:val="00E518CA"/>
  </w:style>
  <w:style w:type="character" w:customStyle="1" w:styleId="Heading7Char">
    <w:name w:val="Heading 7 Char"/>
    <w:link w:val="Heading7"/>
    <w:uiPriority w:val="9"/>
    <w:rsid w:val="00944E28"/>
    <w:rPr>
      <w:rFonts w:ascii="Arial" w:eastAsia="Times New Roman" w:hAnsi="Arial"/>
      <w:b/>
      <w:iCs/>
      <w:color w:val="000000"/>
      <w:sz w:val="22"/>
      <w:lang w:eastAsia="ar-SA"/>
    </w:rPr>
  </w:style>
  <w:style w:type="character" w:customStyle="1" w:styleId="Heading8Char">
    <w:name w:val="Heading 8 Char"/>
    <w:link w:val="Heading8"/>
    <w:uiPriority w:val="9"/>
    <w:rsid w:val="00944E28"/>
    <w:rPr>
      <w:rFonts w:ascii="Cambria" w:eastAsia="Times New Roman" w:hAnsi="Cambria"/>
      <w:color w:val="404040"/>
      <w:lang w:eastAsia="ar-SA"/>
    </w:rPr>
  </w:style>
  <w:style w:type="character" w:customStyle="1" w:styleId="Heading9Char">
    <w:name w:val="Heading 9 Char"/>
    <w:link w:val="Heading9"/>
    <w:uiPriority w:val="9"/>
    <w:rsid w:val="00944E28"/>
    <w:rPr>
      <w:rFonts w:ascii="Cambria" w:eastAsia="Times New Roman" w:hAnsi="Cambria"/>
      <w:i/>
      <w:iCs/>
      <w:color w:val="404040"/>
      <w:lang w:eastAsia="ar-SA"/>
    </w:rPr>
  </w:style>
  <w:style w:type="paragraph" w:customStyle="1" w:styleId="TEXT">
    <w:name w:val="TEXT"/>
    <w:basedOn w:val="Normal"/>
    <w:rsid w:val="00944E28"/>
    <w:pPr>
      <w:spacing w:line="360" w:lineRule="auto"/>
      <w:ind w:left="851"/>
    </w:pPr>
    <w:rPr>
      <w:rFonts w:ascii="Arial" w:hAnsi="Arial"/>
      <w:szCs w:val="20"/>
      <w:lang w:val="en-GB" w:eastAsia="ro-RO"/>
    </w:rPr>
  </w:style>
  <w:style w:type="paragraph" w:customStyle="1" w:styleId="Style6">
    <w:name w:val="Style6"/>
    <w:basedOn w:val="Normal"/>
    <w:rsid w:val="00944E28"/>
    <w:pPr>
      <w:widowControl w:val="0"/>
      <w:autoSpaceDE w:val="0"/>
      <w:autoSpaceDN w:val="0"/>
      <w:adjustRightInd w:val="0"/>
    </w:pPr>
    <w:rPr>
      <w:rFonts w:ascii="Arial" w:hAnsi="Arial"/>
    </w:rPr>
  </w:style>
  <w:style w:type="paragraph" w:customStyle="1" w:styleId="Style7">
    <w:name w:val="Style7"/>
    <w:basedOn w:val="Normal"/>
    <w:rsid w:val="00944E28"/>
    <w:pPr>
      <w:widowControl w:val="0"/>
      <w:autoSpaceDE w:val="0"/>
      <w:autoSpaceDN w:val="0"/>
      <w:adjustRightInd w:val="0"/>
      <w:spacing w:line="264" w:lineRule="exact"/>
      <w:ind w:firstLine="298"/>
    </w:pPr>
    <w:rPr>
      <w:rFonts w:ascii="Arial" w:hAnsi="Arial"/>
    </w:rPr>
  </w:style>
  <w:style w:type="paragraph" w:customStyle="1" w:styleId="Style8">
    <w:name w:val="Style8"/>
    <w:basedOn w:val="Normal"/>
    <w:rsid w:val="00944E28"/>
    <w:pPr>
      <w:widowControl w:val="0"/>
      <w:autoSpaceDE w:val="0"/>
      <w:autoSpaceDN w:val="0"/>
      <w:adjustRightInd w:val="0"/>
      <w:jc w:val="center"/>
    </w:pPr>
    <w:rPr>
      <w:rFonts w:ascii="Arial" w:hAnsi="Arial"/>
    </w:rPr>
  </w:style>
  <w:style w:type="character" w:customStyle="1" w:styleId="FontStyle38">
    <w:name w:val="Font Style38"/>
    <w:rsid w:val="00944E28"/>
    <w:rPr>
      <w:rFonts w:ascii="Arial" w:hAnsi="Arial" w:cs="Arial"/>
      <w:b/>
      <w:bCs/>
      <w:sz w:val="20"/>
      <w:szCs w:val="20"/>
    </w:rPr>
  </w:style>
  <w:style w:type="character" w:customStyle="1" w:styleId="FontStyle53">
    <w:name w:val="Font Style53"/>
    <w:rsid w:val="00944E28"/>
    <w:rPr>
      <w:rFonts w:ascii="Arial" w:hAnsi="Arial" w:cs="Arial"/>
      <w:sz w:val="20"/>
      <w:szCs w:val="20"/>
    </w:rPr>
  </w:style>
  <w:style w:type="character" w:customStyle="1" w:styleId="FontStyle54">
    <w:name w:val="Font Style54"/>
    <w:rsid w:val="00944E28"/>
    <w:rPr>
      <w:rFonts w:ascii="Arial" w:hAnsi="Arial" w:cs="Arial"/>
      <w:b/>
      <w:bCs/>
      <w:i/>
      <w:iCs/>
      <w:sz w:val="20"/>
      <w:szCs w:val="20"/>
    </w:rPr>
  </w:style>
  <w:style w:type="paragraph" w:customStyle="1" w:styleId="Style11">
    <w:name w:val="Style11"/>
    <w:basedOn w:val="Normal"/>
    <w:rsid w:val="00944E28"/>
    <w:pPr>
      <w:widowControl w:val="0"/>
      <w:autoSpaceDE w:val="0"/>
      <w:autoSpaceDN w:val="0"/>
      <w:adjustRightInd w:val="0"/>
      <w:spacing w:line="242" w:lineRule="exact"/>
      <w:jc w:val="both"/>
    </w:pPr>
    <w:rPr>
      <w:rFonts w:ascii="Arial" w:hAnsi="Arial"/>
    </w:rPr>
  </w:style>
  <w:style w:type="paragraph" w:customStyle="1" w:styleId="Style12">
    <w:name w:val="Style12"/>
    <w:basedOn w:val="Normal"/>
    <w:rsid w:val="00944E28"/>
    <w:pPr>
      <w:widowControl w:val="0"/>
      <w:autoSpaceDE w:val="0"/>
      <w:autoSpaceDN w:val="0"/>
      <w:adjustRightInd w:val="0"/>
    </w:pPr>
    <w:rPr>
      <w:rFonts w:ascii="Arial" w:hAnsi="Arial"/>
    </w:rPr>
  </w:style>
  <w:style w:type="paragraph" w:customStyle="1" w:styleId="Style13">
    <w:name w:val="Style13"/>
    <w:basedOn w:val="Normal"/>
    <w:rsid w:val="00944E28"/>
    <w:pPr>
      <w:widowControl w:val="0"/>
      <w:autoSpaceDE w:val="0"/>
      <w:autoSpaceDN w:val="0"/>
      <w:adjustRightInd w:val="0"/>
    </w:pPr>
    <w:rPr>
      <w:rFonts w:ascii="Arial" w:hAnsi="Arial"/>
    </w:rPr>
  </w:style>
  <w:style w:type="paragraph" w:customStyle="1" w:styleId="Style14">
    <w:name w:val="Style14"/>
    <w:basedOn w:val="Normal"/>
    <w:rsid w:val="00944E28"/>
    <w:pPr>
      <w:widowControl w:val="0"/>
      <w:autoSpaceDE w:val="0"/>
      <w:autoSpaceDN w:val="0"/>
      <w:adjustRightInd w:val="0"/>
      <w:spacing w:line="262" w:lineRule="exact"/>
      <w:jc w:val="center"/>
    </w:pPr>
    <w:rPr>
      <w:rFonts w:ascii="Arial" w:hAnsi="Arial"/>
    </w:rPr>
  </w:style>
  <w:style w:type="paragraph" w:customStyle="1" w:styleId="Style15">
    <w:name w:val="Style15"/>
    <w:basedOn w:val="Normal"/>
    <w:rsid w:val="00944E28"/>
    <w:pPr>
      <w:widowControl w:val="0"/>
      <w:autoSpaceDE w:val="0"/>
      <w:autoSpaceDN w:val="0"/>
      <w:adjustRightInd w:val="0"/>
    </w:pPr>
    <w:rPr>
      <w:rFonts w:ascii="Arial" w:hAnsi="Arial"/>
    </w:rPr>
  </w:style>
  <w:style w:type="character" w:customStyle="1" w:styleId="FontStyle40">
    <w:name w:val="Font Style40"/>
    <w:rsid w:val="00944E28"/>
    <w:rPr>
      <w:rFonts w:ascii="Arial" w:hAnsi="Arial" w:cs="Arial"/>
      <w:sz w:val="20"/>
      <w:szCs w:val="20"/>
    </w:rPr>
  </w:style>
  <w:style w:type="character" w:customStyle="1" w:styleId="FontStyle55">
    <w:name w:val="Font Style55"/>
    <w:rsid w:val="00944E28"/>
    <w:rPr>
      <w:rFonts w:ascii="Times New Roman" w:hAnsi="Times New Roman" w:cs="Times New Roman"/>
      <w:b/>
      <w:bCs/>
      <w:i/>
      <w:iCs/>
      <w:sz w:val="20"/>
      <w:szCs w:val="20"/>
    </w:rPr>
  </w:style>
  <w:style w:type="character" w:customStyle="1" w:styleId="FontStyle41">
    <w:name w:val="Font Style41"/>
    <w:rsid w:val="00944E28"/>
    <w:rPr>
      <w:rFonts w:ascii="Arial" w:hAnsi="Arial" w:cs="Arial"/>
      <w:b/>
      <w:bCs/>
      <w:sz w:val="20"/>
      <w:szCs w:val="20"/>
    </w:rPr>
  </w:style>
  <w:style w:type="character" w:customStyle="1" w:styleId="FontStyle42">
    <w:name w:val="Font Style42"/>
    <w:rsid w:val="00944E28"/>
    <w:rPr>
      <w:rFonts w:ascii="Arial" w:hAnsi="Arial" w:cs="Arial"/>
      <w:sz w:val="20"/>
      <w:szCs w:val="20"/>
    </w:rPr>
  </w:style>
  <w:style w:type="paragraph" w:customStyle="1" w:styleId="Style16">
    <w:name w:val="Style16"/>
    <w:basedOn w:val="Normal"/>
    <w:rsid w:val="00944E28"/>
    <w:pPr>
      <w:widowControl w:val="0"/>
      <w:autoSpaceDE w:val="0"/>
      <w:autoSpaceDN w:val="0"/>
      <w:adjustRightInd w:val="0"/>
      <w:spacing w:line="264" w:lineRule="exact"/>
      <w:jc w:val="both"/>
    </w:pPr>
    <w:rPr>
      <w:rFonts w:ascii="Arial" w:hAnsi="Arial"/>
    </w:rPr>
  </w:style>
  <w:style w:type="paragraph" w:customStyle="1" w:styleId="Style19">
    <w:name w:val="Style19"/>
    <w:basedOn w:val="Normal"/>
    <w:rsid w:val="00944E28"/>
    <w:pPr>
      <w:widowControl w:val="0"/>
      <w:autoSpaceDE w:val="0"/>
      <w:autoSpaceDN w:val="0"/>
      <w:adjustRightInd w:val="0"/>
      <w:spacing w:line="256" w:lineRule="exact"/>
      <w:ind w:firstLine="739"/>
      <w:jc w:val="both"/>
    </w:pPr>
    <w:rPr>
      <w:rFonts w:ascii="Arial" w:hAnsi="Arial"/>
    </w:rPr>
  </w:style>
  <w:style w:type="character" w:customStyle="1" w:styleId="FontStyle43">
    <w:name w:val="Font Style43"/>
    <w:rsid w:val="00944E28"/>
    <w:rPr>
      <w:rFonts w:ascii="Arial" w:hAnsi="Arial" w:cs="Arial"/>
      <w:b/>
      <w:bCs/>
      <w:sz w:val="20"/>
      <w:szCs w:val="20"/>
    </w:rPr>
  </w:style>
  <w:style w:type="character" w:customStyle="1" w:styleId="FontStyle44">
    <w:name w:val="Font Style44"/>
    <w:rsid w:val="00944E28"/>
    <w:rPr>
      <w:rFonts w:ascii="Arial" w:hAnsi="Arial" w:cs="Arial"/>
      <w:sz w:val="20"/>
      <w:szCs w:val="20"/>
    </w:rPr>
  </w:style>
  <w:style w:type="paragraph" w:customStyle="1" w:styleId="Style20">
    <w:name w:val="Style20"/>
    <w:basedOn w:val="Normal"/>
    <w:rsid w:val="00944E28"/>
    <w:pPr>
      <w:widowControl w:val="0"/>
      <w:autoSpaceDE w:val="0"/>
      <w:autoSpaceDN w:val="0"/>
      <w:adjustRightInd w:val="0"/>
    </w:pPr>
    <w:rPr>
      <w:rFonts w:ascii="Arial" w:hAnsi="Arial"/>
    </w:rPr>
  </w:style>
  <w:style w:type="character" w:customStyle="1" w:styleId="FontStyle45">
    <w:name w:val="Font Style45"/>
    <w:rsid w:val="00944E28"/>
    <w:rPr>
      <w:rFonts w:ascii="Arial" w:hAnsi="Arial" w:cs="Arial"/>
      <w:i/>
      <w:iCs/>
      <w:sz w:val="20"/>
      <w:szCs w:val="20"/>
    </w:rPr>
  </w:style>
  <w:style w:type="character" w:customStyle="1" w:styleId="FontStyle47">
    <w:name w:val="Font Style47"/>
    <w:rsid w:val="00944E28"/>
    <w:rPr>
      <w:rFonts w:ascii="Arial" w:hAnsi="Arial" w:cs="Arial"/>
      <w:sz w:val="20"/>
      <w:szCs w:val="20"/>
    </w:rPr>
  </w:style>
  <w:style w:type="paragraph" w:customStyle="1" w:styleId="Style18">
    <w:name w:val="Style18"/>
    <w:basedOn w:val="Normal"/>
    <w:rsid w:val="00944E28"/>
    <w:pPr>
      <w:widowControl w:val="0"/>
      <w:autoSpaceDE w:val="0"/>
      <w:autoSpaceDN w:val="0"/>
      <w:adjustRightInd w:val="0"/>
    </w:pPr>
    <w:rPr>
      <w:rFonts w:ascii="Arial" w:hAnsi="Arial"/>
    </w:rPr>
  </w:style>
  <w:style w:type="paragraph" w:customStyle="1" w:styleId="Style21">
    <w:name w:val="Style21"/>
    <w:basedOn w:val="Normal"/>
    <w:rsid w:val="00944E28"/>
    <w:pPr>
      <w:widowControl w:val="0"/>
      <w:autoSpaceDE w:val="0"/>
      <w:autoSpaceDN w:val="0"/>
      <w:adjustRightInd w:val="0"/>
      <w:spacing w:line="269" w:lineRule="exact"/>
      <w:jc w:val="center"/>
    </w:pPr>
    <w:rPr>
      <w:rFonts w:ascii="Arial" w:hAnsi="Arial"/>
    </w:rPr>
  </w:style>
  <w:style w:type="paragraph" w:customStyle="1" w:styleId="Style24">
    <w:name w:val="Style24"/>
    <w:basedOn w:val="Normal"/>
    <w:rsid w:val="00944E28"/>
    <w:pPr>
      <w:widowControl w:val="0"/>
      <w:autoSpaceDE w:val="0"/>
      <w:autoSpaceDN w:val="0"/>
      <w:adjustRightInd w:val="0"/>
      <w:spacing w:line="274" w:lineRule="exact"/>
      <w:jc w:val="center"/>
    </w:pPr>
    <w:rPr>
      <w:rFonts w:ascii="Arial" w:hAnsi="Arial"/>
    </w:rPr>
  </w:style>
  <w:style w:type="paragraph" w:customStyle="1" w:styleId="Style26">
    <w:name w:val="Style26"/>
    <w:basedOn w:val="Normal"/>
    <w:rsid w:val="00944E28"/>
    <w:pPr>
      <w:widowControl w:val="0"/>
      <w:autoSpaceDE w:val="0"/>
      <w:autoSpaceDN w:val="0"/>
      <w:adjustRightInd w:val="0"/>
    </w:pPr>
    <w:rPr>
      <w:rFonts w:ascii="Arial" w:hAnsi="Arial"/>
    </w:rPr>
  </w:style>
  <w:style w:type="character" w:customStyle="1" w:styleId="FontStyle46">
    <w:name w:val="Font Style46"/>
    <w:rsid w:val="00944E28"/>
    <w:rPr>
      <w:rFonts w:ascii="Arial" w:hAnsi="Arial" w:cs="Arial"/>
      <w:i/>
      <w:iCs/>
      <w:sz w:val="20"/>
      <w:szCs w:val="20"/>
    </w:rPr>
  </w:style>
  <w:style w:type="character" w:customStyle="1" w:styleId="FontStyle48">
    <w:name w:val="Font Style48"/>
    <w:rsid w:val="00944E28"/>
    <w:rPr>
      <w:rFonts w:ascii="Arial" w:hAnsi="Arial" w:cs="Arial"/>
      <w:sz w:val="20"/>
      <w:szCs w:val="20"/>
    </w:rPr>
  </w:style>
  <w:style w:type="character" w:customStyle="1" w:styleId="FontStyle49">
    <w:name w:val="Font Style49"/>
    <w:rsid w:val="00944E28"/>
    <w:rPr>
      <w:rFonts w:ascii="Arial" w:hAnsi="Arial" w:cs="Arial"/>
      <w:i/>
      <w:iCs/>
      <w:sz w:val="20"/>
      <w:szCs w:val="20"/>
    </w:rPr>
  </w:style>
  <w:style w:type="character" w:customStyle="1" w:styleId="FontStyle50">
    <w:name w:val="Font Style50"/>
    <w:rsid w:val="00944E28"/>
    <w:rPr>
      <w:rFonts w:ascii="Arial" w:hAnsi="Arial" w:cs="Arial"/>
      <w:i/>
      <w:iCs/>
      <w:sz w:val="20"/>
      <w:szCs w:val="20"/>
    </w:rPr>
  </w:style>
  <w:style w:type="character" w:customStyle="1" w:styleId="FontStyle51">
    <w:name w:val="Font Style51"/>
    <w:rsid w:val="00944E28"/>
    <w:rPr>
      <w:rFonts w:ascii="Arial" w:hAnsi="Arial" w:cs="Arial"/>
      <w:b/>
      <w:bCs/>
      <w:sz w:val="20"/>
      <w:szCs w:val="20"/>
    </w:rPr>
  </w:style>
  <w:style w:type="character" w:customStyle="1" w:styleId="FontStyle52">
    <w:name w:val="Font Style52"/>
    <w:rsid w:val="00944E28"/>
    <w:rPr>
      <w:rFonts w:ascii="Arial" w:hAnsi="Arial" w:cs="Arial"/>
      <w:b/>
      <w:bCs/>
      <w:sz w:val="20"/>
      <w:szCs w:val="20"/>
    </w:rPr>
  </w:style>
  <w:style w:type="paragraph" w:customStyle="1" w:styleId="Style10">
    <w:name w:val="Style10"/>
    <w:basedOn w:val="Normal"/>
    <w:rsid w:val="00944E28"/>
    <w:pPr>
      <w:widowControl w:val="0"/>
      <w:autoSpaceDE w:val="0"/>
      <w:autoSpaceDN w:val="0"/>
      <w:adjustRightInd w:val="0"/>
      <w:spacing w:line="259" w:lineRule="exact"/>
      <w:jc w:val="both"/>
    </w:pPr>
    <w:rPr>
      <w:rFonts w:ascii="Arial" w:hAnsi="Arial"/>
    </w:rPr>
  </w:style>
  <w:style w:type="paragraph" w:customStyle="1" w:styleId="Style25">
    <w:name w:val="Style25"/>
    <w:basedOn w:val="Normal"/>
    <w:rsid w:val="00944E28"/>
    <w:pPr>
      <w:widowControl w:val="0"/>
      <w:autoSpaceDE w:val="0"/>
      <w:autoSpaceDN w:val="0"/>
      <w:adjustRightInd w:val="0"/>
    </w:pPr>
    <w:rPr>
      <w:rFonts w:ascii="Arial" w:hAnsi="Arial"/>
    </w:rPr>
  </w:style>
  <w:style w:type="paragraph" w:customStyle="1" w:styleId="Style28">
    <w:name w:val="Style28"/>
    <w:basedOn w:val="Normal"/>
    <w:rsid w:val="00944E28"/>
    <w:pPr>
      <w:widowControl w:val="0"/>
      <w:autoSpaceDE w:val="0"/>
      <w:autoSpaceDN w:val="0"/>
      <w:adjustRightInd w:val="0"/>
      <w:spacing w:line="264" w:lineRule="exact"/>
      <w:ind w:hanging="2150"/>
    </w:pPr>
    <w:rPr>
      <w:rFonts w:ascii="Arial" w:hAnsi="Arial"/>
    </w:rPr>
  </w:style>
  <w:style w:type="paragraph" w:customStyle="1" w:styleId="Style31">
    <w:name w:val="Style31"/>
    <w:basedOn w:val="Normal"/>
    <w:rsid w:val="00944E28"/>
    <w:pPr>
      <w:widowControl w:val="0"/>
      <w:autoSpaceDE w:val="0"/>
      <w:autoSpaceDN w:val="0"/>
      <w:adjustRightInd w:val="0"/>
      <w:spacing w:line="274" w:lineRule="exact"/>
      <w:jc w:val="both"/>
    </w:pPr>
    <w:rPr>
      <w:rFonts w:ascii="Arial" w:hAnsi="Arial"/>
    </w:rPr>
  </w:style>
  <w:style w:type="paragraph" w:customStyle="1" w:styleId="Style32">
    <w:name w:val="Style32"/>
    <w:basedOn w:val="Normal"/>
    <w:rsid w:val="00944E28"/>
    <w:pPr>
      <w:widowControl w:val="0"/>
      <w:autoSpaceDE w:val="0"/>
      <w:autoSpaceDN w:val="0"/>
      <w:adjustRightInd w:val="0"/>
      <w:spacing w:line="269" w:lineRule="exact"/>
      <w:jc w:val="both"/>
    </w:pPr>
    <w:rPr>
      <w:rFonts w:ascii="Arial" w:hAnsi="Arial"/>
    </w:rPr>
  </w:style>
  <w:style w:type="paragraph" w:customStyle="1" w:styleId="Style33">
    <w:name w:val="Style33"/>
    <w:basedOn w:val="Normal"/>
    <w:rsid w:val="00944E28"/>
    <w:pPr>
      <w:widowControl w:val="0"/>
      <w:autoSpaceDE w:val="0"/>
      <w:autoSpaceDN w:val="0"/>
      <w:adjustRightInd w:val="0"/>
      <w:spacing w:line="269" w:lineRule="exact"/>
      <w:jc w:val="both"/>
    </w:pPr>
    <w:rPr>
      <w:rFonts w:ascii="Arial" w:hAnsi="Arial"/>
    </w:rPr>
  </w:style>
  <w:style w:type="paragraph" w:customStyle="1" w:styleId="Style34">
    <w:name w:val="Style34"/>
    <w:basedOn w:val="Normal"/>
    <w:rsid w:val="00944E28"/>
    <w:pPr>
      <w:widowControl w:val="0"/>
      <w:autoSpaceDE w:val="0"/>
      <w:autoSpaceDN w:val="0"/>
      <w:adjustRightInd w:val="0"/>
      <w:spacing w:line="269" w:lineRule="exact"/>
      <w:ind w:firstLine="682"/>
    </w:pPr>
    <w:rPr>
      <w:rFonts w:ascii="Arial" w:hAnsi="Arial"/>
    </w:rPr>
  </w:style>
  <w:style w:type="paragraph" w:customStyle="1" w:styleId="Style27">
    <w:name w:val="Style27"/>
    <w:basedOn w:val="Normal"/>
    <w:rsid w:val="00944E28"/>
    <w:pPr>
      <w:widowControl w:val="0"/>
      <w:autoSpaceDE w:val="0"/>
      <w:autoSpaceDN w:val="0"/>
      <w:adjustRightInd w:val="0"/>
    </w:pPr>
    <w:rPr>
      <w:rFonts w:ascii="Arial" w:hAnsi="Arial"/>
    </w:rPr>
  </w:style>
  <w:style w:type="paragraph" w:customStyle="1" w:styleId="Style35">
    <w:name w:val="Style35"/>
    <w:basedOn w:val="Normal"/>
    <w:rsid w:val="00944E28"/>
    <w:pPr>
      <w:widowControl w:val="0"/>
      <w:autoSpaceDE w:val="0"/>
      <w:autoSpaceDN w:val="0"/>
      <w:adjustRightInd w:val="0"/>
    </w:pPr>
    <w:rPr>
      <w:rFonts w:ascii="Arial" w:hAnsi="Arial"/>
    </w:rPr>
  </w:style>
  <w:style w:type="paragraph" w:customStyle="1" w:styleId="Char">
    <w:name w:val="Char"/>
    <w:basedOn w:val="Normal"/>
    <w:rsid w:val="00944E28"/>
    <w:rPr>
      <w:lang w:val="pl-PL" w:eastAsia="pl-PL"/>
    </w:rPr>
  </w:style>
  <w:style w:type="paragraph" w:styleId="Title">
    <w:name w:val="Title"/>
    <w:basedOn w:val="Normal"/>
    <w:link w:val="TitleChar"/>
    <w:uiPriority w:val="10"/>
    <w:qFormat/>
    <w:rsid w:val="00944E28"/>
    <w:pPr>
      <w:spacing w:after="240"/>
      <w:jc w:val="center"/>
    </w:pPr>
    <w:rPr>
      <w:rFonts w:ascii="Arial Black" w:hAnsi="Arial Black"/>
      <w:noProof/>
      <w:sz w:val="48"/>
      <w:szCs w:val="20"/>
    </w:rPr>
  </w:style>
  <w:style w:type="character" w:customStyle="1" w:styleId="TitleChar">
    <w:name w:val="Title Char"/>
    <w:link w:val="Title"/>
    <w:uiPriority w:val="10"/>
    <w:rsid w:val="00944E28"/>
    <w:rPr>
      <w:rFonts w:ascii="Arial Black" w:eastAsia="Times New Roman" w:hAnsi="Arial Black"/>
      <w:noProof/>
      <w:sz w:val="48"/>
    </w:rPr>
  </w:style>
  <w:style w:type="paragraph" w:customStyle="1" w:styleId="OutlineNotIndented">
    <w:name w:val="Outline (Not Indented)"/>
    <w:basedOn w:val="Normal"/>
    <w:rsid w:val="00944E28"/>
    <w:rPr>
      <w:noProof/>
      <w:szCs w:val="20"/>
    </w:rPr>
  </w:style>
  <w:style w:type="paragraph" w:customStyle="1" w:styleId="OutlineIndented">
    <w:name w:val="Outline (Indented)"/>
    <w:basedOn w:val="Normal"/>
    <w:rsid w:val="00944E28"/>
    <w:rPr>
      <w:noProof/>
      <w:szCs w:val="20"/>
    </w:rPr>
  </w:style>
  <w:style w:type="paragraph" w:customStyle="1" w:styleId="TableText">
    <w:name w:val="Table Text"/>
    <w:basedOn w:val="Normal"/>
    <w:rsid w:val="00944E28"/>
    <w:pPr>
      <w:tabs>
        <w:tab w:val="decimal" w:pos="0"/>
      </w:tabs>
    </w:pPr>
    <w:rPr>
      <w:noProof/>
      <w:szCs w:val="20"/>
    </w:rPr>
  </w:style>
  <w:style w:type="paragraph" w:customStyle="1" w:styleId="NumberList">
    <w:name w:val="Number List"/>
    <w:basedOn w:val="Normal"/>
    <w:rsid w:val="00944E28"/>
    <w:rPr>
      <w:noProof/>
      <w:szCs w:val="20"/>
    </w:rPr>
  </w:style>
  <w:style w:type="paragraph" w:customStyle="1" w:styleId="FirstLineIndent">
    <w:name w:val="First Line Indent"/>
    <w:basedOn w:val="Normal"/>
    <w:rsid w:val="00944E28"/>
    <w:pPr>
      <w:ind w:firstLine="720"/>
    </w:pPr>
    <w:rPr>
      <w:noProof/>
      <w:szCs w:val="20"/>
    </w:rPr>
  </w:style>
  <w:style w:type="paragraph" w:customStyle="1" w:styleId="Bullet2">
    <w:name w:val="Bullet 2"/>
    <w:basedOn w:val="Normal"/>
    <w:rsid w:val="00944E28"/>
    <w:rPr>
      <w:noProof/>
      <w:szCs w:val="20"/>
    </w:rPr>
  </w:style>
  <w:style w:type="paragraph" w:customStyle="1" w:styleId="Bullet1">
    <w:name w:val="Bullet 1"/>
    <w:basedOn w:val="Normal"/>
    <w:rsid w:val="00944E28"/>
    <w:rPr>
      <w:noProof/>
      <w:szCs w:val="20"/>
    </w:rPr>
  </w:style>
  <w:style w:type="paragraph" w:customStyle="1" w:styleId="BodySingle">
    <w:name w:val="Body Single"/>
    <w:basedOn w:val="Normal"/>
    <w:rsid w:val="00944E28"/>
    <w:rPr>
      <w:noProof/>
      <w:szCs w:val="20"/>
    </w:rPr>
  </w:style>
  <w:style w:type="paragraph" w:customStyle="1" w:styleId="1">
    <w:name w:val="1"/>
    <w:basedOn w:val="Normal"/>
    <w:rsid w:val="00944E28"/>
    <w:pPr>
      <w:tabs>
        <w:tab w:val="left" w:pos="709"/>
      </w:tabs>
    </w:pPr>
    <w:rPr>
      <w:rFonts w:ascii="Tahoma" w:hAnsi="Tahoma"/>
      <w:lang w:val="pl-PL" w:eastAsia="pl-PL"/>
    </w:rPr>
  </w:style>
  <w:style w:type="paragraph" w:customStyle="1" w:styleId="CharCharChar">
    <w:name w:val="Char Char Char"/>
    <w:basedOn w:val="Normal"/>
    <w:uiPriority w:val="99"/>
    <w:rsid w:val="00944E28"/>
    <w:rPr>
      <w:lang w:val="pl-PL" w:eastAsia="pl-PL"/>
    </w:rPr>
  </w:style>
  <w:style w:type="paragraph" w:customStyle="1" w:styleId="Style1">
    <w:name w:val="Style1"/>
    <w:basedOn w:val="Normal"/>
    <w:next w:val="Title"/>
    <w:uiPriority w:val="99"/>
    <w:rsid w:val="00944E28"/>
    <w:pPr>
      <w:keepNext/>
      <w:numPr>
        <w:numId w:val="4"/>
      </w:numPr>
      <w:spacing w:before="240" w:after="240"/>
      <w:outlineLvl w:val="0"/>
    </w:pPr>
    <w:rPr>
      <w:rFonts w:ascii="Arial" w:hAnsi="Arial" w:cs="Arial"/>
      <w:b/>
      <w:bCs/>
      <w:sz w:val="22"/>
      <w:szCs w:val="22"/>
      <w:lang w:val="en-GB" w:eastAsia="en-GB"/>
    </w:rPr>
  </w:style>
  <w:style w:type="paragraph" w:customStyle="1" w:styleId="SubTitle2">
    <w:name w:val="SubTitle 2"/>
    <w:basedOn w:val="Normal"/>
    <w:rsid w:val="00944E28"/>
    <w:pPr>
      <w:spacing w:after="240"/>
      <w:jc w:val="center"/>
    </w:pPr>
    <w:rPr>
      <w:b/>
      <w:sz w:val="32"/>
      <w:szCs w:val="20"/>
      <w:lang w:val="en-GB" w:eastAsia="en-GB"/>
    </w:rPr>
  </w:style>
  <w:style w:type="paragraph" w:customStyle="1" w:styleId="CaracterCaracter">
    <w:name w:val="Caracter Caracter"/>
    <w:basedOn w:val="Normal"/>
    <w:uiPriority w:val="99"/>
    <w:rsid w:val="00944E28"/>
    <w:rPr>
      <w:rFonts w:ascii="Arial RO" w:hAnsi="Arial RO" w:cs="Arial RO"/>
      <w:lang w:val="pl-PL" w:eastAsia="pl-PL"/>
    </w:rPr>
  </w:style>
  <w:style w:type="character" w:customStyle="1" w:styleId="rvts11">
    <w:name w:val="rvts11"/>
    <w:rsid w:val="00944E28"/>
  </w:style>
  <w:style w:type="paragraph" w:styleId="PlainText">
    <w:name w:val="Plain Text"/>
    <w:basedOn w:val="Normal"/>
    <w:link w:val="PlainTextChar"/>
    <w:uiPriority w:val="99"/>
    <w:rsid w:val="00944E28"/>
    <w:rPr>
      <w:rFonts w:ascii="Courier New" w:hAnsi="Courier New"/>
      <w:sz w:val="20"/>
      <w:szCs w:val="20"/>
      <w:lang w:val="ro-RO"/>
    </w:rPr>
  </w:style>
  <w:style w:type="character" w:customStyle="1" w:styleId="PlainTextChar">
    <w:name w:val="Plain Text Char"/>
    <w:link w:val="PlainText"/>
    <w:uiPriority w:val="99"/>
    <w:rsid w:val="00944E28"/>
    <w:rPr>
      <w:rFonts w:ascii="Courier New" w:eastAsia="Times New Roman" w:hAnsi="Courier New"/>
      <w:lang w:val="ro-RO"/>
    </w:rPr>
  </w:style>
  <w:style w:type="paragraph" w:styleId="BodyTextIndent2">
    <w:name w:val="Body Text Indent 2"/>
    <w:basedOn w:val="Normal"/>
    <w:link w:val="BodyTextIndent2Char"/>
    <w:rsid w:val="00944E28"/>
    <w:pPr>
      <w:spacing w:after="120" w:line="480" w:lineRule="auto"/>
      <w:ind w:left="283"/>
    </w:pPr>
  </w:style>
  <w:style w:type="character" w:customStyle="1" w:styleId="BodyTextIndent2Char">
    <w:name w:val="Body Text Indent 2 Char"/>
    <w:link w:val="BodyTextIndent2"/>
    <w:rsid w:val="00944E28"/>
    <w:rPr>
      <w:rFonts w:ascii="Times New Roman" w:eastAsia="Times New Roman" w:hAnsi="Times New Roman"/>
      <w:sz w:val="24"/>
      <w:szCs w:val="24"/>
    </w:rPr>
  </w:style>
  <w:style w:type="paragraph" w:customStyle="1" w:styleId="CaracterCaracter1">
    <w:name w:val="Caracter Caracter1"/>
    <w:basedOn w:val="Normal"/>
    <w:rsid w:val="00944E28"/>
    <w:rPr>
      <w:rFonts w:ascii="Arial RO" w:hAnsi="Arial RO" w:cs="Arial RO"/>
      <w:lang w:val="pl-PL" w:eastAsia="pl-PL"/>
    </w:rPr>
  </w:style>
  <w:style w:type="paragraph" w:customStyle="1" w:styleId="CharCharCharChar1CharCharChar">
    <w:name w:val="Char Char Char Char1 Char Char Char"/>
    <w:basedOn w:val="Normal"/>
    <w:rsid w:val="00944E28"/>
    <w:rPr>
      <w:lang w:val="pl-PL" w:eastAsia="pl-PL"/>
    </w:rPr>
  </w:style>
  <w:style w:type="paragraph" w:styleId="TOC3">
    <w:name w:val="toc 3"/>
    <w:basedOn w:val="Normal"/>
    <w:next w:val="Normal"/>
    <w:autoRedefine/>
    <w:rsid w:val="00944E28"/>
    <w:pPr>
      <w:keepLines/>
      <w:tabs>
        <w:tab w:val="right" w:leader="dot" w:pos="9639"/>
      </w:tabs>
      <w:spacing w:after="120" w:line="288" w:lineRule="auto"/>
      <w:ind w:left="1910" w:right="720" w:hanging="833"/>
      <w:jc w:val="both"/>
    </w:pPr>
    <w:rPr>
      <w:rFonts w:ascii="Arial" w:hAnsi="Arial" w:cs="Arial"/>
      <w:b/>
      <w:bCs/>
      <w:lang w:val="ro-RO" w:eastAsia="en-GB"/>
    </w:rPr>
  </w:style>
  <w:style w:type="character" w:customStyle="1" w:styleId="Normal1">
    <w:name w:val="Normal1"/>
    <w:rsid w:val="00944E28"/>
    <w:rPr>
      <w:rFonts w:ascii="Arial" w:hAnsi="Arial" w:cs="Arial"/>
    </w:rPr>
  </w:style>
  <w:style w:type="paragraph" w:customStyle="1" w:styleId="CharCharCharCharCharCharCharChar">
    <w:name w:val="Char Char Char Char Char Char Char Char"/>
    <w:basedOn w:val="Normal"/>
    <w:rsid w:val="00944E28"/>
    <w:pPr>
      <w:spacing w:line="288" w:lineRule="auto"/>
      <w:jc w:val="both"/>
    </w:pPr>
    <w:rPr>
      <w:rFonts w:ascii="Arial" w:hAnsi="Arial" w:cs="Arial"/>
      <w:lang w:val="pl-PL" w:eastAsia="pl-PL"/>
    </w:rPr>
  </w:style>
  <w:style w:type="character" w:customStyle="1" w:styleId="msg-content-inner">
    <w:name w:val="msg-content-inner"/>
    <w:rsid w:val="00944E28"/>
  </w:style>
  <w:style w:type="paragraph" w:styleId="BodyText3">
    <w:name w:val="Body Text 3"/>
    <w:basedOn w:val="Normal"/>
    <w:link w:val="BodyText3Char"/>
    <w:rsid w:val="00944E28"/>
    <w:pPr>
      <w:jc w:val="both"/>
    </w:pPr>
    <w:rPr>
      <w:rFonts w:ascii="Arial" w:hAnsi="Arial" w:cs="Arial"/>
      <w:lang w:val="it-IT"/>
    </w:rPr>
  </w:style>
  <w:style w:type="character" w:customStyle="1" w:styleId="BodyText3Char">
    <w:name w:val="Body Text 3 Char"/>
    <w:link w:val="BodyText3"/>
    <w:rsid w:val="00944E28"/>
    <w:rPr>
      <w:rFonts w:ascii="Arial" w:eastAsia="Times New Roman" w:hAnsi="Arial" w:cs="Arial"/>
      <w:sz w:val="24"/>
      <w:szCs w:val="24"/>
      <w:lang w:val="it-IT"/>
    </w:rPr>
  </w:style>
  <w:style w:type="paragraph" w:customStyle="1" w:styleId="CaracterCaracter2CaracterCaracterCaracterCaracterCaracterCaracter">
    <w:name w:val="Caracter Caracter2 Caracter Caracter Caracter Caracter Caracter Caracter"/>
    <w:basedOn w:val="Normal"/>
    <w:rsid w:val="00944E28"/>
    <w:rPr>
      <w:lang w:val="pl-PL" w:eastAsia="pl-PL"/>
    </w:rPr>
  </w:style>
  <w:style w:type="paragraph" w:customStyle="1" w:styleId="rvps1">
    <w:name w:val="rvps1"/>
    <w:basedOn w:val="Normal"/>
    <w:rsid w:val="00944E28"/>
    <w:pPr>
      <w:spacing w:before="100" w:beforeAutospacing="1" w:after="100" w:afterAutospacing="1"/>
    </w:pPr>
    <w:rPr>
      <w:lang w:val="ro-RO" w:eastAsia="ro-RO"/>
    </w:rPr>
  </w:style>
  <w:style w:type="paragraph" w:customStyle="1" w:styleId="lili">
    <w:name w:val="lili"/>
    <w:basedOn w:val="Normal"/>
    <w:rsid w:val="00944E28"/>
    <w:pPr>
      <w:tabs>
        <w:tab w:val="left" w:pos="720"/>
        <w:tab w:val="left" w:pos="2552"/>
      </w:tabs>
      <w:suppressAutoHyphens/>
      <w:spacing w:line="288" w:lineRule="auto"/>
      <w:jc w:val="both"/>
    </w:pPr>
    <w:rPr>
      <w:rFonts w:ascii="Arial" w:hAnsi="Arial"/>
      <w:szCs w:val="20"/>
      <w:lang w:val="ro-RO" w:eastAsia="ar-SA"/>
    </w:rPr>
  </w:style>
  <w:style w:type="character" w:customStyle="1" w:styleId="apple-converted-space">
    <w:name w:val="apple-converted-space"/>
    <w:rsid w:val="00944E28"/>
  </w:style>
  <w:style w:type="character" w:customStyle="1" w:styleId="noticeheading3">
    <w:name w:val="noticeheading3"/>
    <w:rsid w:val="00944E28"/>
  </w:style>
  <w:style w:type="table" w:customStyle="1" w:styleId="LightShading1">
    <w:name w:val="Light Shading1"/>
    <w:basedOn w:val="TableNormal"/>
    <w:uiPriority w:val="60"/>
    <w:rsid w:val="00944E28"/>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
    <w:name w:val="Medium Shading 2 - Accent 11"/>
    <w:basedOn w:val="TableNormal"/>
    <w:uiPriority w:val="64"/>
    <w:rsid w:val="00944E2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944E28"/>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
    <w:name w:val="Medium Shading 21"/>
    <w:basedOn w:val="TableNormal"/>
    <w:uiPriority w:val="64"/>
    <w:rsid w:val="00944E2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Heading1maskepp">
    <w:name w:val="Heading 1 maskepp"/>
    <w:basedOn w:val="Heading2"/>
    <w:qFormat/>
    <w:rsid w:val="00944E28"/>
    <w:pPr>
      <w:keepLines/>
      <w:numPr>
        <w:ilvl w:val="1"/>
      </w:numPr>
      <w:suppressAutoHyphens w:val="0"/>
      <w:spacing w:before="360" w:after="360" w:line="276" w:lineRule="auto"/>
      <w:ind w:left="576" w:hanging="576"/>
    </w:pPr>
    <w:rPr>
      <w:b w:val="0"/>
      <w:bCs w:val="0"/>
      <w:i w:val="0"/>
      <w:iCs w:val="0"/>
      <w:sz w:val="24"/>
      <w:szCs w:val="26"/>
      <w:lang w:val="en-US"/>
    </w:rPr>
  </w:style>
  <w:style w:type="paragraph" w:customStyle="1" w:styleId="Par1">
    <w:name w:val="Par_1"/>
    <w:basedOn w:val="Normal"/>
    <w:link w:val="Par1Char"/>
    <w:uiPriority w:val="99"/>
    <w:rsid w:val="00944E28"/>
    <w:pPr>
      <w:ind w:left="580" w:hanging="580"/>
      <w:jc w:val="both"/>
    </w:pPr>
    <w:rPr>
      <w:color w:val="000000"/>
      <w:sz w:val="18"/>
      <w:szCs w:val="18"/>
      <w:lang w:eastAsia="en-GB"/>
    </w:rPr>
  </w:style>
  <w:style w:type="character" w:customStyle="1" w:styleId="Par1Char">
    <w:name w:val="Par_1 Char"/>
    <w:link w:val="Par1"/>
    <w:uiPriority w:val="99"/>
    <w:locked/>
    <w:rsid w:val="00944E28"/>
    <w:rPr>
      <w:rFonts w:ascii="Times New Roman" w:eastAsia="Times New Roman" w:hAnsi="Times New Roman"/>
      <w:color w:val="000000"/>
      <w:sz w:val="18"/>
      <w:szCs w:val="18"/>
      <w:lang w:eastAsia="en-GB"/>
    </w:rPr>
  </w:style>
  <w:style w:type="character" w:customStyle="1" w:styleId="CharChar1">
    <w:name w:val="Char Char1"/>
    <w:uiPriority w:val="99"/>
    <w:locked/>
    <w:rsid w:val="00944E28"/>
    <w:rPr>
      <w:sz w:val="24"/>
      <w:szCs w:val="24"/>
      <w:lang w:val="en-US" w:eastAsia="en-US"/>
    </w:rPr>
  </w:style>
  <w:style w:type="paragraph" w:customStyle="1" w:styleId="CM18">
    <w:name w:val="CM18"/>
    <w:basedOn w:val="Normal"/>
    <w:next w:val="Normal"/>
    <w:uiPriority w:val="99"/>
    <w:rsid w:val="00944E28"/>
    <w:pPr>
      <w:widowControl w:val="0"/>
      <w:autoSpaceDE w:val="0"/>
      <w:autoSpaceDN w:val="0"/>
      <w:adjustRightInd w:val="0"/>
    </w:pPr>
    <w:rPr>
      <w:lang w:val="ro-RO" w:eastAsia="ro-RO"/>
    </w:rPr>
  </w:style>
  <w:style w:type="character" w:customStyle="1" w:styleId="CaracterCharChar1">
    <w:name w:val="Caracter Char Char1"/>
    <w:uiPriority w:val="99"/>
    <w:rsid w:val="00944E28"/>
    <w:rPr>
      <w:rFonts w:ascii="Arial" w:hAnsi="Arial" w:cs="Arial"/>
      <w:sz w:val="24"/>
      <w:szCs w:val="24"/>
      <w:lang w:val="ro-RO" w:eastAsia="en-US"/>
    </w:rPr>
  </w:style>
  <w:style w:type="paragraph" w:customStyle="1" w:styleId="CharCharCharCaracterCaracter">
    <w:name w:val="Char Char Char Caracter Caracter"/>
    <w:basedOn w:val="Normal"/>
    <w:rsid w:val="00944E28"/>
    <w:pPr>
      <w:spacing w:after="160" w:line="240" w:lineRule="exact"/>
    </w:pPr>
    <w:rPr>
      <w:rFonts w:ascii="Tahoma" w:hAnsi="Tahoma"/>
      <w:sz w:val="20"/>
      <w:szCs w:val="20"/>
    </w:rPr>
  </w:style>
  <w:style w:type="paragraph" w:customStyle="1" w:styleId="BodyTextKeep">
    <w:name w:val="Body Text Keep"/>
    <w:basedOn w:val="BodyText"/>
    <w:rsid w:val="00944E28"/>
    <w:pPr>
      <w:keepNext/>
      <w:suppressAutoHyphens w:val="0"/>
      <w:spacing w:after="220" w:line="180" w:lineRule="atLeast"/>
      <w:jc w:val="both"/>
    </w:pPr>
    <w:rPr>
      <w:rFonts w:ascii="Arial" w:hAnsi="Arial"/>
      <w:spacing w:val="-5"/>
      <w:sz w:val="24"/>
      <w:lang w:val="en-US" w:eastAsia="en-US"/>
    </w:rPr>
  </w:style>
  <w:style w:type="character" w:styleId="FollowedHyperlink">
    <w:name w:val="FollowedHyperlink"/>
    <w:uiPriority w:val="99"/>
    <w:semiHidden/>
    <w:unhideWhenUsed/>
    <w:rsid w:val="00944E28"/>
    <w:rPr>
      <w:color w:val="800080"/>
      <w:u w:val="single"/>
    </w:rPr>
  </w:style>
  <w:style w:type="character" w:customStyle="1" w:styleId="labeldatatext1">
    <w:name w:val="labeldatatext1"/>
    <w:rsid w:val="00A67EB1"/>
    <w:rPr>
      <w:rFonts w:ascii="Arial" w:hAnsi="Arial" w:cs="Arial" w:hint="default"/>
      <w:b w:val="0"/>
      <w:bCs w:val="0"/>
      <w:color w:val="000000"/>
      <w:sz w:val="18"/>
      <w:szCs w:val="18"/>
    </w:rPr>
  </w:style>
  <w:style w:type="numbering" w:customStyle="1" w:styleId="NoList1">
    <w:name w:val="No List1"/>
    <w:next w:val="NoList"/>
    <w:uiPriority w:val="99"/>
    <w:semiHidden/>
    <w:unhideWhenUsed/>
    <w:rsid w:val="00DC7AD4"/>
  </w:style>
  <w:style w:type="table" w:customStyle="1" w:styleId="TableGrid2">
    <w:name w:val="Table Grid2"/>
    <w:basedOn w:val="TableNormal"/>
    <w:next w:val="TableGrid"/>
    <w:rsid w:val="00DC7AD4"/>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_text"/>
    <w:rsid w:val="00DC7AD4"/>
  </w:style>
  <w:style w:type="character" w:customStyle="1" w:styleId="Bodytext0">
    <w:name w:val="Body text_"/>
    <w:link w:val="Bodytext1"/>
    <w:rsid w:val="00DC7AD4"/>
    <w:rPr>
      <w:sz w:val="23"/>
      <w:szCs w:val="23"/>
      <w:shd w:val="clear" w:color="auto" w:fill="FFFFFF"/>
    </w:rPr>
  </w:style>
  <w:style w:type="paragraph" w:customStyle="1" w:styleId="Bodytext1">
    <w:name w:val="Body text1"/>
    <w:basedOn w:val="Normal"/>
    <w:link w:val="Bodytext0"/>
    <w:rsid w:val="00DC7AD4"/>
    <w:pPr>
      <w:shd w:val="clear" w:color="auto" w:fill="FFFFFF"/>
      <w:spacing w:before="180" w:after="180" w:line="240" w:lineRule="atLeast"/>
      <w:jc w:val="both"/>
    </w:pPr>
    <w:rPr>
      <w:rFonts w:ascii="Calibri" w:eastAsia="Calibri" w:hAnsi="Calibri"/>
      <w:sz w:val="23"/>
      <w:szCs w:val="23"/>
      <w:lang w:val="en-GB" w:eastAsia="en-GB"/>
    </w:rPr>
  </w:style>
  <w:style w:type="paragraph" w:customStyle="1" w:styleId="CharCharCharChar0">
    <w:name w:val="Char Char Char Char"/>
    <w:basedOn w:val="Normal"/>
    <w:rsid w:val="00DC7AD4"/>
    <w:rPr>
      <w:rFonts w:ascii="Arial" w:hAnsi="Arial"/>
      <w:lang w:val="pl-PL" w:eastAsia="pl-PL"/>
    </w:rPr>
  </w:style>
  <w:style w:type="paragraph" w:customStyle="1" w:styleId="Alpha">
    <w:name w:val="Alpha"/>
    <w:basedOn w:val="Normal"/>
    <w:rsid w:val="00DC7AD4"/>
    <w:pPr>
      <w:numPr>
        <w:ilvl w:val="1"/>
      </w:numPr>
      <w:spacing w:line="320" w:lineRule="exact"/>
      <w:jc w:val="both"/>
    </w:pPr>
    <w:rPr>
      <w:rFonts w:ascii="Trebuchet MS" w:eastAsia="Cambria" w:hAnsi="Trebuchet MS"/>
      <w:sz w:val="20"/>
      <w:szCs w:val="22"/>
    </w:rPr>
  </w:style>
  <w:style w:type="character" w:customStyle="1" w:styleId="FooterChar1">
    <w:name w:val="Footer Char1"/>
    <w:uiPriority w:val="99"/>
    <w:semiHidden/>
    <w:rsid w:val="000F6CD0"/>
    <w:rPr>
      <w:rFonts w:ascii="Times New Roman" w:eastAsia="Times New Roman" w:hAnsi="Times New Roman" w:cs="Times New Roman"/>
      <w:sz w:val="24"/>
      <w:szCs w:val="24"/>
      <w:lang w:val="en-US"/>
    </w:rPr>
  </w:style>
  <w:style w:type="character" w:customStyle="1" w:styleId="BalloonTextChar1">
    <w:name w:val="Balloon Text Char1"/>
    <w:uiPriority w:val="99"/>
    <w:semiHidden/>
    <w:rsid w:val="00F00422"/>
    <w:rPr>
      <w:rFonts w:ascii="Tahoma" w:hAnsi="Tahoma" w:cs="Tahoma"/>
      <w:sz w:val="16"/>
      <w:szCs w:val="16"/>
    </w:rPr>
  </w:style>
  <w:style w:type="paragraph" w:customStyle="1" w:styleId="ListParagraph3">
    <w:name w:val="List Paragraph3"/>
    <w:basedOn w:val="Normal"/>
    <w:uiPriority w:val="34"/>
    <w:qFormat/>
    <w:rsid w:val="00F00422"/>
    <w:pPr>
      <w:ind w:left="720"/>
      <w:contextualSpacing/>
    </w:pPr>
  </w:style>
  <w:style w:type="paragraph" w:customStyle="1" w:styleId="ListParagraph2">
    <w:name w:val="List Paragraph2"/>
    <w:basedOn w:val="Normal"/>
    <w:qFormat/>
    <w:rsid w:val="00F00422"/>
    <w:pPr>
      <w:ind w:left="720"/>
      <w:contextualSpacing/>
    </w:pPr>
  </w:style>
  <w:style w:type="numbering" w:customStyle="1" w:styleId="NoList11">
    <w:name w:val="No List11"/>
    <w:next w:val="NoList"/>
    <w:uiPriority w:val="99"/>
    <w:semiHidden/>
    <w:unhideWhenUsed/>
    <w:rsid w:val="00F00422"/>
  </w:style>
  <w:style w:type="numbering" w:customStyle="1" w:styleId="NoList2">
    <w:name w:val="No List2"/>
    <w:next w:val="NoList"/>
    <w:uiPriority w:val="99"/>
    <w:semiHidden/>
    <w:unhideWhenUsed/>
    <w:rsid w:val="00F00422"/>
  </w:style>
  <w:style w:type="character" w:customStyle="1" w:styleId="CharCharCharChar1">
    <w:name w:val="Char Char Char Char1"/>
    <w:rsid w:val="00F00422"/>
    <w:rPr>
      <w:rFonts w:ascii="Arial RO" w:hAnsi="Arial RO" w:cs="Arial RO"/>
      <w:sz w:val="24"/>
      <w:szCs w:val="24"/>
      <w:lang w:val="pl-PL" w:eastAsia="pl-PL" w:bidi="ar-SA"/>
    </w:rPr>
  </w:style>
  <w:style w:type="paragraph" w:customStyle="1" w:styleId="CharChar1CaracterCaracter">
    <w:name w:val="Char Char1 Caracter Caracter"/>
    <w:basedOn w:val="Normal"/>
    <w:rsid w:val="00F00422"/>
    <w:rPr>
      <w:lang w:val="pl-PL" w:eastAsia="pl-PL"/>
    </w:rPr>
  </w:style>
  <w:style w:type="character" w:customStyle="1" w:styleId="ln2tpunct">
    <w:name w:val="ln2tpunct"/>
    <w:rsid w:val="00F00422"/>
  </w:style>
  <w:style w:type="character" w:customStyle="1" w:styleId="FootnoteCharacters">
    <w:name w:val="Footnote Characters"/>
    <w:rsid w:val="00F00422"/>
    <w:rPr>
      <w:vertAlign w:val="superscript"/>
    </w:rPr>
  </w:style>
  <w:style w:type="character" w:customStyle="1" w:styleId="WW-FootnoteCharacters">
    <w:name w:val="WW-Footnote Characters"/>
    <w:rsid w:val="00F00422"/>
    <w:rPr>
      <w:vertAlign w:val="superscript"/>
    </w:rPr>
  </w:style>
  <w:style w:type="character" w:customStyle="1" w:styleId="Normal2">
    <w:name w:val="Normal2"/>
    <w:rsid w:val="00F00422"/>
    <w:rPr>
      <w:rFonts w:ascii="Arial" w:hAnsi="Arial" w:cs="Arial"/>
    </w:rPr>
  </w:style>
  <w:style w:type="numbering" w:customStyle="1" w:styleId="NoList3">
    <w:name w:val="No List3"/>
    <w:next w:val="NoList"/>
    <w:uiPriority w:val="99"/>
    <w:semiHidden/>
    <w:rsid w:val="00F00422"/>
  </w:style>
  <w:style w:type="table" w:customStyle="1" w:styleId="TableGrid3">
    <w:name w:val="Table Grid3"/>
    <w:basedOn w:val="TableNormal"/>
    <w:next w:val="TableGrid"/>
    <w:rsid w:val="00F00422"/>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6">
    <w:name w:val="Style36"/>
    <w:rsid w:val="00F86F56"/>
  </w:style>
  <w:style w:type="numbering" w:customStyle="1" w:styleId="FrListare11">
    <w:name w:val="Fără Listare11"/>
    <w:next w:val="NoList"/>
    <w:uiPriority w:val="99"/>
    <w:semiHidden/>
    <w:unhideWhenUsed/>
    <w:rsid w:val="00F86F56"/>
  </w:style>
  <w:style w:type="table" w:customStyle="1" w:styleId="Tabelgril11">
    <w:name w:val="Tabel grilă11"/>
    <w:basedOn w:val="TableNormal"/>
    <w:next w:val="TableGrid"/>
    <w:uiPriority w:val="59"/>
    <w:rsid w:val="00F86F56"/>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1">
    <w:name w:val="Fără Listare21"/>
    <w:next w:val="NoList"/>
    <w:uiPriority w:val="99"/>
    <w:semiHidden/>
    <w:unhideWhenUsed/>
    <w:rsid w:val="00F86F56"/>
  </w:style>
  <w:style w:type="table" w:customStyle="1" w:styleId="Tabelgril21">
    <w:name w:val="Tabel grilă21"/>
    <w:basedOn w:val="TableNormal"/>
    <w:next w:val="TableGrid"/>
    <w:uiPriority w:val="39"/>
    <w:rsid w:val="00F86F56"/>
    <w:rPr>
      <w:rFonts w:eastAsia="Times New Roman"/>
      <w:sz w:val="22"/>
      <w:szCs w:val="22"/>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rsid w:val="00F86F56"/>
    <w:rPr>
      <w:rFonts w:ascii="Times New Roman" w:eastAsia="Times New Roman" w:hAnsi="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F86F56"/>
    <w:rPr>
      <w:color w:val="000000"/>
      <w:sz w:val="22"/>
      <w:szCs w:val="22"/>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
    <w:name w:val="Medium Shading 2 - Accent 111"/>
    <w:basedOn w:val="TableNormal"/>
    <w:uiPriority w:val="64"/>
    <w:rsid w:val="00F86F56"/>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
    <w:name w:val="Medium Grid 3 - Accent 11"/>
    <w:basedOn w:val="TableNormal"/>
    <w:next w:val="MediumGrid3-Accent1"/>
    <w:uiPriority w:val="69"/>
    <w:rsid w:val="00F86F56"/>
    <w:rPr>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1">
    <w:name w:val="Medium Shading 211"/>
    <w:basedOn w:val="TableNormal"/>
    <w:uiPriority w:val="64"/>
    <w:rsid w:val="00F86F56"/>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1">
    <w:name w:val="No List111"/>
    <w:next w:val="NoList"/>
    <w:uiPriority w:val="99"/>
    <w:semiHidden/>
    <w:unhideWhenUsed/>
    <w:rsid w:val="00F86F56"/>
  </w:style>
  <w:style w:type="numbering" w:customStyle="1" w:styleId="NoList21">
    <w:name w:val="No List21"/>
    <w:next w:val="NoList"/>
    <w:uiPriority w:val="99"/>
    <w:semiHidden/>
    <w:unhideWhenUsed/>
    <w:rsid w:val="00F86F56"/>
  </w:style>
  <w:style w:type="table" w:customStyle="1" w:styleId="TableGrid21">
    <w:name w:val="Table Grid21"/>
    <w:basedOn w:val="TableNormal"/>
    <w:next w:val="TableGrid"/>
    <w:rsid w:val="00F86F56"/>
    <w:rPr>
      <w:rFonts w:ascii="Times New Roman" w:eastAsia="Times New Roman" w:hAnsi="Times New Roman"/>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F86F56"/>
  </w:style>
  <w:style w:type="table" w:customStyle="1" w:styleId="TableGrid5">
    <w:name w:val="Table Grid5"/>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86F56"/>
    <w:rPr>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rsid w:val="00F86F56"/>
    <w:pPr>
      <w:numPr>
        <w:numId w:val="6"/>
      </w:numPr>
      <w:contextualSpacing/>
    </w:pPr>
  </w:style>
  <w:style w:type="paragraph" w:customStyle="1" w:styleId="CaracterCaracter2CharCharCaracterCaracterCharCharCaracterCaracterCharCharCaracterCaracterCharCharCaracterCaracter1">
    <w:name w:val="Caracter Caracter2 Char Char Caracter Caracter Char Char Caracter Caracter Char Char Caracter Caracter Char Char Caracter Caracter1"/>
    <w:basedOn w:val="Normal"/>
    <w:uiPriority w:val="99"/>
    <w:rsid w:val="007C3C47"/>
    <w:rPr>
      <w:rFonts w:ascii="Arial" w:hAnsi="Arial"/>
      <w:lang w:val="pl-PL" w:eastAsia="pl-PL"/>
    </w:rPr>
  </w:style>
  <w:style w:type="numbering" w:customStyle="1" w:styleId="NoList5">
    <w:name w:val="No List5"/>
    <w:next w:val="NoList"/>
    <w:uiPriority w:val="99"/>
    <w:semiHidden/>
    <w:unhideWhenUsed/>
    <w:rsid w:val="00C44FD1"/>
  </w:style>
  <w:style w:type="numbering" w:customStyle="1" w:styleId="NoList12">
    <w:name w:val="No List12"/>
    <w:next w:val="NoList"/>
    <w:uiPriority w:val="99"/>
    <w:semiHidden/>
    <w:unhideWhenUsed/>
    <w:rsid w:val="00C44FD1"/>
  </w:style>
  <w:style w:type="table" w:customStyle="1" w:styleId="TableGrid7">
    <w:name w:val="Table Grid7"/>
    <w:basedOn w:val="TableNormal"/>
    <w:next w:val="TableGrid"/>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7">
    <w:name w:val="Style37"/>
    <w:rsid w:val="00C44FD1"/>
  </w:style>
  <w:style w:type="numbering" w:customStyle="1" w:styleId="FrListare12">
    <w:name w:val="Fără Listare12"/>
    <w:next w:val="NoList"/>
    <w:uiPriority w:val="99"/>
    <w:semiHidden/>
    <w:unhideWhenUsed/>
    <w:rsid w:val="00C44FD1"/>
  </w:style>
  <w:style w:type="table" w:customStyle="1" w:styleId="Tabelgril12">
    <w:name w:val="Tabel grilă12"/>
    <w:basedOn w:val="TableNormal"/>
    <w:next w:val="TableGrid"/>
    <w:uiPriority w:val="59"/>
    <w:rsid w:val="00C44F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2">
    <w:name w:val="Fără Listare22"/>
    <w:next w:val="NoList"/>
    <w:uiPriority w:val="99"/>
    <w:semiHidden/>
    <w:unhideWhenUsed/>
    <w:rsid w:val="00C44FD1"/>
  </w:style>
  <w:style w:type="table" w:customStyle="1" w:styleId="Tabelgril22">
    <w:name w:val="Tabel grilă22"/>
    <w:basedOn w:val="TableNormal"/>
    <w:next w:val="TableGrid"/>
    <w:uiPriority w:val="39"/>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rsid w:val="00C44FD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uiPriority w:val="60"/>
    <w:rsid w:val="00C44FD1"/>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2">
    <w:name w:val="Medium Shading 2 - Accent 112"/>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2">
    <w:name w:val="Medium Grid 3 - Accent 12"/>
    <w:basedOn w:val="TableNormal"/>
    <w:next w:val="MediumGrid3-Accent1"/>
    <w:uiPriority w:val="69"/>
    <w:rsid w:val="00C44FD1"/>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2">
    <w:name w:val="Medium Shading 212"/>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2">
    <w:name w:val="No List112"/>
    <w:next w:val="NoList"/>
    <w:uiPriority w:val="99"/>
    <w:semiHidden/>
    <w:unhideWhenUsed/>
    <w:rsid w:val="00C44FD1"/>
  </w:style>
  <w:style w:type="numbering" w:customStyle="1" w:styleId="NoList22">
    <w:name w:val="No List22"/>
    <w:next w:val="NoList"/>
    <w:uiPriority w:val="99"/>
    <w:semiHidden/>
    <w:unhideWhenUsed/>
    <w:rsid w:val="00C44FD1"/>
  </w:style>
  <w:style w:type="table" w:customStyle="1" w:styleId="TableGrid22">
    <w:name w:val="Table Grid22"/>
    <w:basedOn w:val="TableNormal"/>
    <w:next w:val="TableGrid"/>
    <w:rsid w:val="00C44FD1"/>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C44FD1"/>
  </w:style>
  <w:style w:type="table" w:customStyle="1" w:styleId="TableGrid32">
    <w:name w:val="Table Grid32"/>
    <w:basedOn w:val="TableNormal"/>
    <w:next w:val="TableGrid"/>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61">
    <w:name w:val="Style361"/>
    <w:rsid w:val="00C44FD1"/>
  </w:style>
  <w:style w:type="numbering" w:customStyle="1" w:styleId="FrListare111">
    <w:name w:val="Fără Listare111"/>
    <w:next w:val="NoList"/>
    <w:uiPriority w:val="99"/>
    <w:semiHidden/>
    <w:unhideWhenUsed/>
    <w:rsid w:val="00C44FD1"/>
  </w:style>
  <w:style w:type="table" w:customStyle="1" w:styleId="Tabelgril111">
    <w:name w:val="Tabel grilă111"/>
    <w:basedOn w:val="TableNormal"/>
    <w:next w:val="TableGrid"/>
    <w:uiPriority w:val="59"/>
    <w:rsid w:val="00C44F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11">
    <w:name w:val="Fără Listare211"/>
    <w:next w:val="NoList"/>
    <w:uiPriority w:val="99"/>
    <w:semiHidden/>
    <w:unhideWhenUsed/>
    <w:rsid w:val="00C44FD1"/>
  </w:style>
  <w:style w:type="table" w:customStyle="1" w:styleId="Tabelgril211">
    <w:name w:val="Tabel grilă211"/>
    <w:basedOn w:val="TableNormal"/>
    <w:next w:val="TableGrid"/>
    <w:uiPriority w:val="39"/>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C44FD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
    <w:name w:val="Light Shading111"/>
    <w:basedOn w:val="TableNormal"/>
    <w:uiPriority w:val="60"/>
    <w:rsid w:val="00C44FD1"/>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1">
    <w:name w:val="Medium Shading 2 - Accent 1111"/>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1">
    <w:name w:val="Medium Grid 3 - Accent 111"/>
    <w:basedOn w:val="TableNormal"/>
    <w:next w:val="MediumGrid3-Accent1"/>
    <w:uiPriority w:val="69"/>
    <w:rsid w:val="00C44FD1"/>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11">
    <w:name w:val="Medium Shading 2111"/>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11">
    <w:name w:val="No List1111"/>
    <w:next w:val="NoList"/>
    <w:uiPriority w:val="99"/>
    <w:semiHidden/>
    <w:unhideWhenUsed/>
    <w:rsid w:val="00C44FD1"/>
  </w:style>
  <w:style w:type="numbering" w:customStyle="1" w:styleId="NoList211">
    <w:name w:val="No List211"/>
    <w:next w:val="NoList"/>
    <w:uiPriority w:val="99"/>
    <w:semiHidden/>
    <w:unhideWhenUsed/>
    <w:rsid w:val="00C44FD1"/>
  </w:style>
  <w:style w:type="table" w:customStyle="1" w:styleId="TableGrid211">
    <w:name w:val="Table Grid211"/>
    <w:basedOn w:val="TableNormal"/>
    <w:next w:val="TableGrid"/>
    <w:rsid w:val="00C44FD1"/>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C44FD1"/>
  </w:style>
  <w:style w:type="table" w:customStyle="1" w:styleId="TableGrid51">
    <w:name w:val="Table Grid5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C44FD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F3180"/>
  </w:style>
  <w:style w:type="table" w:customStyle="1" w:styleId="TableGrid8">
    <w:name w:val="Table Grid8"/>
    <w:basedOn w:val="TableNormal"/>
    <w:next w:val="TableGrid"/>
    <w:uiPriority w:val="59"/>
    <w:rsid w:val="004F3180"/>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8">
    <w:name w:val="Style38"/>
    <w:rsid w:val="004F3180"/>
    <w:pPr>
      <w:numPr>
        <w:numId w:val="3"/>
      </w:numPr>
    </w:pPr>
  </w:style>
  <w:style w:type="numbering" w:customStyle="1" w:styleId="FrListare13">
    <w:name w:val="Fără Listare13"/>
    <w:next w:val="NoList"/>
    <w:uiPriority w:val="99"/>
    <w:semiHidden/>
    <w:unhideWhenUsed/>
    <w:rsid w:val="004F3180"/>
  </w:style>
  <w:style w:type="table" w:customStyle="1" w:styleId="Tabelgril13">
    <w:name w:val="Tabel grilă13"/>
    <w:basedOn w:val="TableNormal"/>
    <w:next w:val="TableGrid"/>
    <w:uiPriority w:val="59"/>
    <w:rsid w:val="004F31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3">
    <w:name w:val="Fără Listare23"/>
    <w:next w:val="NoList"/>
    <w:uiPriority w:val="99"/>
    <w:semiHidden/>
    <w:unhideWhenUsed/>
    <w:rsid w:val="004F3180"/>
  </w:style>
  <w:style w:type="table" w:customStyle="1" w:styleId="Tabelgril23">
    <w:name w:val="Tabel grilă23"/>
    <w:basedOn w:val="TableNormal"/>
    <w:next w:val="TableGrid"/>
    <w:uiPriority w:val="39"/>
    <w:rsid w:val="004F3180"/>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rsid w:val="004F318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
    <w:name w:val="Light Shading13"/>
    <w:basedOn w:val="TableNormal"/>
    <w:uiPriority w:val="60"/>
    <w:rsid w:val="004F3180"/>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3">
    <w:name w:val="Medium Shading 2 - Accent 113"/>
    <w:basedOn w:val="TableNormal"/>
    <w:uiPriority w:val="64"/>
    <w:rsid w:val="004F3180"/>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3">
    <w:name w:val="Medium Grid 3 - Accent 13"/>
    <w:basedOn w:val="TableNormal"/>
    <w:next w:val="MediumGrid3-Accent1"/>
    <w:uiPriority w:val="69"/>
    <w:rsid w:val="004F3180"/>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3">
    <w:name w:val="Medium Shading 213"/>
    <w:basedOn w:val="TableNormal"/>
    <w:uiPriority w:val="64"/>
    <w:rsid w:val="004F3180"/>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3">
    <w:name w:val="No List13"/>
    <w:next w:val="NoList"/>
    <w:uiPriority w:val="99"/>
    <w:semiHidden/>
    <w:unhideWhenUsed/>
    <w:rsid w:val="004F3180"/>
  </w:style>
  <w:style w:type="table" w:customStyle="1" w:styleId="TableGrid23">
    <w:name w:val="Table Grid23"/>
    <w:basedOn w:val="TableNormal"/>
    <w:next w:val="TableGrid"/>
    <w:rsid w:val="004F3180"/>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rsid w:val="004F3180"/>
    <w:pPr>
      <w:tabs>
        <w:tab w:val="num" w:pos="709"/>
      </w:tabs>
      <w:spacing w:after="240"/>
      <w:ind w:left="709" w:hanging="709"/>
      <w:jc w:val="both"/>
    </w:pPr>
    <w:rPr>
      <w:rFonts w:ascii="Arial" w:hAnsi="Arial"/>
      <w:sz w:val="22"/>
      <w:lang w:val="en-GB"/>
    </w:rPr>
  </w:style>
  <w:style w:type="paragraph" w:customStyle="1" w:styleId="Text3">
    <w:name w:val="Text 3"/>
    <w:basedOn w:val="Normal"/>
    <w:uiPriority w:val="99"/>
    <w:rsid w:val="005F42AC"/>
    <w:pPr>
      <w:tabs>
        <w:tab w:val="left" w:pos="2302"/>
      </w:tabs>
      <w:spacing w:after="240"/>
      <w:ind w:left="1916"/>
      <w:jc w:val="both"/>
    </w:pPr>
    <w:rPr>
      <w:rFonts w:ascii="Arial" w:hAnsi="Arial"/>
      <w:sz w:val="22"/>
      <w:lang w:val="en-GB"/>
    </w:rPr>
  </w:style>
  <w:style w:type="paragraph" w:customStyle="1" w:styleId="titlu">
    <w:name w:val="titlu"/>
    <w:basedOn w:val="Normal"/>
    <w:rsid w:val="00BE2938"/>
    <w:pPr>
      <w:widowControl w:val="0"/>
    </w:pPr>
    <w:rPr>
      <w:rFonts w:ascii="TimesRomanR" w:hAnsi="TimesRomanR"/>
      <w:b/>
      <w:szCs w:val="20"/>
      <w:lang w:eastAsia="ro-RO"/>
    </w:rPr>
  </w:style>
  <w:style w:type="paragraph" w:customStyle="1" w:styleId="PARAGRAPH">
    <w:name w:val="PARAGRAPH"/>
    <w:basedOn w:val="Normal"/>
    <w:rsid w:val="0031415E"/>
    <w:pPr>
      <w:widowControl w:val="0"/>
      <w:spacing w:line="360" w:lineRule="auto"/>
      <w:ind w:firstLine="720"/>
      <w:jc w:val="both"/>
    </w:pPr>
    <w:rPr>
      <w:rFonts w:ascii="TimesRomanR" w:hAnsi="TimesRomanR"/>
      <w:szCs w:val="20"/>
      <w:lang w:val="en-GB"/>
    </w:rPr>
  </w:style>
  <w:style w:type="character" w:customStyle="1" w:styleId="NoSpacingChar">
    <w:name w:val="No Spacing Char"/>
    <w:basedOn w:val="DefaultParagraphFont"/>
    <w:link w:val="NoSpacing"/>
    <w:uiPriority w:val="1"/>
    <w:rsid w:val="00851E86"/>
    <w:rPr>
      <w:sz w:val="22"/>
      <w:szCs w:val="22"/>
      <w:lang w:val="en-US" w:eastAsia="en-US"/>
    </w:rPr>
  </w:style>
  <w:style w:type="table" w:customStyle="1" w:styleId="TableGrid9">
    <w:name w:val="Table Grid9"/>
    <w:basedOn w:val="TableNormal"/>
    <w:next w:val="TableGrid"/>
    <w:uiPriority w:val="59"/>
    <w:rsid w:val="002D745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E281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C71CC9"/>
    <w:rPr>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C71CC9"/>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C71CC9"/>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C71CC9"/>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C71CC9"/>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basedOn w:val="DefaultParagraphFont"/>
    <w:link w:val="Other0"/>
    <w:rsid w:val="00342CE9"/>
    <w:rPr>
      <w:rFonts w:cs="Calibri"/>
    </w:rPr>
  </w:style>
  <w:style w:type="paragraph" w:customStyle="1" w:styleId="Other0">
    <w:name w:val="Other"/>
    <w:basedOn w:val="Normal"/>
    <w:link w:val="Other"/>
    <w:rsid w:val="00342CE9"/>
    <w:pPr>
      <w:widowControl w:val="0"/>
      <w:spacing w:after="40" w:line="257" w:lineRule="auto"/>
    </w:pPr>
    <w:rPr>
      <w:rFonts w:ascii="Calibri" w:eastAsia="Calibri" w:hAnsi="Calibri" w:cs="Calibri"/>
      <w:sz w:val="20"/>
      <w:szCs w:val="20"/>
      <w:lang w:val="en-GB" w:eastAsia="en-GB"/>
    </w:rPr>
  </w:style>
  <w:style w:type="numbering" w:customStyle="1" w:styleId="NoList7">
    <w:name w:val="No List7"/>
    <w:next w:val="NoList"/>
    <w:uiPriority w:val="99"/>
    <w:semiHidden/>
    <w:unhideWhenUsed/>
    <w:rsid w:val="00A8056C"/>
  </w:style>
  <w:style w:type="table" w:customStyle="1" w:styleId="TableGrid19">
    <w:name w:val="Table Grid19"/>
    <w:basedOn w:val="TableNormal"/>
    <w:next w:val="TableGrid"/>
    <w:uiPriority w:val="39"/>
    <w:rsid w:val="00A8056C"/>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AF2DCD"/>
    <w:rPr>
      <w:sz w:val="22"/>
      <w:szCs w:val="22"/>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DA7E86"/>
    <w:rPr>
      <w:sz w:val="22"/>
      <w:szCs w:val="22"/>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DA7E86"/>
    <w:rPr>
      <w:sz w:val="22"/>
      <w:szCs w:val="22"/>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DA7E86"/>
    <w:rPr>
      <w:sz w:val="22"/>
      <w:szCs w:val="22"/>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DA7E86"/>
    <w:rPr>
      <w:sz w:val="22"/>
      <w:szCs w:val="22"/>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2E128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AF1FE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AF1FE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AF1FE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4B6B47"/>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4B6B47"/>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177262"/>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A42859"/>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1E356C"/>
  </w:style>
  <w:style w:type="table" w:customStyle="1" w:styleId="TableGrid30">
    <w:name w:val="Table Grid30"/>
    <w:basedOn w:val="TableNormal"/>
    <w:next w:val="TableGrid"/>
    <w:uiPriority w:val="39"/>
    <w:rsid w:val="000E7C29"/>
    <w:rPr>
      <w:rFonts w:ascii="Aptos" w:eastAsia="Aptos" w:hAnsi="Aptos" w:cs="Arial"/>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E7C29"/>
    <w:rPr>
      <w:rFonts w:ascii="Aptos" w:eastAsia="Aptos" w:hAnsi="Aptos" w:cs="Arial"/>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4987806">
      <w:bodyDiv w:val="1"/>
      <w:marLeft w:val="0"/>
      <w:marRight w:val="0"/>
      <w:marTop w:val="0"/>
      <w:marBottom w:val="0"/>
      <w:divBdr>
        <w:top w:val="none" w:sz="0" w:space="0" w:color="auto"/>
        <w:left w:val="none" w:sz="0" w:space="0" w:color="auto"/>
        <w:bottom w:val="none" w:sz="0" w:space="0" w:color="auto"/>
        <w:right w:val="none" w:sz="0" w:space="0" w:color="auto"/>
      </w:divBdr>
    </w:div>
    <w:div w:id="989481479">
      <w:bodyDiv w:val="1"/>
      <w:marLeft w:val="0"/>
      <w:marRight w:val="0"/>
      <w:marTop w:val="0"/>
      <w:marBottom w:val="0"/>
      <w:divBdr>
        <w:top w:val="none" w:sz="0" w:space="0" w:color="auto"/>
        <w:left w:val="none" w:sz="0" w:space="0" w:color="auto"/>
        <w:bottom w:val="none" w:sz="0" w:space="0" w:color="auto"/>
        <w:right w:val="none" w:sz="0" w:space="0" w:color="auto"/>
      </w:divBdr>
    </w:div>
    <w:div w:id="1116943127">
      <w:bodyDiv w:val="1"/>
      <w:marLeft w:val="0"/>
      <w:marRight w:val="0"/>
      <w:marTop w:val="0"/>
      <w:marBottom w:val="0"/>
      <w:divBdr>
        <w:top w:val="none" w:sz="0" w:space="0" w:color="auto"/>
        <w:left w:val="none" w:sz="0" w:space="0" w:color="auto"/>
        <w:bottom w:val="none" w:sz="0" w:space="0" w:color="auto"/>
        <w:right w:val="none" w:sz="0" w:space="0" w:color="auto"/>
      </w:divBdr>
    </w:div>
    <w:div w:id="1450315831">
      <w:bodyDiv w:val="1"/>
      <w:marLeft w:val="0"/>
      <w:marRight w:val="0"/>
      <w:marTop w:val="0"/>
      <w:marBottom w:val="0"/>
      <w:divBdr>
        <w:top w:val="none" w:sz="0" w:space="0" w:color="auto"/>
        <w:left w:val="none" w:sz="0" w:space="0" w:color="auto"/>
        <w:bottom w:val="none" w:sz="0" w:space="0" w:color="auto"/>
        <w:right w:val="none" w:sz="0" w:space="0" w:color="auto"/>
      </w:divBdr>
    </w:div>
    <w:div w:id="1638028998">
      <w:bodyDiv w:val="1"/>
      <w:marLeft w:val="0"/>
      <w:marRight w:val="0"/>
      <w:marTop w:val="0"/>
      <w:marBottom w:val="0"/>
      <w:divBdr>
        <w:top w:val="none" w:sz="0" w:space="0" w:color="auto"/>
        <w:left w:val="none" w:sz="0" w:space="0" w:color="auto"/>
        <w:bottom w:val="none" w:sz="0" w:space="0" w:color="auto"/>
        <w:right w:val="none" w:sz="0" w:space="0" w:color="auto"/>
      </w:divBdr>
    </w:div>
    <w:div w:id="177289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rnissa.ro/mobilier-gradinit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urnissa.ro/mobilier-gradinita" TargetMode="External"/><Relationship Id="rId4" Type="http://schemas.openxmlformats.org/officeDocument/2006/relationships/settings" Target="settings.xml"/><Relationship Id="rId9" Type="http://schemas.openxmlformats.org/officeDocument/2006/relationships/hyperlink" Target="http://www.furnissa.ro/mobilier-gradinit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F8E09E-D32A-4702-BC14-3BCF5AC81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44</Pages>
  <Words>14834</Words>
  <Characters>84559</Characters>
  <Application>Microsoft Office Word</Application>
  <DocSecurity>0</DocSecurity>
  <Lines>704</Lines>
  <Paragraphs>198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PROCEDURA DE CERERE DE OFERTE</vt:lpstr>
      <vt:lpstr>PROCEDURA DE CERERE DE OFERTE</vt:lpstr>
    </vt:vector>
  </TitlesOfParts>
  <Company>COMPANIA NAȚIONALĂ ”IMPRIMERIA NAȚIONALĂ” – S.A.</Company>
  <LinksUpToDate>false</LinksUpToDate>
  <CharactersWithSpaces>99195</CharactersWithSpaces>
  <SharedDoc>false</SharedDoc>
  <HLinks>
    <vt:vector size="54" baseType="variant">
      <vt:variant>
        <vt:i4>5898758</vt:i4>
      </vt:variant>
      <vt:variant>
        <vt:i4>24</vt:i4>
      </vt:variant>
      <vt:variant>
        <vt:i4>0</vt:i4>
      </vt:variant>
      <vt:variant>
        <vt:i4>5</vt:i4>
      </vt:variant>
      <vt:variant>
        <vt:lpwstr/>
      </vt:variant>
      <vt:variant>
        <vt:lpwstr>_3.2.4._Obligații_ale</vt:lpwstr>
      </vt:variant>
      <vt:variant>
        <vt:i4>5898758</vt:i4>
      </vt:variant>
      <vt:variant>
        <vt:i4>21</vt:i4>
      </vt:variant>
      <vt:variant>
        <vt:i4>0</vt:i4>
      </vt:variant>
      <vt:variant>
        <vt:i4>5</vt:i4>
      </vt:variant>
      <vt:variant>
        <vt:lpwstr/>
      </vt:variant>
      <vt:variant>
        <vt:lpwstr>_3.2.4._Obligații_ale</vt:lpwstr>
      </vt:variant>
      <vt:variant>
        <vt:i4>5898758</vt:i4>
      </vt:variant>
      <vt:variant>
        <vt:i4>18</vt:i4>
      </vt:variant>
      <vt:variant>
        <vt:i4>0</vt:i4>
      </vt:variant>
      <vt:variant>
        <vt:i4>5</vt:i4>
      </vt:variant>
      <vt:variant>
        <vt:lpwstr/>
      </vt:variant>
      <vt:variant>
        <vt:lpwstr>_3.2.4._Obligații_ale</vt:lpwstr>
      </vt:variant>
      <vt:variant>
        <vt:i4>6160410</vt:i4>
      </vt:variant>
      <vt:variant>
        <vt:i4>15</vt:i4>
      </vt:variant>
      <vt:variant>
        <vt:i4>0</vt:i4>
      </vt:variant>
      <vt:variant>
        <vt:i4>5</vt:i4>
      </vt:variant>
      <vt:variant>
        <vt:lpwstr>https://mail.oradea.ro/m/webmail/Webmail.html</vt:lpwstr>
      </vt:variant>
      <vt:variant>
        <vt:lpwstr/>
      </vt:variant>
      <vt:variant>
        <vt:i4>6160410</vt:i4>
      </vt:variant>
      <vt:variant>
        <vt:i4>12</vt:i4>
      </vt:variant>
      <vt:variant>
        <vt:i4>0</vt:i4>
      </vt:variant>
      <vt:variant>
        <vt:i4>5</vt:i4>
      </vt:variant>
      <vt:variant>
        <vt:lpwstr>https://mail.oradea.ro/m/webmail/Webmail.html</vt:lpwstr>
      </vt:variant>
      <vt:variant>
        <vt:lpwstr/>
      </vt:variant>
      <vt:variant>
        <vt:i4>7929908</vt:i4>
      </vt:variant>
      <vt:variant>
        <vt:i4>9</vt:i4>
      </vt:variant>
      <vt:variant>
        <vt:i4>0</vt:i4>
      </vt:variant>
      <vt:variant>
        <vt:i4>5</vt:i4>
      </vt:variant>
      <vt:variant>
        <vt:lpwstr>http://www.e-licitatie.ro/</vt:lpwstr>
      </vt:variant>
      <vt:variant>
        <vt:lpwstr/>
      </vt:variant>
      <vt:variant>
        <vt:i4>7929908</vt:i4>
      </vt:variant>
      <vt:variant>
        <vt:i4>6</vt:i4>
      </vt:variant>
      <vt:variant>
        <vt:i4>0</vt:i4>
      </vt:variant>
      <vt:variant>
        <vt:i4>5</vt:i4>
      </vt:variant>
      <vt:variant>
        <vt:lpwstr>http://www.e-licitatie.ro/</vt:lpwstr>
      </vt:variant>
      <vt:variant>
        <vt:lpwstr/>
      </vt:variant>
      <vt:variant>
        <vt:i4>786461</vt:i4>
      </vt:variant>
      <vt:variant>
        <vt:i4>3</vt:i4>
      </vt:variant>
      <vt:variant>
        <vt:i4>0</vt:i4>
      </vt:variant>
      <vt:variant>
        <vt:i4>5</vt:i4>
      </vt:variant>
      <vt:variant>
        <vt:lpwstr>http://sicap-prod.e-licitatie.ro/pub</vt:lpwstr>
      </vt:variant>
      <vt:variant>
        <vt:lpwstr/>
      </vt:variant>
      <vt:variant>
        <vt:i4>6357036</vt:i4>
      </vt:variant>
      <vt:variant>
        <vt:i4>0</vt:i4>
      </vt:variant>
      <vt:variant>
        <vt:i4>0</vt:i4>
      </vt:variant>
      <vt:variant>
        <vt:i4>5</vt:i4>
      </vt:variant>
      <vt:variant>
        <vt:lpwstr>http://europass.cedefop.europa.eu/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DE CERERE DE OFERTE</dc:title>
  <dc:creator>ingrid</dc:creator>
  <cp:lastModifiedBy>Primaria Armenis 5</cp:lastModifiedBy>
  <cp:revision>76</cp:revision>
  <cp:lastPrinted>2024-02-22T19:01:00Z</cp:lastPrinted>
  <dcterms:created xsi:type="dcterms:W3CDTF">2021-04-13T16:03:00Z</dcterms:created>
  <dcterms:modified xsi:type="dcterms:W3CDTF">2024-12-04T07:30:00Z</dcterms:modified>
</cp:coreProperties>
</file>