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CEB0D" w14:textId="2D65252A" w:rsidR="00770D6C" w:rsidRPr="004D412E" w:rsidRDefault="00770D6C" w:rsidP="00770D6C">
      <w:pPr>
        <w:pBdr>
          <w:left w:val="single" w:sz="80" w:space="4" w:color="7F7F7F" w:themeColor="text1" w:themeTint="80"/>
          <w:bottom w:val="single" w:sz="8" w:space="4" w:color="7F7F7F" w:themeColor="text1" w:themeTint="80"/>
        </w:pBdr>
        <w:spacing w:before="40" w:after="200" w:line="288" w:lineRule="auto"/>
        <w:rPr>
          <w:rFonts w:ascii="Segoe UI" w:eastAsiaTheme="minorHAnsi" w:hAnsi="Segoe UI" w:cs="Segoe UI"/>
          <w:b/>
          <w:color w:val="632423" w:themeColor="accent2" w:themeShade="80"/>
          <w:lang w:val="pt-BR"/>
        </w:rPr>
      </w:pPr>
      <w:bookmarkStart w:id="0" w:name="_Hlk78968942"/>
      <w:r w:rsidRPr="004D412E">
        <w:rPr>
          <w:rFonts w:ascii="Segoe UI" w:eastAsiaTheme="minorHAnsi" w:hAnsi="Segoe UI" w:cs="Segoe UI"/>
          <w:b/>
          <w:color w:val="632423" w:themeColor="accent2" w:themeShade="80"/>
          <w:lang w:val="pt-BR"/>
        </w:rPr>
        <w:t>FORMULARE PENTRU OFERTANTI</w:t>
      </w:r>
    </w:p>
    <w:p w14:paraId="28522B90" w14:textId="77777777" w:rsidR="00770D6C" w:rsidRPr="004D412E" w:rsidRDefault="00770D6C" w:rsidP="00770D6C">
      <w:pPr>
        <w:pBdr>
          <w:left w:val="single" w:sz="80" w:space="4" w:color="7F7F7F" w:themeColor="text1" w:themeTint="80"/>
          <w:bottom w:val="single" w:sz="8" w:space="4" w:color="7F7F7F" w:themeColor="text1" w:themeTint="80"/>
        </w:pBdr>
        <w:spacing w:before="40" w:after="200" w:line="288" w:lineRule="auto"/>
        <w:rPr>
          <w:rFonts w:ascii="Segoe UI" w:eastAsiaTheme="minorHAnsi" w:hAnsi="Segoe UI" w:cs="Segoe UI"/>
          <w:b/>
          <w:color w:val="7F7F7F" w:themeColor="text1" w:themeTint="80"/>
          <w:lang w:val="pt-BR"/>
        </w:rPr>
      </w:pPr>
      <w:r w:rsidRPr="004D412E">
        <w:rPr>
          <w:rFonts w:ascii="Segoe UI" w:eastAsiaTheme="minorHAnsi" w:hAnsi="Segoe UI" w:cs="Segoe UI"/>
          <w:b/>
          <w:color w:val="7F7F7F" w:themeColor="text1" w:themeTint="80"/>
          <w:lang w:val="pt-BR"/>
        </w:rPr>
        <w:t xml:space="preserve">PRIVIND ATRIBUIREA CONTRCTULUI DE ACHIZITIE PUBLICA AVAND CA OBIECT </w:t>
      </w:r>
    </w:p>
    <w:bookmarkEnd w:id="0"/>
    <w:p w14:paraId="7ACE190A" w14:textId="268F5B6A" w:rsidR="00851E86" w:rsidRPr="009E1349" w:rsidRDefault="009E1349" w:rsidP="00770D6C">
      <w:pPr>
        <w:spacing w:after="200" w:line="276" w:lineRule="auto"/>
        <w:rPr>
          <w:rFonts w:ascii="Segoe UI" w:eastAsiaTheme="minorHAnsi" w:hAnsi="Segoe UI" w:cs="Segoe UI"/>
          <w:b/>
          <w:color w:val="632423" w:themeColor="accent2" w:themeShade="80"/>
          <w:lang w:val="pt-BR"/>
        </w:rPr>
      </w:pPr>
      <w:r w:rsidRPr="009E1349">
        <w:rPr>
          <w:rFonts w:ascii="Segoe UI" w:eastAsiaTheme="minorHAnsi" w:hAnsi="Segoe UI" w:cs="Segoe UI"/>
          <w:b/>
          <w:color w:val="632423" w:themeColor="accent2" w:themeShade="80"/>
          <w:lang w:val="pt-BR"/>
        </w:rPr>
        <w:t>SERVICII DE CATERING IN CADRUL PROGRAMULUI PILOT DE ACORDARE A UNUI SUPORT ALIMENTAR</w:t>
      </w:r>
    </w:p>
    <w:tbl>
      <w:tblPr>
        <w:tblW w:w="104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9"/>
        <w:gridCol w:w="8837"/>
      </w:tblGrid>
      <w:tr w:rsidR="003F2582" w:rsidRPr="009E1349" w14:paraId="1321C4BA" w14:textId="77777777" w:rsidTr="00770D6C">
        <w:trPr>
          <w:trHeight w:val="632"/>
        </w:trPr>
        <w:tc>
          <w:tcPr>
            <w:tcW w:w="1569" w:type="dxa"/>
            <w:tcBorders>
              <w:top w:val="nil"/>
              <w:left w:val="nil"/>
              <w:bottom w:val="single" w:sz="4" w:space="0" w:color="auto"/>
              <w:right w:val="nil"/>
            </w:tcBorders>
          </w:tcPr>
          <w:p w14:paraId="0CBD5972" w14:textId="77777777" w:rsidR="003F2582" w:rsidRPr="00393AE3" w:rsidRDefault="003F2582" w:rsidP="000422F8">
            <w:pPr>
              <w:rPr>
                <w:rFonts w:ascii="Segoe UI" w:hAnsi="Segoe UI" w:cs="Segoe UI"/>
                <w:bCs/>
                <w:sz w:val="22"/>
                <w:szCs w:val="22"/>
                <w:lang w:val="ro-RO"/>
              </w:rPr>
            </w:pPr>
          </w:p>
        </w:tc>
        <w:tc>
          <w:tcPr>
            <w:tcW w:w="8837" w:type="dxa"/>
            <w:tcBorders>
              <w:top w:val="nil"/>
              <w:left w:val="nil"/>
              <w:bottom w:val="single" w:sz="4" w:space="0" w:color="auto"/>
              <w:right w:val="nil"/>
            </w:tcBorders>
          </w:tcPr>
          <w:p w14:paraId="571D1E57" w14:textId="77777777" w:rsidR="003F2582" w:rsidRPr="00393AE3" w:rsidRDefault="003F2582" w:rsidP="000422F8">
            <w:pPr>
              <w:jc w:val="center"/>
              <w:rPr>
                <w:rFonts w:ascii="Segoe UI" w:hAnsi="Segoe UI" w:cs="Segoe UI"/>
                <w:b/>
                <w:bCs/>
                <w:sz w:val="22"/>
                <w:szCs w:val="22"/>
                <w:lang w:val="ro-RO"/>
              </w:rPr>
            </w:pPr>
          </w:p>
        </w:tc>
      </w:tr>
      <w:tr w:rsidR="003F2582" w:rsidRPr="00393AE3" w14:paraId="2C657E0E" w14:textId="77777777" w:rsidTr="00770D6C">
        <w:trPr>
          <w:trHeight w:val="632"/>
        </w:trPr>
        <w:tc>
          <w:tcPr>
            <w:tcW w:w="1569" w:type="dxa"/>
            <w:tcBorders>
              <w:top w:val="single" w:sz="4" w:space="0" w:color="auto"/>
            </w:tcBorders>
          </w:tcPr>
          <w:p w14:paraId="1184D43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Nr.crt.</w:t>
            </w:r>
          </w:p>
        </w:tc>
        <w:tc>
          <w:tcPr>
            <w:tcW w:w="8837" w:type="dxa"/>
            <w:tcBorders>
              <w:top w:val="single" w:sz="4" w:space="0" w:color="auto"/>
            </w:tcBorders>
          </w:tcPr>
          <w:p w14:paraId="2FCED24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Denumire</w:t>
            </w:r>
          </w:p>
        </w:tc>
      </w:tr>
      <w:tr w:rsidR="003F2582" w:rsidRPr="009E1349" w14:paraId="33EB0AA6" w14:textId="77777777" w:rsidTr="00770D6C">
        <w:trPr>
          <w:trHeight w:val="437"/>
        </w:trPr>
        <w:tc>
          <w:tcPr>
            <w:tcW w:w="1569" w:type="dxa"/>
          </w:tcPr>
          <w:p w14:paraId="4CA1A285"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1</w:t>
            </w:r>
          </w:p>
        </w:tc>
        <w:tc>
          <w:tcPr>
            <w:tcW w:w="8837" w:type="dxa"/>
          </w:tcPr>
          <w:p w14:paraId="6FE4B46F"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Declarație Privind Respectarea Reglementãrilor Naționale De Mediu</w:t>
            </w:r>
          </w:p>
        </w:tc>
      </w:tr>
      <w:tr w:rsidR="003F2582" w:rsidRPr="009E1349" w14:paraId="3E14E32C" w14:textId="77777777" w:rsidTr="00770D6C">
        <w:trPr>
          <w:trHeight w:val="893"/>
        </w:trPr>
        <w:tc>
          <w:tcPr>
            <w:tcW w:w="1569" w:type="dxa"/>
          </w:tcPr>
          <w:p w14:paraId="5B0453C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2</w:t>
            </w:r>
          </w:p>
        </w:tc>
        <w:tc>
          <w:tcPr>
            <w:tcW w:w="8837" w:type="dxa"/>
          </w:tcPr>
          <w:p w14:paraId="500DD799" w14:textId="77777777" w:rsidR="003F2582" w:rsidRPr="00393AE3" w:rsidRDefault="003F2582" w:rsidP="000422F8">
            <w:pPr>
              <w:rPr>
                <w:rFonts w:ascii="Segoe UI" w:hAnsi="Segoe UI" w:cs="Segoe UI"/>
                <w:bCs/>
                <w:sz w:val="22"/>
                <w:szCs w:val="22"/>
                <w:lang w:val="pt-BR"/>
              </w:rPr>
            </w:pPr>
            <w:r w:rsidRPr="00393AE3">
              <w:rPr>
                <w:rFonts w:ascii="Segoe UI" w:hAnsi="Segoe UI" w:cs="Segoe UI"/>
                <w:bCs/>
                <w:sz w:val="22"/>
                <w:szCs w:val="22"/>
                <w:lang w:val="pt-BR"/>
              </w:rPr>
              <w:t>Declarație Privind Respectarea Reglementãrilor Din Domeniul Social și Al Relațiilor De Muncă</w:t>
            </w:r>
          </w:p>
        </w:tc>
      </w:tr>
      <w:tr w:rsidR="003F2582" w:rsidRPr="00393AE3" w14:paraId="2D7929BD" w14:textId="77777777" w:rsidTr="00770D6C">
        <w:trPr>
          <w:trHeight w:val="437"/>
        </w:trPr>
        <w:tc>
          <w:tcPr>
            <w:tcW w:w="1569" w:type="dxa"/>
          </w:tcPr>
          <w:p w14:paraId="425BD99D"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rPr>
              <w:t>3</w:t>
            </w:r>
          </w:p>
        </w:tc>
        <w:tc>
          <w:tcPr>
            <w:tcW w:w="8837" w:type="dxa"/>
          </w:tcPr>
          <w:p w14:paraId="58B83293" w14:textId="77777777" w:rsidR="003F2582" w:rsidRPr="00393AE3" w:rsidRDefault="003F2582" w:rsidP="000422F8">
            <w:pPr>
              <w:rPr>
                <w:rFonts w:ascii="Segoe UI" w:hAnsi="Segoe UI" w:cs="Segoe UI"/>
                <w:bCs/>
                <w:sz w:val="22"/>
                <w:szCs w:val="22"/>
              </w:rPr>
            </w:pPr>
            <w:r w:rsidRPr="00393AE3">
              <w:rPr>
                <w:rFonts w:ascii="Segoe UI" w:hAnsi="Segoe UI" w:cs="Segoe UI"/>
                <w:sz w:val="22"/>
                <w:szCs w:val="22"/>
                <w:lang w:val="pl-PL"/>
              </w:rPr>
              <w:t>Declarație cuprinzând – informațiile considerate confidențiale</w:t>
            </w:r>
          </w:p>
        </w:tc>
      </w:tr>
      <w:tr w:rsidR="003F2582" w:rsidRPr="009E1349" w14:paraId="34C06657" w14:textId="77777777" w:rsidTr="00770D6C">
        <w:trPr>
          <w:trHeight w:val="437"/>
        </w:trPr>
        <w:tc>
          <w:tcPr>
            <w:tcW w:w="1569" w:type="dxa"/>
          </w:tcPr>
          <w:p w14:paraId="1C430690"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4</w:t>
            </w:r>
          </w:p>
        </w:tc>
        <w:tc>
          <w:tcPr>
            <w:tcW w:w="8837" w:type="dxa"/>
          </w:tcPr>
          <w:p w14:paraId="525F800D" w14:textId="77777777" w:rsidR="003F2582" w:rsidRPr="00393AE3" w:rsidRDefault="003F2582" w:rsidP="000422F8">
            <w:pPr>
              <w:rPr>
                <w:rFonts w:ascii="Segoe UI" w:hAnsi="Segoe UI" w:cs="Segoe UI"/>
                <w:bCs/>
                <w:sz w:val="22"/>
                <w:szCs w:val="22"/>
                <w:lang w:val="es-ES"/>
              </w:rPr>
            </w:pPr>
            <w:proofErr w:type="spellStart"/>
            <w:r w:rsidRPr="00393AE3">
              <w:rPr>
                <w:rFonts w:ascii="Segoe UI" w:hAnsi="Segoe UI" w:cs="Segoe UI"/>
                <w:bCs/>
                <w:sz w:val="22"/>
                <w:szCs w:val="22"/>
                <w:lang w:val="es-ES"/>
              </w:rPr>
              <w:t>Declaratie</w:t>
            </w:r>
            <w:proofErr w:type="spellEnd"/>
            <w:r w:rsidRPr="00393AE3">
              <w:rPr>
                <w:rFonts w:ascii="Segoe UI" w:hAnsi="Segoe UI" w:cs="Segoe UI"/>
                <w:bCs/>
                <w:sz w:val="22"/>
                <w:szCs w:val="22"/>
                <w:lang w:val="es-ES"/>
              </w:rPr>
              <w:t xml:space="preserve"> </w:t>
            </w:r>
            <w:proofErr w:type="spellStart"/>
            <w:r w:rsidRPr="00393AE3">
              <w:rPr>
                <w:rFonts w:ascii="Segoe UI" w:hAnsi="Segoe UI" w:cs="Segoe UI"/>
                <w:bCs/>
                <w:sz w:val="22"/>
                <w:szCs w:val="22"/>
                <w:lang w:val="es-ES"/>
              </w:rPr>
              <w:t>privind</w:t>
            </w:r>
            <w:proofErr w:type="spellEnd"/>
            <w:r w:rsidRPr="00393AE3">
              <w:rPr>
                <w:rFonts w:ascii="Segoe UI" w:hAnsi="Segoe UI" w:cs="Segoe UI"/>
                <w:bCs/>
                <w:sz w:val="22"/>
                <w:szCs w:val="22"/>
                <w:lang w:val="es-ES"/>
              </w:rPr>
              <w:t xml:space="preserve"> </w:t>
            </w:r>
            <w:proofErr w:type="spellStart"/>
            <w:r w:rsidRPr="00393AE3">
              <w:rPr>
                <w:rFonts w:ascii="Segoe UI" w:hAnsi="Segoe UI" w:cs="Segoe UI"/>
                <w:bCs/>
                <w:sz w:val="22"/>
                <w:szCs w:val="22"/>
                <w:lang w:val="es-ES"/>
              </w:rPr>
              <w:t>conflicul</w:t>
            </w:r>
            <w:proofErr w:type="spellEnd"/>
            <w:r w:rsidRPr="00393AE3">
              <w:rPr>
                <w:rFonts w:ascii="Segoe UI" w:hAnsi="Segoe UI" w:cs="Segoe UI"/>
                <w:bCs/>
                <w:sz w:val="22"/>
                <w:szCs w:val="22"/>
                <w:lang w:val="es-ES"/>
              </w:rPr>
              <w:t xml:space="preserve"> de interese </w:t>
            </w:r>
          </w:p>
        </w:tc>
      </w:tr>
      <w:tr w:rsidR="002F79DC" w:rsidRPr="00393AE3" w14:paraId="33CA55D2" w14:textId="77777777" w:rsidTr="00770D6C">
        <w:trPr>
          <w:trHeight w:val="437"/>
        </w:trPr>
        <w:tc>
          <w:tcPr>
            <w:tcW w:w="1569" w:type="dxa"/>
          </w:tcPr>
          <w:p w14:paraId="61FE7BD4" w14:textId="0473C4F9" w:rsidR="002F79DC" w:rsidRPr="00393AE3" w:rsidRDefault="002F79DC" w:rsidP="000422F8">
            <w:pPr>
              <w:rPr>
                <w:rFonts w:ascii="Segoe UI" w:hAnsi="Segoe UI" w:cs="Segoe UI"/>
                <w:bCs/>
                <w:sz w:val="22"/>
                <w:szCs w:val="22"/>
                <w:lang w:val="ro-RO"/>
              </w:rPr>
            </w:pPr>
            <w:r>
              <w:rPr>
                <w:rFonts w:ascii="Segoe UI" w:hAnsi="Segoe UI" w:cs="Segoe UI"/>
                <w:bCs/>
                <w:sz w:val="22"/>
                <w:szCs w:val="22"/>
                <w:lang w:val="ro-RO"/>
              </w:rPr>
              <w:t>5</w:t>
            </w:r>
          </w:p>
        </w:tc>
        <w:tc>
          <w:tcPr>
            <w:tcW w:w="8837" w:type="dxa"/>
          </w:tcPr>
          <w:p w14:paraId="7AE1641B" w14:textId="5128AE3D" w:rsidR="002F79DC" w:rsidRPr="00393AE3" w:rsidRDefault="002F79DC" w:rsidP="000422F8">
            <w:pPr>
              <w:rPr>
                <w:rFonts w:ascii="Segoe UI" w:hAnsi="Segoe UI" w:cs="Segoe UI"/>
                <w:bCs/>
                <w:sz w:val="22"/>
                <w:szCs w:val="22"/>
                <w:lang w:val="es-ES"/>
              </w:rPr>
            </w:pPr>
            <w:r w:rsidRPr="00393AE3">
              <w:rPr>
                <w:rFonts w:ascii="Segoe UI" w:eastAsia="Calibri" w:hAnsi="Segoe UI" w:cs="Segoe UI"/>
                <w:b/>
                <w:sz w:val="22"/>
                <w:szCs w:val="22"/>
                <w:lang w:val="ro-RO"/>
              </w:rPr>
              <w:t xml:space="preserve">Formular-cadru Propunere </w:t>
            </w:r>
            <w:r>
              <w:rPr>
                <w:rFonts w:ascii="Segoe UI" w:eastAsia="Calibri" w:hAnsi="Segoe UI" w:cs="Segoe UI"/>
                <w:b/>
                <w:sz w:val="22"/>
                <w:szCs w:val="22"/>
                <w:lang w:val="ro-RO"/>
              </w:rPr>
              <w:t>Tehnica</w:t>
            </w:r>
          </w:p>
        </w:tc>
      </w:tr>
      <w:tr w:rsidR="00334657" w:rsidRPr="00393AE3" w14:paraId="0FCB537D" w14:textId="77777777" w:rsidTr="00770D6C">
        <w:trPr>
          <w:trHeight w:val="455"/>
        </w:trPr>
        <w:tc>
          <w:tcPr>
            <w:tcW w:w="1569" w:type="dxa"/>
          </w:tcPr>
          <w:p w14:paraId="1AAEFC04" w14:textId="481961B3" w:rsidR="00334657" w:rsidRPr="00393AE3" w:rsidRDefault="002F79DC" w:rsidP="000422F8">
            <w:pPr>
              <w:rPr>
                <w:rFonts w:ascii="Segoe UI" w:hAnsi="Segoe UI" w:cs="Segoe UI"/>
                <w:bCs/>
                <w:sz w:val="22"/>
                <w:szCs w:val="22"/>
                <w:lang w:val="ro-RO"/>
              </w:rPr>
            </w:pPr>
            <w:r>
              <w:rPr>
                <w:rFonts w:ascii="Segoe UI" w:hAnsi="Segoe UI" w:cs="Segoe UI"/>
                <w:bCs/>
                <w:sz w:val="22"/>
                <w:szCs w:val="22"/>
                <w:lang w:val="ro-RO"/>
              </w:rPr>
              <w:t>6</w:t>
            </w:r>
          </w:p>
        </w:tc>
        <w:tc>
          <w:tcPr>
            <w:tcW w:w="8837" w:type="dxa"/>
          </w:tcPr>
          <w:p w14:paraId="4606D94E" w14:textId="18FFDB9D" w:rsidR="00334657" w:rsidRPr="00393AE3" w:rsidRDefault="00334657" w:rsidP="00334657">
            <w:pPr>
              <w:rPr>
                <w:rFonts w:ascii="Segoe UI" w:hAnsi="Segoe UI" w:cs="Segoe UI"/>
                <w:bCs/>
                <w:sz w:val="22"/>
                <w:szCs w:val="22"/>
                <w:lang w:val="ro-RO"/>
              </w:rPr>
            </w:pPr>
            <w:r w:rsidRPr="00393AE3">
              <w:rPr>
                <w:rFonts w:ascii="Segoe UI" w:eastAsia="Calibri" w:hAnsi="Segoe UI" w:cs="Segoe UI"/>
                <w:b/>
                <w:sz w:val="22"/>
                <w:szCs w:val="22"/>
                <w:lang w:val="ro-RO"/>
              </w:rPr>
              <w:t xml:space="preserve">Formular-cadru Propunere Financiara </w:t>
            </w:r>
          </w:p>
        </w:tc>
      </w:tr>
      <w:tr w:rsidR="003F2582" w:rsidRPr="00393AE3" w14:paraId="13175FDA" w14:textId="77777777" w:rsidTr="00770D6C">
        <w:trPr>
          <w:trHeight w:val="437"/>
        </w:trPr>
        <w:tc>
          <w:tcPr>
            <w:tcW w:w="1569" w:type="dxa"/>
          </w:tcPr>
          <w:p w14:paraId="064EA733" w14:textId="138A1CBF"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7</w:t>
            </w:r>
          </w:p>
        </w:tc>
        <w:tc>
          <w:tcPr>
            <w:tcW w:w="8837" w:type="dxa"/>
          </w:tcPr>
          <w:p w14:paraId="1270F944" w14:textId="7837E2AB" w:rsidR="003F2582" w:rsidRPr="00393AE3" w:rsidRDefault="003F2582" w:rsidP="000422F8">
            <w:pPr>
              <w:rPr>
                <w:rFonts w:ascii="Segoe UI" w:hAnsi="Segoe UI" w:cs="Segoe UI"/>
                <w:bCs/>
                <w:sz w:val="22"/>
                <w:szCs w:val="22"/>
                <w:lang w:val="es-ES"/>
              </w:rPr>
            </w:pPr>
            <w:r w:rsidRPr="00393AE3">
              <w:rPr>
                <w:rFonts w:ascii="Segoe UI" w:hAnsi="Segoe UI" w:cs="Segoe UI"/>
                <w:bCs/>
                <w:sz w:val="22"/>
                <w:szCs w:val="22"/>
                <w:lang w:val="ro-RO"/>
              </w:rPr>
              <w:t xml:space="preserve">Formular de ofertă – </w:t>
            </w:r>
            <w:r w:rsidR="00EB7AEB">
              <w:rPr>
                <w:rFonts w:ascii="Segoe UI" w:hAnsi="Segoe UI" w:cs="Segoe UI"/>
                <w:bCs/>
                <w:sz w:val="22"/>
                <w:szCs w:val="22"/>
                <w:lang w:val="ro-RO"/>
              </w:rPr>
              <w:t>servicii</w:t>
            </w:r>
          </w:p>
        </w:tc>
      </w:tr>
      <w:tr w:rsidR="003F2582" w:rsidRPr="009E1349" w14:paraId="41BFCB8C" w14:textId="77777777" w:rsidTr="00770D6C">
        <w:trPr>
          <w:trHeight w:val="437"/>
        </w:trPr>
        <w:tc>
          <w:tcPr>
            <w:tcW w:w="1569" w:type="dxa"/>
          </w:tcPr>
          <w:p w14:paraId="02C4DFE0" w14:textId="4E72CAB5"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8</w:t>
            </w:r>
          </w:p>
        </w:tc>
        <w:tc>
          <w:tcPr>
            <w:tcW w:w="8837" w:type="dxa"/>
          </w:tcPr>
          <w:p w14:paraId="55CD5842" w14:textId="77777777" w:rsidR="003F2582" w:rsidRPr="00393AE3" w:rsidRDefault="003F2582" w:rsidP="000422F8">
            <w:pPr>
              <w:rPr>
                <w:rFonts w:ascii="Segoe UI" w:hAnsi="Segoe UI" w:cs="Segoe UI"/>
                <w:bCs/>
                <w:sz w:val="22"/>
                <w:szCs w:val="22"/>
                <w:lang w:val="ro-RO"/>
              </w:rPr>
            </w:pPr>
            <w:r w:rsidRPr="00393AE3">
              <w:rPr>
                <w:rFonts w:ascii="Segoe UI" w:hAnsi="Segoe UI" w:cs="Segoe UI"/>
                <w:sz w:val="22"/>
                <w:szCs w:val="22"/>
                <w:lang w:val="pt-BR"/>
              </w:rPr>
              <w:t>Formular împuternicire generală de reprezentare</w:t>
            </w:r>
          </w:p>
        </w:tc>
      </w:tr>
      <w:tr w:rsidR="003F2582" w:rsidRPr="009E1349" w14:paraId="071DE812" w14:textId="77777777" w:rsidTr="00770D6C">
        <w:trPr>
          <w:trHeight w:val="437"/>
        </w:trPr>
        <w:tc>
          <w:tcPr>
            <w:tcW w:w="1569" w:type="dxa"/>
          </w:tcPr>
          <w:p w14:paraId="75F09618" w14:textId="72D39F8E" w:rsidR="003F2582" w:rsidRPr="00393AE3" w:rsidRDefault="002F79DC" w:rsidP="000422F8">
            <w:pPr>
              <w:rPr>
                <w:rFonts w:ascii="Segoe UI" w:hAnsi="Segoe UI" w:cs="Segoe UI"/>
                <w:bCs/>
                <w:sz w:val="22"/>
                <w:szCs w:val="22"/>
                <w:lang w:val="ro-RO"/>
              </w:rPr>
            </w:pPr>
            <w:r>
              <w:rPr>
                <w:rFonts w:ascii="Segoe UI" w:hAnsi="Segoe UI" w:cs="Segoe UI"/>
                <w:bCs/>
                <w:sz w:val="22"/>
                <w:szCs w:val="22"/>
                <w:lang w:val="ro-RO"/>
              </w:rPr>
              <w:t>9</w:t>
            </w:r>
          </w:p>
        </w:tc>
        <w:tc>
          <w:tcPr>
            <w:tcW w:w="8837" w:type="dxa"/>
          </w:tcPr>
          <w:p w14:paraId="29BB0790"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 xml:space="preserve">Formular </w:t>
            </w:r>
            <w:r w:rsidRPr="00393AE3">
              <w:rPr>
                <w:rFonts w:ascii="Segoe UI" w:hAnsi="Segoe UI" w:cs="Segoe UI"/>
                <w:sz w:val="22"/>
                <w:szCs w:val="22"/>
                <w:lang w:val="ro-RO"/>
              </w:rPr>
              <w:t>declaraţie de acceptare a condiţiilor contractuale</w:t>
            </w:r>
          </w:p>
        </w:tc>
      </w:tr>
      <w:tr w:rsidR="00AA0EAF" w:rsidRPr="009E1349" w14:paraId="77695686" w14:textId="77777777" w:rsidTr="00770D6C">
        <w:trPr>
          <w:trHeight w:val="893"/>
        </w:trPr>
        <w:tc>
          <w:tcPr>
            <w:tcW w:w="1569" w:type="dxa"/>
          </w:tcPr>
          <w:p w14:paraId="24E7F91C" w14:textId="1C0C0902" w:rsidR="00AA0EAF" w:rsidRPr="00393AE3" w:rsidRDefault="002F79DC" w:rsidP="000422F8">
            <w:pPr>
              <w:rPr>
                <w:rFonts w:ascii="Segoe UI" w:hAnsi="Segoe UI" w:cs="Segoe UI"/>
                <w:bCs/>
                <w:sz w:val="22"/>
                <w:szCs w:val="22"/>
                <w:lang w:val="ro-RO"/>
              </w:rPr>
            </w:pPr>
            <w:r>
              <w:rPr>
                <w:rFonts w:ascii="Segoe UI" w:hAnsi="Segoe UI" w:cs="Segoe UI"/>
                <w:bCs/>
                <w:sz w:val="22"/>
                <w:szCs w:val="22"/>
                <w:lang w:val="ro-RO"/>
              </w:rPr>
              <w:t>10</w:t>
            </w:r>
          </w:p>
        </w:tc>
        <w:tc>
          <w:tcPr>
            <w:tcW w:w="8837" w:type="dxa"/>
          </w:tcPr>
          <w:p w14:paraId="724C6270" w14:textId="69374057" w:rsidR="00AA0EAF" w:rsidRPr="00AA0EAF" w:rsidRDefault="00AA0EAF" w:rsidP="000422F8">
            <w:pPr>
              <w:rPr>
                <w:rFonts w:ascii="Segoe UI" w:hAnsi="Segoe UI" w:cs="Segoe UI"/>
                <w:sz w:val="22"/>
                <w:szCs w:val="22"/>
                <w:lang w:val="pt-BR"/>
              </w:rPr>
            </w:pPr>
            <w:r w:rsidRPr="00AA0EAF">
              <w:rPr>
                <w:rFonts w:ascii="Segoe UI" w:hAnsi="Segoe UI" w:cs="Segoe UI"/>
                <w:sz w:val="22"/>
                <w:szCs w:val="22"/>
                <w:lang w:val="pt-BR"/>
              </w:rPr>
              <w:t>Declaratie pe proprie raspundere privind acceptarea cerintelor beneficiarului prevazute in documentatia de atribuire</w:t>
            </w:r>
          </w:p>
        </w:tc>
      </w:tr>
      <w:tr w:rsidR="00770D6C" w:rsidRPr="009E1349" w14:paraId="602708E7" w14:textId="77777777" w:rsidTr="00770D6C">
        <w:trPr>
          <w:trHeight w:val="893"/>
        </w:trPr>
        <w:tc>
          <w:tcPr>
            <w:tcW w:w="1569" w:type="dxa"/>
          </w:tcPr>
          <w:p w14:paraId="3F335BE3" w14:textId="34FFDFD5" w:rsidR="00770D6C" w:rsidRDefault="00770D6C" w:rsidP="000422F8">
            <w:pPr>
              <w:rPr>
                <w:rFonts w:ascii="Segoe UI" w:hAnsi="Segoe UI" w:cs="Segoe UI"/>
                <w:bCs/>
                <w:sz w:val="22"/>
                <w:szCs w:val="22"/>
                <w:lang w:val="ro-RO"/>
              </w:rPr>
            </w:pPr>
            <w:r>
              <w:rPr>
                <w:rFonts w:ascii="Segoe UI" w:hAnsi="Segoe UI" w:cs="Segoe UI"/>
                <w:bCs/>
                <w:sz w:val="22"/>
                <w:szCs w:val="22"/>
                <w:lang w:val="ro-RO"/>
              </w:rPr>
              <w:t>1</w:t>
            </w:r>
            <w:r w:rsidR="002F79DC">
              <w:rPr>
                <w:rFonts w:ascii="Segoe UI" w:hAnsi="Segoe UI" w:cs="Segoe UI"/>
                <w:bCs/>
                <w:sz w:val="22"/>
                <w:szCs w:val="22"/>
                <w:lang w:val="ro-RO"/>
              </w:rPr>
              <w:t>1</w:t>
            </w:r>
          </w:p>
        </w:tc>
        <w:tc>
          <w:tcPr>
            <w:tcW w:w="8837" w:type="dxa"/>
          </w:tcPr>
          <w:p w14:paraId="3058F7CC" w14:textId="3BB772F0" w:rsidR="00770D6C" w:rsidRPr="00AA0EAF" w:rsidRDefault="00770D6C" w:rsidP="000422F8">
            <w:pPr>
              <w:rPr>
                <w:rFonts w:ascii="Segoe UI" w:hAnsi="Segoe UI" w:cs="Segoe UI"/>
                <w:sz w:val="22"/>
                <w:szCs w:val="22"/>
                <w:lang w:val="pt-BR"/>
              </w:rPr>
            </w:pPr>
            <w:r w:rsidRPr="00770D6C">
              <w:rPr>
                <w:rFonts w:ascii="Segoe UI" w:hAnsi="Segoe UI" w:cs="Segoe UI"/>
                <w:sz w:val="22"/>
                <w:szCs w:val="22"/>
                <w:lang w:val="pt-BR"/>
              </w:rPr>
              <w:t>Declaratie pe proprie raspundere privind indeplinirea cerintei privitoare la experienta similara</w:t>
            </w:r>
          </w:p>
        </w:tc>
      </w:tr>
      <w:tr w:rsidR="003F2582" w:rsidRPr="002D2F9B" w14:paraId="23972322" w14:textId="77777777" w:rsidTr="00770D6C">
        <w:trPr>
          <w:trHeight w:val="437"/>
        </w:trPr>
        <w:tc>
          <w:tcPr>
            <w:tcW w:w="1569" w:type="dxa"/>
          </w:tcPr>
          <w:p w14:paraId="215CBC54" w14:textId="01A7A5FB" w:rsidR="001D5DCF"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2F79DC">
              <w:rPr>
                <w:rFonts w:ascii="Segoe UI" w:hAnsi="Segoe UI" w:cs="Segoe UI"/>
                <w:bCs/>
                <w:sz w:val="22"/>
                <w:szCs w:val="22"/>
                <w:lang w:val="ro-RO"/>
              </w:rPr>
              <w:t>2</w:t>
            </w:r>
          </w:p>
        </w:tc>
        <w:tc>
          <w:tcPr>
            <w:tcW w:w="8837" w:type="dxa"/>
          </w:tcPr>
          <w:p w14:paraId="7DB1A86C"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Model acord de asociere ( dacă este cazul )</w:t>
            </w:r>
          </w:p>
        </w:tc>
      </w:tr>
      <w:tr w:rsidR="003F2582" w:rsidRPr="002D2F9B" w14:paraId="1EF7E9FD" w14:textId="77777777" w:rsidTr="00770D6C">
        <w:trPr>
          <w:trHeight w:val="1331"/>
        </w:trPr>
        <w:tc>
          <w:tcPr>
            <w:tcW w:w="1569" w:type="dxa"/>
          </w:tcPr>
          <w:p w14:paraId="782B9867" w14:textId="21CA160B"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2F79DC">
              <w:rPr>
                <w:rFonts w:ascii="Segoe UI" w:hAnsi="Segoe UI" w:cs="Segoe UI"/>
                <w:bCs/>
                <w:sz w:val="22"/>
                <w:szCs w:val="22"/>
                <w:lang w:val="ro-RO"/>
              </w:rPr>
              <w:t>3</w:t>
            </w:r>
          </w:p>
        </w:tc>
        <w:tc>
          <w:tcPr>
            <w:tcW w:w="8837" w:type="dxa"/>
          </w:tcPr>
          <w:p w14:paraId="3B82AB71" w14:textId="77777777" w:rsidR="003F2582" w:rsidRPr="00393AE3" w:rsidRDefault="003F2582" w:rsidP="000422F8">
            <w:pPr>
              <w:rPr>
                <w:rFonts w:ascii="Segoe UI" w:hAnsi="Segoe UI" w:cs="Segoe UI"/>
                <w:bCs/>
                <w:sz w:val="22"/>
                <w:szCs w:val="22"/>
                <w:lang w:val="ro-RO"/>
              </w:rPr>
            </w:pPr>
            <w:r w:rsidRPr="00393AE3">
              <w:rPr>
                <w:rFonts w:ascii="Segoe UI" w:hAnsi="Segoe UI" w:cs="Segoe UI"/>
                <w:bCs/>
                <w:sz w:val="22"/>
                <w:szCs w:val="22"/>
                <w:lang w:val="ro-RO"/>
              </w:rPr>
              <w:t xml:space="preserve">Angajament privind susținerea tehnică si profesională a ofertantului/grupului de operatori economici </w:t>
            </w:r>
            <w:r w:rsidRPr="00393AE3">
              <w:rPr>
                <w:rFonts w:ascii="Segoe UI" w:hAnsi="Segoe UI" w:cs="Segoe UI"/>
                <w:sz w:val="22"/>
                <w:szCs w:val="22"/>
                <w:lang w:val="pt-BR"/>
              </w:rPr>
              <w:t xml:space="preserve">(dacă este cazul) </w:t>
            </w:r>
            <w:r w:rsidRPr="00393AE3">
              <w:rPr>
                <w:rFonts w:ascii="Segoe UI" w:hAnsi="Segoe UI" w:cs="Segoe UI"/>
                <w:sz w:val="22"/>
                <w:szCs w:val="22"/>
                <w:lang w:val="ro-RO"/>
              </w:rPr>
              <w:t>la Angajament ferm privind susţinerea tehnică – Experiență similară</w:t>
            </w:r>
          </w:p>
        </w:tc>
      </w:tr>
      <w:tr w:rsidR="003F2582" w:rsidRPr="002D2F9B" w14:paraId="1422C49E" w14:textId="77777777" w:rsidTr="00770D6C">
        <w:trPr>
          <w:trHeight w:val="437"/>
        </w:trPr>
        <w:tc>
          <w:tcPr>
            <w:tcW w:w="1569" w:type="dxa"/>
          </w:tcPr>
          <w:p w14:paraId="108C78F6" w14:textId="362AEAE8"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2F79DC">
              <w:rPr>
                <w:rFonts w:ascii="Segoe UI" w:hAnsi="Segoe UI" w:cs="Segoe UI"/>
                <w:bCs/>
                <w:sz w:val="22"/>
                <w:szCs w:val="22"/>
                <w:lang w:val="ro-RO"/>
              </w:rPr>
              <w:t>4</w:t>
            </w:r>
          </w:p>
        </w:tc>
        <w:tc>
          <w:tcPr>
            <w:tcW w:w="8837" w:type="dxa"/>
          </w:tcPr>
          <w:p w14:paraId="78093427"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Formular declaratie garantie de buna executie</w:t>
            </w:r>
          </w:p>
        </w:tc>
      </w:tr>
      <w:tr w:rsidR="003F2582" w:rsidRPr="009E1349" w14:paraId="6D6301A6" w14:textId="77777777" w:rsidTr="00770D6C">
        <w:trPr>
          <w:trHeight w:val="437"/>
        </w:trPr>
        <w:tc>
          <w:tcPr>
            <w:tcW w:w="1569" w:type="dxa"/>
          </w:tcPr>
          <w:p w14:paraId="14DD8C09" w14:textId="59E3AFD2" w:rsidR="003F2582" w:rsidRPr="00393AE3" w:rsidRDefault="00334657" w:rsidP="000422F8">
            <w:pPr>
              <w:rPr>
                <w:rFonts w:ascii="Segoe UI" w:hAnsi="Segoe UI" w:cs="Segoe UI"/>
                <w:bCs/>
                <w:sz w:val="22"/>
                <w:szCs w:val="22"/>
                <w:lang w:val="ro-RO"/>
              </w:rPr>
            </w:pPr>
            <w:r w:rsidRPr="00393AE3">
              <w:rPr>
                <w:rFonts w:ascii="Segoe UI" w:hAnsi="Segoe UI" w:cs="Segoe UI"/>
                <w:bCs/>
                <w:sz w:val="22"/>
                <w:szCs w:val="22"/>
                <w:lang w:val="ro-RO"/>
              </w:rPr>
              <w:t>1</w:t>
            </w:r>
            <w:r w:rsidR="002F79DC">
              <w:rPr>
                <w:rFonts w:ascii="Segoe UI" w:hAnsi="Segoe UI" w:cs="Segoe UI"/>
                <w:bCs/>
                <w:sz w:val="22"/>
                <w:szCs w:val="22"/>
                <w:lang w:val="ro-RO"/>
              </w:rPr>
              <w:t>5</w:t>
            </w:r>
          </w:p>
        </w:tc>
        <w:tc>
          <w:tcPr>
            <w:tcW w:w="8837" w:type="dxa"/>
          </w:tcPr>
          <w:p w14:paraId="1251F64F"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t>Acord cu privire la prelucrarea datelor cu caracter personal</w:t>
            </w:r>
          </w:p>
        </w:tc>
      </w:tr>
      <w:tr w:rsidR="003F2582" w:rsidRPr="00393AE3" w14:paraId="18F6312A" w14:textId="77777777" w:rsidTr="00770D6C">
        <w:trPr>
          <w:trHeight w:val="437"/>
        </w:trPr>
        <w:tc>
          <w:tcPr>
            <w:tcW w:w="1569" w:type="dxa"/>
          </w:tcPr>
          <w:p w14:paraId="0A432C0D" w14:textId="4BC4CF5B" w:rsidR="003F2582" w:rsidRPr="00393AE3" w:rsidRDefault="001D5DCF" w:rsidP="000422F8">
            <w:pPr>
              <w:rPr>
                <w:rFonts w:ascii="Segoe UI" w:hAnsi="Segoe UI" w:cs="Segoe UI"/>
                <w:bCs/>
                <w:sz w:val="22"/>
                <w:szCs w:val="22"/>
                <w:lang w:val="ro-RO"/>
              </w:rPr>
            </w:pPr>
            <w:r>
              <w:rPr>
                <w:rFonts w:ascii="Segoe UI" w:hAnsi="Segoe UI" w:cs="Segoe UI"/>
                <w:bCs/>
                <w:sz w:val="22"/>
                <w:szCs w:val="22"/>
                <w:lang w:val="ro-RO"/>
              </w:rPr>
              <w:t>1</w:t>
            </w:r>
            <w:r w:rsidR="002F79DC">
              <w:rPr>
                <w:rFonts w:ascii="Segoe UI" w:hAnsi="Segoe UI" w:cs="Segoe UI"/>
                <w:bCs/>
                <w:sz w:val="22"/>
                <w:szCs w:val="22"/>
                <w:lang w:val="ro-RO"/>
              </w:rPr>
              <w:t>6</w:t>
            </w:r>
          </w:p>
        </w:tc>
        <w:tc>
          <w:tcPr>
            <w:tcW w:w="8837" w:type="dxa"/>
          </w:tcPr>
          <w:p w14:paraId="4DFDB42E" w14:textId="77777777" w:rsidR="003F2582" w:rsidRPr="00393AE3" w:rsidRDefault="003F2582" w:rsidP="000422F8">
            <w:pPr>
              <w:rPr>
                <w:rFonts w:ascii="Segoe UI" w:hAnsi="Segoe UI" w:cs="Segoe UI"/>
                <w:sz w:val="22"/>
                <w:szCs w:val="22"/>
              </w:rPr>
            </w:pPr>
            <w:r w:rsidRPr="00393AE3">
              <w:rPr>
                <w:rFonts w:ascii="Segoe UI" w:hAnsi="Segoe UI" w:cs="Segoe UI"/>
                <w:sz w:val="22"/>
                <w:szCs w:val="22"/>
              </w:rPr>
              <w:t xml:space="preserve">Acord de </w:t>
            </w:r>
            <w:proofErr w:type="spellStart"/>
            <w:r w:rsidRPr="00393AE3">
              <w:rPr>
                <w:rFonts w:ascii="Segoe UI" w:hAnsi="Segoe UI" w:cs="Segoe UI"/>
                <w:sz w:val="22"/>
                <w:szCs w:val="22"/>
              </w:rPr>
              <w:t>subcontractare</w:t>
            </w:r>
            <w:proofErr w:type="spellEnd"/>
          </w:p>
        </w:tc>
      </w:tr>
    </w:tbl>
    <w:p w14:paraId="61590F5B" w14:textId="77777777" w:rsidR="003F2582" w:rsidRPr="00393AE3" w:rsidRDefault="003F2582" w:rsidP="000422F8">
      <w:pPr>
        <w:keepNext/>
        <w:outlineLvl w:val="0"/>
        <w:rPr>
          <w:rFonts w:ascii="Segoe UI" w:hAnsi="Segoe UI" w:cs="Segoe UI"/>
          <w:b/>
          <w:i/>
          <w:iCs/>
          <w:sz w:val="22"/>
          <w:szCs w:val="22"/>
          <w:lang w:val="ro-RO"/>
        </w:rPr>
      </w:pPr>
      <w:r w:rsidRPr="00393AE3">
        <w:rPr>
          <w:rFonts w:ascii="Segoe UI" w:hAnsi="Segoe UI" w:cs="Segoe UI"/>
          <w:b/>
          <w:bCs/>
          <w:caps/>
          <w:sz w:val="22"/>
          <w:szCs w:val="22"/>
          <w:lang w:val="ro-RO"/>
        </w:rPr>
        <w:br w:type="page"/>
      </w:r>
      <w:bookmarkStart w:id="1" w:name="_Toc471493177"/>
      <w:bookmarkStart w:id="2" w:name="_Toc471497064"/>
      <w:r w:rsidRPr="00393AE3">
        <w:rPr>
          <w:rFonts w:ascii="Segoe UI" w:hAnsi="Segoe UI" w:cs="Segoe UI"/>
          <w:b/>
          <w:bCs/>
          <w:iCs/>
          <w:sz w:val="22"/>
          <w:szCs w:val="22"/>
          <w:lang w:val="pt-BR"/>
        </w:rPr>
        <w:lastRenderedPageBreak/>
        <w:t xml:space="preserve"> Formular</w:t>
      </w:r>
      <w:r w:rsidRPr="00393AE3">
        <w:rPr>
          <w:rFonts w:ascii="Segoe UI" w:hAnsi="Segoe UI" w:cs="Segoe UI"/>
          <w:b/>
          <w:bCs/>
          <w:i/>
          <w:iCs/>
          <w:sz w:val="22"/>
          <w:szCs w:val="22"/>
          <w:lang w:val="pt-BR"/>
        </w:rPr>
        <w:t xml:space="preserve"> </w:t>
      </w:r>
      <w:r w:rsidRPr="00393AE3">
        <w:rPr>
          <w:rFonts w:ascii="Segoe UI" w:hAnsi="Segoe UI" w:cs="Segoe UI"/>
          <w:b/>
          <w:bCs/>
          <w:sz w:val="22"/>
          <w:szCs w:val="22"/>
          <w:lang w:val="pt-BR"/>
        </w:rPr>
        <w:t>Declarație Privind Respectarea Reglementãrilor Nationale De Mediu</w:t>
      </w:r>
      <w:bookmarkEnd w:id="1"/>
      <w:bookmarkEnd w:id="2"/>
    </w:p>
    <w:p w14:paraId="30AEF884" w14:textId="77777777" w:rsidR="003F2582" w:rsidRPr="00393AE3" w:rsidRDefault="003F2582" w:rsidP="000422F8">
      <w:pPr>
        <w:tabs>
          <w:tab w:val="left" w:pos="8498"/>
        </w:tabs>
        <w:rPr>
          <w:rFonts w:ascii="Segoe UI" w:hAnsi="Segoe UI" w:cs="Segoe UI"/>
          <w:noProof/>
          <w:sz w:val="22"/>
          <w:szCs w:val="22"/>
          <w:lang w:val="ro-RO"/>
        </w:rPr>
      </w:pPr>
      <w:r w:rsidRPr="00393AE3">
        <w:rPr>
          <w:rFonts w:ascii="Segoe UI" w:hAnsi="Segoe UI" w:cs="Segoe UI"/>
          <w:noProof/>
          <w:sz w:val="22"/>
          <w:szCs w:val="22"/>
          <w:lang w:val="ro-RO"/>
        </w:rPr>
        <w:t xml:space="preserve">                               </w:t>
      </w:r>
      <w:r w:rsidRPr="00393AE3">
        <w:rPr>
          <w:rFonts w:ascii="Segoe UI" w:hAnsi="Segoe UI" w:cs="Segoe UI"/>
          <w:noProof/>
          <w:sz w:val="22"/>
          <w:szCs w:val="22"/>
          <w:lang w:val="ro-RO"/>
        </w:rPr>
        <w:tab/>
      </w:r>
    </w:p>
    <w:p w14:paraId="4380AD5B"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3A8747E3"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72DDA268"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3BAC72E8" w14:textId="77777777" w:rsidR="003F2582" w:rsidRPr="00393AE3" w:rsidRDefault="003F2582" w:rsidP="000422F8">
      <w:pPr>
        <w:rPr>
          <w:rFonts w:ascii="Segoe UI" w:hAnsi="Segoe UI" w:cs="Segoe UI"/>
          <w:b/>
          <w:bCs/>
          <w:sz w:val="22"/>
          <w:szCs w:val="22"/>
          <w:lang w:val="pt-BR"/>
        </w:rPr>
      </w:pPr>
    </w:p>
    <w:p w14:paraId="61C10353" w14:textId="77777777" w:rsidR="003F2582" w:rsidRPr="00393AE3" w:rsidRDefault="003F2582" w:rsidP="000422F8">
      <w:pPr>
        <w:autoSpaceDE w:val="0"/>
        <w:rPr>
          <w:rFonts w:ascii="Segoe UI" w:hAnsi="Segoe UI" w:cs="Segoe UI"/>
          <w:b/>
          <w:bCs/>
          <w:sz w:val="22"/>
          <w:szCs w:val="22"/>
          <w:lang w:val="pt-BR"/>
        </w:rPr>
      </w:pPr>
    </w:p>
    <w:p w14:paraId="44A96736" w14:textId="77777777" w:rsidR="003F2582" w:rsidRPr="00393AE3" w:rsidRDefault="003F2582" w:rsidP="000422F8">
      <w:pPr>
        <w:autoSpaceDE w:val="0"/>
        <w:snapToGrid w:val="0"/>
        <w:jc w:val="center"/>
        <w:rPr>
          <w:rFonts w:ascii="Segoe UI" w:hAnsi="Segoe UI" w:cs="Segoe UI"/>
          <w:b/>
          <w:bCs/>
          <w:sz w:val="22"/>
          <w:szCs w:val="22"/>
          <w:lang w:val="pt-BR"/>
        </w:rPr>
      </w:pPr>
      <w:r w:rsidRPr="00393AE3">
        <w:rPr>
          <w:rFonts w:ascii="Segoe UI" w:hAnsi="Segoe UI" w:cs="Segoe UI"/>
          <w:b/>
          <w:bCs/>
          <w:sz w:val="22"/>
          <w:szCs w:val="22"/>
          <w:lang w:val="pt-BR"/>
        </w:rPr>
        <w:t>DECLARATIE PRIVIND RESPECTAREA REGLEMENTÃRILOR</w:t>
      </w:r>
    </w:p>
    <w:p w14:paraId="31E95736" w14:textId="77777777" w:rsidR="003F2582" w:rsidRPr="00393AE3" w:rsidRDefault="003F2582" w:rsidP="000422F8">
      <w:pPr>
        <w:autoSpaceDE w:val="0"/>
        <w:snapToGrid w:val="0"/>
        <w:jc w:val="center"/>
        <w:rPr>
          <w:rFonts w:ascii="Segoe UI" w:hAnsi="Segoe UI" w:cs="Segoe UI"/>
          <w:b/>
          <w:bCs/>
          <w:sz w:val="22"/>
          <w:szCs w:val="22"/>
          <w:lang w:val="pt-BR"/>
        </w:rPr>
      </w:pPr>
      <w:r w:rsidRPr="00393AE3">
        <w:rPr>
          <w:rFonts w:ascii="Segoe UI" w:hAnsi="Segoe UI" w:cs="Segoe UI"/>
          <w:b/>
          <w:bCs/>
          <w:sz w:val="22"/>
          <w:szCs w:val="22"/>
          <w:lang w:val="pt-BR"/>
        </w:rPr>
        <w:t>DIN DOMENIUL  MEDIULUI ȘI PROTECȚIEI MEDIULUI</w:t>
      </w:r>
    </w:p>
    <w:p w14:paraId="5FC38F3A" w14:textId="77777777" w:rsidR="003F2582" w:rsidRPr="00393AE3" w:rsidRDefault="003F2582" w:rsidP="000422F8">
      <w:pPr>
        <w:autoSpaceDE w:val="0"/>
        <w:rPr>
          <w:rFonts w:ascii="Segoe UI" w:hAnsi="Segoe UI" w:cs="Segoe UI"/>
          <w:b/>
          <w:bCs/>
          <w:sz w:val="22"/>
          <w:szCs w:val="22"/>
          <w:lang w:val="pt-BR"/>
        </w:rPr>
      </w:pPr>
    </w:p>
    <w:p w14:paraId="6C5A9163" w14:textId="77777777" w:rsidR="003F2582" w:rsidRPr="00393AE3" w:rsidRDefault="003F2582" w:rsidP="000422F8">
      <w:pPr>
        <w:autoSpaceDE w:val="0"/>
        <w:rPr>
          <w:rFonts w:ascii="Segoe UI" w:hAnsi="Segoe UI" w:cs="Segoe UI"/>
          <w:sz w:val="22"/>
          <w:szCs w:val="22"/>
          <w:lang w:val="pt-BR"/>
        </w:rPr>
      </w:pPr>
    </w:p>
    <w:p w14:paraId="698883B0" w14:textId="492681F3" w:rsidR="003F2582" w:rsidRPr="00393AE3" w:rsidRDefault="003F2582" w:rsidP="000422F8">
      <w:pPr>
        <w:autoSpaceDE w:val="0"/>
        <w:jc w:val="both"/>
        <w:rPr>
          <w:rFonts w:ascii="Segoe UI" w:hAnsi="Segoe UI" w:cs="Segoe UI"/>
          <w:sz w:val="22"/>
          <w:szCs w:val="22"/>
          <w:lang w:val="pt-BR"/>
        </w:rPr>
      </w:pPr>
      <w:r w:rsidRPr="00393AE3">
        <w:rPr>
          <w:rFonts w:ascii="Segoe UI" w:hAnsi="Segoe UI" w:cs="Segoe UI"/>
          <w:sz w:val="22"/>
          <w:szCs w:val="22"/>
          <w:lang w:val="pt-BR"/>
        </w:rPr>
        <w:t xml:space="preserve"> </w:t>
      </w:r>
      <w:r w:rsidRPr="00393AE3">
        <w:rPr>
          <w:rFonts w:ascii="Segoe UI" w:hAnsi="Segoe UI" w:cs="Segoe UI"/>
          <w:sz w:val="22"/>
          <w:szCs w:val="22"/>
          <w:lang w:val="pt-BR"/>
        </w:rPr>
        <w:tab/>
        <w:t xml:space="preserve"> Prin aceastã declarație subsemnat(ul)/a ………………………………..   reprezentant legal al …………………………………………., participant la licitatia pentru executia: ………………….(obiectivul de invesțiție) declar pe propria raspundere, sub sancțiunile aplicate faptei de fals si uz de fals în declaratii, cã vom respecta si implementa </w:t>
      </w:r>
      <w:r w:rsidR="006A1CE5">
        <w:rPr>
          <w:rFonts w:ascii="Segoe UI" w:hAnsi="Segoe UI" w:cs="Segoe UI"/>
          <w:b/>
          <w:sz w:val="22"/>
          <w:szCs w:val="22"/>
          <w:lang w:val="pt-BR"/>
        </w:rPr>
        <w:t>prestarea serviciilor</w:t>
      </w:r>
      <w:r w:rsidRPr="00393AE3">
        <w:rPr>
          <w:rFonts w:ascii="Segoe UI" w:hAnsi="Segoe UI" w:cs="Segoe UI"/>
          <w:sz w:val="22"/>
          <w:szCs w:val="22"/>
          <w:lang w:val="pt-BR"/>
        </w:rPr>
        <w:t xml:space="preserve"> cuprinse în ofertã conform reglementarilor stabilite prin legislaţia adoptată la nivelul Uniunii Europene, legislaţia naţională, prin acorduri colective sau prin tratatele, convenţiile şi acordurile internaţionale în domeniul mediului si protectiei mediului.</w:t>
      </w:r>
    </w:p>
    <w:p w14:paraId="3530F98A" w14:textId="77777777" w:rsidR="003F2582" w:rsidRPr="00393AE3" w:rsidRDefault="003F2582" w:rsidP="000422F8">
      <w:pPr>
        <w:ind w:firstLine="720"/>
        <w:jc w:val="both"/>
        <w:rPr>
          <w:rFonts w:ascii="Segoe UI" w:hAnsi="Segoe UI" w:cs="Segoe UI"/>
          <w:sz w:val="22"/>
          <w:szCs w:val="22"/>
          <w:lang w:val="ro-RO"/>
        </w:rPr>
      </w:pPr>
    </w:p>
    <w:p w14:paraId="32E1ED9D"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că am luat la cunoştinţă de prevederile art. 326 « Falsul în Declaraţii » din Codul Penal referitor la « Declararea necorespunzătoare a adevărului, făcută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06568A5" w14:textId="77777777" w:rsidR="003F2582" w:rsidRPr="00393AE3" w:rsidRDefault="003F2582" w:rsidP="000422F8">
      <w:pPr>
        <w:autoSpaceDE w:val="0"/>
        <w:jc w:val="both"/>
        <w:rPr>
          <w:rFonts w:ascii="Segoe UI" w:hAnsi="Segoe UI" w:cs="Segoe UI"/>
          <w:i/>
          <w:iCs/>
          <w:sz w:val="22"/>
          <w:szCs w:val="22"/>
          <w:lang w:val="ro-RO"/>
        </w:rPr>
      </w:pPr>
    </w:p>
    <w:p w14:paraId="6D6C35CA"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Numarul imputernicirii reprezentantului pt semnarea ofertei      ............................................</w:t>
      </w:r>
    </w:p>
    <w:p w14:paraId="6B587AE5"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3C6F8E6A"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Capacitate de semnătură                                                              ...........................................</w:t>
      </w:r>
    </w:p>
    <w:p w14:paraId="1EB74FA7" w14:textId="77777777" w:rsidR="003F2582" w:rsidRPr="00393AE3" w:rsidRDefault="003F2582" w:rsidP="000422F8">
      <w:pPr>
        <w:autoSpaceDE w:val="0"/>
        <w:rPr>
          <w:rFonts w:ascii="Segoe UI" w:hAnsi="Segoe UI" w:cs="Segoe UI"/>
          <w:i/>
          <w:iCs/>
          <w:sz w:val="22"/>
          <w:szCs w:val="22"/>
          <w:u w:val="single"/>
          <w:lang w:val="ro-RO"/>
        </w:rPr>
      </w:pPr>
      <w:r w:rsidRPr="00393AE3">
        <w:rPr>
          <w:rFonts w:ascii="Segoe UI" w:hAnsi="Segoe UI" w:cs="Segoe UI"/>
          <w:i/>
          <w:iCs/>
          <w:sz w:val="22"/>
          <w:szCs w:val="22"/>
          <w:u w:val="single"/>
          <w:lang w:val="ro-RO"/>
        </w:rPr>
        <w:t xml:space="preserve">Detalii despre ofertant </w:t>
      </w:r>
    </w:p>
    <w:p w14:paraId="797776A8"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Numele ofertantului                                                                        ..........................................</w:t>
      </w:r>
    </w:p>
    <w:p w14:paraId="771005B0"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Ţara de reşedinţă</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3CB7181D"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Adresa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5724EF05"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Adresa de corespondenţă (dacă este diferită)</w:t>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3EF26E87" w14:textId="77777777" w:rsidR="003F2582" w:rsidRPr="00393AE3" w:rsidRDefault="003F2582" w:rsidP="000422F8">
      <w:pPr>
        <w:autoSpaceDE w:val="0"/>
        <w:rPr>
          <w:rFonts w:ascii="Segoe UI" w:hAnsi="Segoe UI" w:cs="Segoe UI"/>
          <w:i/>
          <w:iCs/>
          <w:sz w:val="22"/>
          <w:szCs w:val="22"/>
          <w:lang w:val="ro-RO"/>
        </w:rPr>
      </w:pPr>
      <w:r w:rsidRPr="00393AE3">
        <w:rPr>
          <w:rFonts w:ascii="Segoe UI" w:hAnsi="Segoe UI" w:cs="Segoe UI"/>
          <w:i/>
          <w:iCs/>
          <w:sz w:val="22"/>
          <w:szCs w:val="22"/>
          <w:lang w:val="ro-RO"/>
        </w:rPr>
        <w:t>Telefon / Fax</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75871778" w14:textId="77777777" w:rsidR="003F2582" w:rsidRPr="00393AE3" w:rsidRDefault="003F2582" w:rsidP="000422F8">
      <w:pPr>
        <w:rPr>
          <w:rFonts w:ascii="Segoe UI" w:hAnsi="Segoe UI" w:cs="Segoe UI"/>
          <w:sz w:val="22"/>
          <w:szCs w:val="22"/>
          <w:lang w:val="pt-BR"/>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5A9C3C0C" w14:textId="77777777" w:rsidR="003F2582" w:rsidRPr="00393AE3" w:rsidRDefault="003F2582" w:rsidP="000422F8">
      <w:pPr>
        <w:jc w:val="right"/>
        <w:rPr>
          <w:rFonts w:ascii="Segoe UI" w:hAnsi="Segoe UI" w:cs="Segoe UI"/>
          <w:sz w:val="22"/>
          <w:szCs w:val="22"/>
          <w:lang w:val="pt-BR"/>
        </w:rPr>
      </w:pPr>
    </w:p>
    <w:p w14:paraId="36B8701A" w14:textId="77777777" w:rsidR="003F2582" w:rsidRPr="00393AE3" w:rsidRDefault="003F2582" w:rsidP="000422F8">
      <w:pPr>
        <w:autoSpaceDE w:val="0"/>
        <w:jc w:val="both"/>
        <w:rPr>
          <w:rFonts w:ascii="Segoe UI" w:hAnsi="Segoe UI" w:cs="Segoe UI"/>
          <w:sz w:val="22"/>
          <w:szCs w:val="22"/>
          <w:lang w:val="pt-BR"/>
        </w:rPr>
      </w:pPr>
    </w:p>
    <w:p w14:paraId="5CB163D2" w14:textId="77777777" w:rsidR="003F2582" w:rsidRPr="00393AE3" w:rsidRDefault="003F2582" w:rsidP="000422F8">
      <w:pPr>
        <w:autoSpaceDE w:val="0"/>
        <w:jc w:val="both"/>
        <w:rPr>
          <w:rFonts w:ascii="Segoe UI" w:hAnsi="Segoe UI" w:cs="Segoe UI"/>
          <w:sz w:val="22"/>
          <w:szCs w:val="22"/>
          <w:lang w:val="pt-BR"/>
        </w:rPr>
      </w:pPr>
    </w:p>
    <w:p w14:paraId="1C4F48FB" w14:textId="77777777" w:rsidR="003F2582" w:rsidRPr="00393AE3" w:rsidRDefault="003F2582" w:rsidP="000422F8">
      <w:pPr>
        <w:rPr>
          <w:rFonts w:ascii="Segoe UI" w:hAnsi="Segoe UI" w:cs="Segoe UI"/>
          <w:b/>
          <w:kern w:val="32"/>
          <w:sz w:val="22"/>
          <w:szCs w:val="22"/>
          <w:lang w:val="pt-BR"/>
        </w:rPr>
      </w:pPr>
      <w:bookmarkStart w:id="3" w:name="_Toc471493178"/>
      <w:bookmarkStart w:id="4" w:name="_Toc471497065"/>
      <w:bookmarkStart w:id="5" w:name="_Toc472008645"/>
      <w:bookmarkStart w:id="6" w:name="_Toc472008740"/>
      <w:r w:rsidRPr="00393AE3">
        <w:rPr>
          <w:rFonts w:ascii="Segoe UI" w:hAnsi="Segoe UI" w:cs="Segoe UI"/>
          <w:caps/>
          <w:sz w:val="22"/>
          <w:szCs w:val="22"/>
          <w:lang w:val="pt-BR"/>
        </w:rPr>
        <w:br w:type="page"/>
      </w:r>
      <w:r w:rsidRPr="00393AE3">
        <w:rPr>
          <w:rFonts w:ascii="Segoe UI" w:hAnsi="Segoe UI" w:cs="Segoe UI"/>
          <w:b/>
          <w:bCs/>
          <w:kern w:val="32"/>
          <w:sz w:val="22"/>
          <w:szCs w:val="22"/>
          <w:lang w:val="pt-BR"/>
        </w:rPr>
        <w:lastRenderedPageBreak/>
        <w:t xml:space="preserve">Formular </w:t>
      </w:r>
      <w:r w:rsidRPr="00393AE3">
        <w:rPr>
          <w:rFonts w:ascii="Segoe UI" w:hAnsi="Segoe UI" w:cs="Segoe UI"/>
          <w:b/>
          <w:kern w:val="32"/>
          <w:sz w:val="22"/>
          <w:szCs w:val="22"/>
          <w:lang w:val="pt-BR"/>
        </w:rPr>
        <w:t xml:space="preserve">Declaratie Privind Respectarea Reglementãrilor </w:t>
      </w:r>
      <w:r w:rsidRPr="00393AE3">
        <w:rPr>
          <w:rFonts w:ascii="Segoe UI" w:hAnsi="Segoe UI" w:cs="Segoe UI"/>
          <w:b/>
          <w:bCs/>
          <w:kern w:val="32"/>
          <w:sz w:val="22"/>
          <w:szCs w:val="22"/>
          <w:lang w:val="pt-BR"/>
        </w:rPr>
        <w:t>Din Domeniul Social Si Al Relațiilor De Munca</w:t>
      </w:r>
      <w:bookmarkEnd w:id="3"/>
      <w:bookmarkEnd w:id="4"/>
      <w:bookmarkEnd w:id="5"/>
      <w:bookmarkEnd w:id="6"/>
    </w:p>
    <w:p w14:paraId="28AF88EC" w14:textId="77777777" w:rsidR="003F2582" w:rsidRPr="00393AE3" w:rsidRDefault="003F2582" w:rsidP="000422F8">
      <w:pPr>
        <w:jc w:val="both"/>
        <w:rPr>
          <w:rFonts w:ascii="Segoe UI" w:hAnsi="Segoe UI" w:cs="Segoe UI"/>
          <w:b/>
          <w:i/>
          <w:iCs/>
          <w:sz w:val="22"/>
          <w:szCs w:val="22"/>
          <w:lang w:val="pt-BR"/>
        </w:rPr>
      </w:pPr>
    </w:p>
    <w:p w14:paraId="71248100"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Operator  economic</w:t>
      </w:r>
    </w:p>
    <w:p w14:paraId="2075D0D7"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w:t>
      </w:r>
    </w:p>
    <w:p w14:paraId="62D99B0D" w14:textId="77777777" w:rsidR="003F2582" w:rsidRPr="00393AE3" w:rsidRDefault="003F2582" w:rsidP="000422F8">
      <w:pPr>
        <w:rPr>
          <w:rFonts w:ascii="Segoe UI" w:hAnsi="Segoe UI" w:cs="Segoe UI"/>
          <w:iCs/>
          <w:sz w:val="22"/>
          <w:szCs w:val="22"/>
          <w:lang w:val="ro-RO"/>
        </w:rPr>
      </w:pPr>
      <w:r w:rsidRPr="00393AE3">
        <w:rPr>
          <w:rFonts w:ascii="Segoe UI" w:hAnsi="Segoe UI" w:cs="Segoe UI"/>
          <w:iCs/>
          <w:sz w:val="22"/>
          <w:szCs w:val="22"/>
          <w:lang w:val="ro-RO"/>
        </w:rPr>
        <w:t>(denumirea/numele)</w:t>
      </w:r>
    </w:p>
    <w:p w14:paraId="511E1E7C" w14:textId="77777777" w:rsidR="003F2582" w:rsidRPr="00393AE3" w:rsidRDefault="003F2582" w:rsidP="000422F8">
      <w:pPr>
        <w:rPr>
          <w:rFonts w:ascii="Segoe UI" w:hAnsi="Segoe UI" w:cs="Segoe UI"/>
          <w:caps/>
          <w:sz w:val="22"/>
          <w:szCs w:val="22"/>
          <w:lang w:val="it-IT"/>
        </w:rPr>
      </w:pPr>
    </w:p>
    <w:p w14:paraId="0B844FF2" w14:textId="77777777" w:rsidR="003F2582" w:rsidRPr="00393AE3" w:rsidRDefault="003F2582" w:rsidP="000422F8">
      <w:pPr>
        <w:rPr>
          <w:rFonts w:ascii="Segoe UI" w:hAnsi="Segoe UI" w:cs="Segoe UI"/>
          <w:caps/>
          <w:sz w:val="22"/>
          <w:szCs w:val="22"/>
          <w:lang w:val="it-IT"/>
        </w:rPr>
      </w:pPr>
    </w:p>
    <w:p w14:paraId="6DFBA2AB" w14:textId="77777777" w:rsidR="003F2582" w:rsidRPr="00393AE3" w:rsidRDefault="003F2582" w:rsidP="000422F8">
      <w:pPr>
        <w:autoSpaceDE w:val="0"/>
        <w:snapToGrid w:val="0"/>
        <w:jc w:val="center"/>
        <w:rPr>
          <w:rFonts w:ascii="Segoe UI" w:hAnsi="Segoe UI" w:cs="Segoe UI"/>
          <w:b/>
          <w:bCs/>
          <w:sz w:val="22"/>
          <w:szCs w:val="22"/>
          <w:lang w:val="pt-BR"/>
        </w:rPr>
      </w:pPr>
      <w:r w:rsidRPr="00393AE3">
        <w:rPr>
          <w:rFonts w:ascii="Segoe UI" w:hAnsi="Segoe UI" w:cs="Segoe UI"/>
          <w:b/>
          <w:bCs/>
          <w:sz w:val="22"/>
          <w:szCs w:val="22"/>
          <w:lang w:val="pt-BR"/>
        </w:rPr>
        <w:t>DECLARAȚIE PRIVIND RESPECTAREA REGLEMENTÃRILOR</w:t>
      </w:r>
    </w:p>
    <w:p w14:paraId="699C7D51"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DIN DOMENIUL SOCIAL ȘI AL RELAȚIILOR DE MUNCĂ</w:t>
      </w:r>
    </w:p>
    <w:p w14:paraId="33808EBA" w14:textId="77777777" w:rsidR="003F2582" w:rsidRPr="00393AE3" w:rsidRDefault="003F2582" w:rsidP="000422F8">
      <w:pPr>
        <w:rPr>
          <w:rFonts w:ascii="Segoe UI" w:hAnsi="Segoe UI" w:cs="Segoe UI"/>
          <w:sz w:val="22"/>
          <w:szCs w:val="22"/>
          <w:lang w:val="it-IT"/>
        </w:rPr>
      </w:pPr>
    </w:p>
    <w:p w14:paraId="65F04A89" w14:textId="77777777" w:rsidR="003F2582" w:rsidRPr="00393AE3" w:rsidRDefault="003F2582" w:rsidP="000422F8">
      <w:pPr>
        <w:rPr>
          <w:rFonts w:ascii="Segoe UI" w:hAnsi="Segoe UI" w:cs="Segoe UI"/>
          <w:sz w:val="22"/>
          <w:szCs w:val="22"/>
          <w:lang w:val="it-IT"/>
        </w:rPr>
      </w:pPr>
    </w:p>
    <w:p w14:paraId="4E686939" w14:textId="24C619FA" w:rsidR="003F2582" w:rsidRPr="00393AE3" w:rsidRDefault="003F2582" w:rsidP="000422F8">
      <w:pPr>
        <w:autoSpaceDE w:val="0"/>
        <w:ind w:firstLine="720"/>
        <w:jc w:val="both"/>
        <w:rPr>
          <w:rFonts w:ascii="Segoe UI" w:hAnsi="Segoe UI" w:cs="Segoe UI"/>
          <w:sz w:val="22"/>
          <w:szCs w:val="22"/>
          <w:lang w:val="pt-BR"/>
        </w:rPr>
      </w:pPr>
      <w:r w:rsidRPr="00393AE3">
        <w:rPr>
          <w:rFonts w:ascii="Segoe UI" w:eastAsia="MS Mincho" w:hAnsi="Segoe UI" w:cs="Segoe UI"/>
          <w:sz w:val="22"/>
          <w:szCs w:val="22"/>
          <w:lang w:val="it-IT"/>
        </w:rPr>
        <w:t>Subsemnatul ……………………............................... (nume şi prenume în clar a persoanei autorizate), reprezentant al ………………………............................................</w:t>
      </w:r>
      <w:r w:rsidRPr="00393AE3">
        <w:rPr>
          <w:rFonts w:ascii="Segoe UI" w:hAnsi="Segoe UI" w:cs="Segoe UI"/>
          <w:sz w:val="22"/>
          <w:szCs w:val="22"/>
          <w:lang w:val="it-IT"/>
        </w:rPr>
        <w:t xml:space="preserve"> (denumirea ofertantului si datele de identificare) declar pe propria raspundere </w:t>
      </w:r>
      <w:r w:rsidRPr="00393AE3">
        <w:rPr>
          <w:rFonts w:ascii="Segoe UI" w:hAnsi="Segoe UI" w:cs="Segoe UI"/>
          <w:sz w:val="22"/>
          <w:szCs w:val="22"/>
          <w:lang w:val="pt-BR"/>
        </w:rPr>
        <w:t xml:space="preserve">cã vom respecta si implementa </w:t>
      </w:r>
      <w:r w:rsidR="006A1CE5">
        <w:rPr>
          <w:rFonts w:ascii="Segoe UI" w:hAnsi="Segoe UI" w:cs="Segoe UI"/>
          <w:b/>
          <w:sz w:val="22"/>
          <w:szCs w:val="22"/>
          <w:lang w:val="pt-BR"/>
        </w:rPr>
        <w:t>prestarea serviciilor</w:t>
      </w:r>
      <w:r w:rsidRPr="00393AE3">
        <w:rPr>
          <w:rFonts w:ascii="Segoe UI" w:hAnsi="Segoe UI" w:cs="Segoe UI"/>
          <w:sz w:val="22"/>
          <w:szCs w:val="22"/>
          <w:lang w:val="pt-BR"/>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w:t>
      </w:r>
    </w:p>
    <w:p w14:paraId="1699886D" w14:textId="77777777" w:rsidR="003F2582" w:rsidRPr="00393AE3" w:rsidRDefault="003F2582" w:rsidP="000422F8">
      <w:pPr>
        <w:ind w:firstLine="720"/>
        <w:jc w:val="both"/>
        <w:rPr>
          <w:rFonts w:ascii="Segoe UI" w:hAnsi="Segoe UI" w:cs="Segoe UI"/>
          <w:sz w:val="22"/>
          <w:szCs w:val="22"/>
          <w:lang w:val="it-IT"/>
        </w:rPr>
      </w:pPr>
      <w:r w:rsidRPr="00393AE3">
        <w:rPr>
          <w:rFonts w:ascii="Segoe UI" w:hAnsi="Segoe UI" w:cs="Segoe UI"/>
          <w:sz w:val="22"/>
          <w:szCs w:val="22"/>
          <w:lang w:val="it-IT"/>
        </w:rPr>
        <w:t>De asemenea, declar pe propria raspundere că la elaborarea ofertei am ţinut cont de obligaţiile referitoare la condiţiile de muncă şi de protecţie a muncii şi am inclus costul pentru îndeplinirea acestor obligaţii.</w:t>
      </w:r>
    </w:p>
    <w:p w14:paraId="1B137379" w14:textId="77777777" w:rsidR="003F2582" w:rsidRPr="00393AE3" w:rsidRDefault="003F2582" w:rsidP="000422F8">
      <w:pPr>
        <w:ind w:firstLine="720"/>
        <w:jc w:val="both"/>
        <w:rPr>
          <w:rFonts w:ascii="Segoe UI" w:hAnsi="Segoe UI" w:cs="Segoe UI"/>
          <w:sz w:val="22"/>
          <w:szCs w:val="22"/>
          <w:lang w:val="ro-RO"/>
        </w:rPr>
      </w:pPr>
    </w:p>
    <w:p w14:paraId="5441B36F"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778D984A" w14:textId="77777777" w:rsidR="003F2582" w:rsidRPr="00393AE3" w:rsidRDefault="003F2582" w:rsidP="000422F8">
      <w:pPr>
        <w:jc w:val="both"/>
        <w:rPr>
          <w:rFonts w:ascii="Segoe UI" w:hAnsi="Segoe UI" w:cs="Segoe UI"/>
          <w:i/>
          <w:iCs/>
          <w:sz w:val="22"/>
          <w:szCs w:val="22"/>
          <w:lang w:val="it-IT"/>
        </w:rPr>
      </w:pPr>
    </w:p>
    <w:p w14:paraId="0E184F77" w14:textId="77777777" w:rsidR="003F2582" w:rsidRPr="00393AE3" w:rsidRDefault="003F2582" w:rsidP="000422F8">
      <w:pPr>
        <w:jc w:val="both"/>
        <w:rPr>
          <w:rFonts w:ascii="Segoe UI" w:hAnsi="Segoe UI" w:cs="Segoe UI"/>
          <w:i/>
          <w:iCs/>
          <w:sz w:val="22"/>
          <w:szCs w:val="22"/>
          <w:lang w:val="it-IT"/>
        </w:rPr>
      </w:pPr>
    </w:p>
    <w:p w14:paraId="55AD3004"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Numarul imputernicirii reprezentantului pt semnrea ofertei      ............................................</w:t>
      </w:r>
    </w:p>
    <w:p w14:paraId="7017F499"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620F880B"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Capacitate de semnătură                                                              ...........................................</w:t>
      </w:r>
    </w:p>
    <w:p w14:paraId="08E2EE95" w14:textId="77777777" w:rsidR="003F2582" w:rsidRPr="00393AE3" w:rsidRDefault="003F2582" w:rsidP="000422F8">
      <w:pPr>
        <w:autoSpaceDE w:val="0"/>
        <w:jc w:val="both"/>
        <w:rPr>
          <w:rFonts w:ascii="Segoe UI" w:hAnsi="Segoe UI" w:cs="Segoe UI"/>
          <w:i/>
          <w:iCs/>
          <w:sz w:val="22"/>
          <w:szCs w:val="22"/>
          <w:u w:val="single"/>
          <w:lang w:val="ro-RO"/>
        </w:rPr>
      </w:pPr>
      <w:r w:rsidRPr="00393AE3">
        <w:rPr>
          <w:rFonts w:ascii="Segoe UI" w:hAnsi="Segoe UI" w:cs="Segoe UI"/>
          <w:i/>
          <w:iCs/>
          <w:sz w:val="22"/>
          <w:szCs w:val="22"/>
          <w:u w:val="single"/>
          <w:lang w:val="ro-RO"/>
        </w:rPr>
        <w:t xml:space="preserve">Detalii despre ofertant </w:t>
      </w:r>
    </w:p>
    <w:p w14:paraId="04E782C7"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Numele ofertantului                                                                        ..........................................</w:t>
      </w:r>
    </w:p>
    <w:p w14:paraId="4090CC0F"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Ţara de reşedinţă</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0DF12508"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Adresa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7726659E"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Adresa de corespondenţă (dacă este diferită)</w:t>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171543B4"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Telefon / Fax</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       </w:t>
      </w:r>
    </w:p>
    <w:p w14:paraId="25D31A0C" w14:textId="77777777" w:rsidR="003F2582" w:rsidRPr="00393AE3" w:rsidRDefault="003F2582" w:rsidP="000422F8">
      <w:pPr>
        <w:rPr>
          <w:rFonts w:ascii="Segoe UI" w:hAnsi="Segoe UI" w:cs="Segoe UI"/>
          <w:sz w:val="22"/>
          <w:szCs w:val="22"/>
          <w:lang w:val="ro-RO"/>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  </w:t>
      </w:r>
    </w:p>
    <w:p w14:paraId="2E9B070B" w14:textId="77777777" w:rsidR="003F2582" w:rsidRPr="00393AE3" w:rsidRDefault="003F2582" w:rsidP="000422F8">
      <w:pPr>
        <w:jc w:val="right"/>
        <w:rPr>
          <w:rFonts w:ascii="Segoe UI" w:hAnsi="Segoe UI" w:cs="Segoe UI"/>
          <w:sz w:val="22"/>
          <w:szCs w:val="22"/>
          <w:lang w:val="ro-RO"/>
        </w:rPr>
      </w:pPr>
    </w:p>
    <w:p w14:paraId="0C69EBD1" w14:textId="77777777" w:rsidR="003F2582" w:rsidRPr="00393AE3" w:rsidRDefault="003F2582" w:rsidP="000422F8">
      <w:pPr>
        <w:jc w:val="right"/>
        <w:rPr>
          <w:rFonts w:ascii="Segoe UI" w:hAnsi="Segoe UI" w:cs="Segoe UI"/>
          <w:sz w:val="22"/>
          <w:szCs w:val="22"/>
          <w:lang w:val="ro-RO"/>
        </w:rPr>
      </w:pPr>
    </w:p>
    <w:p w14:paraId="56887AF4" w14:textId="77777777" w:rsidR="003F2582" w:rsidRPr="00393AE3" w:rsidRDefault="003F2582" w:rsidP="000422F8">
      <w:pPr>
        <w:jc w:val="right"/>
        <w:rPr>
          <w:rFonts w:ascii="Segoe UI" w:hAnsi="Segoe UI" w:cs="Segoe UI"/>
          <w:sz w:val="22"/>
          <w:szCs w:val="22"/>
          <w:lang w:val="ro-RO"/>
        </w:rPr>
      </w:pPr>
    </w:p>
    <w:p w14:paraId="4CE1CE2A" w14:textId="77777777" w:rsidR="003F2582" w:rsidRPr="00393AE3" w:rsidRDefault="003F2582" w:rsidP="000422F8">
      <w:pPr>
        <w:rPr>
          <w:rFonts w:ascii="Segoe UI" w:hAnsi="Segoe UI" w:cs="Segoe UI"/>
          <w:sz w:val="22"/>
          <w:szCs w:val="22"/>
          <w:lang w:val="ro-RO"/>
        </w:rPr>
      </w:pPr>
    </w:p>
    <w:p w14:paraId="0DAEEDD7" w14:textId="77777777" w:rsidR="003F2582" w:rsidRPr="00393AE3" w:rsidRDefault="003F2582" w:rsidP="000422F8">
      <w:pPr>
        <w:jc w:val="both"/>
        <w:rPr>
          <w:rFonts w:ascii="Segoe UI" w:hAnsi="Segoe UI" w:cs="Segoe UI"/>
          <w:i/>
          <w:iCs/>
          <w:sz w:val="22"/>
          <w:szCs w:val="22"/>
          <w:lang w:val="it-IT"/>
        </w:rPr>
      </w:pPr>
    </w:p>
    <w:p w14:paraId="0AE6F6A6" w14:textId="77777777" w:rsidR="003F2582" w:rsidRPr="00393AE3" w:rsidRDefault="003F2582" w:rsidP="000422F8">
      <w:pPr>
        <w:jc w:val="both"/>
        <w:rPr>
          <w:rFonts w:ascii="Segoe UI" w:hAnsi="Segoe UI" w:cs="Segoe UI"/>
          <w:i/>
          <w:iCs/>
          <w:sz w:val="22"/>
          <w:szCs w:val="22"/>
          <w:lang w:val="it-IT"/>
        </w:rPr>
      </w:pPr>
    </w:p>
    <w:p w14:paraId="5990F1DB" w14:textId="77777777" w:rsidR="003F2582" w:rsidRPr="00393AE3" w:rsidRDefault="003F2582" w:rsidP="000422F8">
      <w:pPr>
        <w:jc w:val="both"/>
        <w:rPr>
          <w:rFonts w:ascii="Segoe UI" w:hAnsi="Segoe UI" w:cs="Segoe UI"/>
          <w:i/>
          <w:iCs/>
          <w:sz w:val="22"/>
          <w:szCs w:val="22"/>
          <w:lang w:val="it-IT"/>
        </w:rPr>
      </w:pPr>
    </w:p>
    <w:p w14:paraId="5B5EE2E5" w14:textId="77777777" w:rsidR="003F2582" w:rsidRPr="00393AE3" w:rsidRDefault="003F2582" w:rsidP="000422F8">
      <w:pPr>
        <w:rPr>
          <w:rFonts w:ascii="Segoe UI" w:hAnsi="Segoe UI" w:cs="Segoe UI"/>
          <w:b/>
          <w:bCs/>
          <w:sz w:val="22"/>
          <w:szCs w:val="22"/>
          <w:lang w:val="pl-PL" w:eastAsia="pl-PL"/>
        </w:rPr>
      </w:pPr>
    </w:p>
    <w:p w14:paraId="62334002" w14:textId="77777777" w:rsidR="003F2582" w:rsidRPr="00393AE3" w:rsidRDefault="003F2582" w:rsidP="000422F8">
      <w:pPr>
        <w:rPr>
          <w:rFonts w:ascii="Segoe UI" w:hAnsi="Segoe UI" w:cs="Segoe UI"/>
          <w:b/>
          <w:bCs/>
          <w:sz w:val="22"/>
          <w:szCs w:val="22"/>
          <w:lang w:val="pl-PL" w:eastAsia="pl-PL"/>
        </w:rPr>
      </w:pPr>
      <w:r w:rsidRPr="00393AE3">
        <w:rPr>
          <w:rFonts w:ascii="Segoe UI" w:hAnsi="Segoe UI" w:cs="Segoe UI"/>
          <w:b/>
          <w:bCs/>
          <w:sz w:val="22"/>
          <w:szCs w:val="22"/>
          <w:lang w:val="pl-PL" w:eastAsia="pl-PL"/>
        </w:rPr>
        <w:t>Formular - Declaratie cuprinzand – informatiile considerate confidentiale</w:t>
      </w:r>
    </w:p>
    <w:p w14:paraId="632B7E3E" w14:textId="77777777" w:rsidR="003F2582" w:rsidRPr="00393AE3" w:rsidRDefault="003F2582" w:rsidP="000422F8">
      <w:pPr>
        <w:tabs>
          <w:tab w:val="left" w:pos="7350"/>
        </w:tabs>
        <w:rPr>
          <w:rFonts w:ascii="Segoe UI" w:hAnsi="Segoe UI" w:cs="Segoe UI"/>
          <w:sz w:val="22"/>
          <w:szCs w:val="22"/>
          <w:lang w:val="pl-PL" w:eastAsia="pl-PL"/>
        </w:rPr>
      </w:pPr>
      <w:r w:rsidRPr="00393AE3">
        <w:rPr>
          <w:rFonts w:ascii="Segoe UI" w:hAnsi="Segoe UI" w:cs="Segoe UI"/>
          <w:sz w:val="22"/>
          <w:szCs w:val="22"/>
          <w:lang w:val="pl-PL" w:eastAsia="pl-PL"/>
        </w:rPr>
        <w:tab/>
      </w:r>
    </w:p>
    <w:p w14:paraId="1696F17C" w14:textId="77777777" w:rsidR="003F2582" w:rsidRPr="00393AE3" w:rsidRDefault="003F2582" w:rsidP="000422F8">
      <w:pPr>
        <w:rPr>
          <w:rFonts w:ascii="Segoe UI" w:hAnsi="Segoe UI" w:cs="Segoe UI"/>
          <w:b/>
          <w:bCs/>
          <w:noProof/>
          <w:sz w:val="22"/>
          <w:szCs w:val="22"/>
          <w:lang w:val="ro-RO"/>
        </w:rPr>
      </w:pPr>
    </w:p>
    <w:p w14:paraId="37BAD72C" w14:textId="77777777" w:rsidR="003F2582" w:rsidRPr="00393AE3" w:rsidRDefault="003F2582" w:rsidP="000422F8">
      <w:pPr>
        <w:rPr>
          <w:rFonts w:ascii="Segoe UI" w:hAnsi="Segoe UI" w:cs="Segoe UI"/>
          <w:sz w:val="22"/>
          <w:szCs w:val="22"/>
          <w:lang w:val="pl-PL" w:eastAsia="pl-PL"/>
        </w:rPr>
      </w:pPr>
      <w:r w:rsidRPr="00393AE3">
        <w:rPr>
          <w:rFonts w:ascii="Segoe UI" w:hAnsi="Segoe UI" w:cs="Segoe UI"/>
          <w:sz w:val="22"/>
          <w:szCs w:val="22"/>
          <w:lang w:val="pl-PL" w:eastAsia="pl-PL"/>
        </w:rPr>
        <w:t>OPERATOR ECONOMIC</w:t>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r w:rsidRPr="00393AE3">
        <w:rPr>
          <w:rFonts w:ascii="Segoe UI" w:hAnsi="Segoe UI" w:cs="Segoe UI"/>
          <w:sz w:val="22"/>
          <w:szCs w:val="22"/>
          <w:lang w:val="pl-PL" w:eastAsia="pl-PL"/>
        </w:rPr>
        <w:tab/>
      </w:r>
    </w:p>
    <w:p w14:paraId="15DD8482" w14:textId="77777777" w:rsidR="003F2582" w:rsidRPr="00393AE3" w:rsidRDefault="003F2582" w:rsidP="000422F8">
      <w:pPr>
        <w:jc w:val="both"/>
        <w:rPr>
          <w:rFonts w:ascii="Segoe UI" w:hAnsi="Segoe UI" w:cs="Segoe UI"/>
          <w:sz w:val="22"/>
          <w:szCs w:val="22"/>
          <w:lang w:val="ro-RO"/>
        </w:rPr>
      </w:pPr>
    </w:p>
    <w:p w14:paraId="6E313AA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Subsemnatul ____________, reprezentant legal al ________________________________                                                                   </w:t>
      </w:r>
    </w:p>
    <w:p w14:paraId="71A4FBAD"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 xml:space="preserve">(denumire  si date de identificare operator economic)  </w:t>
      </w:r>
    </w:p>
    <w:p w14:paraId="61580D5D" w14:textId="78C87F18"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declar pe propria răspundere că pentru </w:t>
      </w:r>
      <w:r w:rsidR="00B248B8">
        <w:rPr>
          <w:rFonts w:ascii="Segoe UI" w:hAnsi="Segoe UI" w:cs="Segoe UI"/>
          <w:sz w:val="22"/>
          <w:szCs w:val="22"/>
          <w:lang w:val="ro-RO"/>
        </w:rPr>
        <w:t xml:space="preserve">serviciile </w:t>
      </w:r>
      <w:r w:rsidRPr="00393AE3">
        <w:rPr>
          <w:rFonts w:ascii="Segoe UI" w:hAnsi="Segoe UI" w:cs="Segoe UI"/>
          <w:sz w:val="22"/>
          <w:szCs w:val="22"/>
          <w:lang w:val="ro-RO"/>
        </w:rPr>
        <w:t xml:space="preserve"> ”___________________________________” </w:t>
      </w:r>
    </w:p>
    <w:p w14:paraId="0A0589D2" w14:textId="77777777" w:rsidR="003F2582" w:rsidRPr="00393AE3" w:rsidRDefault="003F2582" w:rsidP="000422F8">
      <w:pPr>
        <w:rPr>
          <w:rFonts w:ascii="Segoe UI" w:hAnsi="Segoe UI" w:cs="Segoe UI"/>
          <w:i/>
          <w:sz w:val="22"/>
          <w:szCs w:val="22"/>
          <w:lang w:val="ro-RO"/>
        </w:rPr>
      </w:pPr>
      <w:r w:rsidRPr="00393AE3">
        <w:rPr>
          <w:rFonts w:ascii="Segoe UI" w:hAnsi="Segoe UI" w:cs="Segoe UI"/>
          <w:sz w:val="22"/>
          <w:szCs w:val="22"/>
          <w:lang w:val="ro-RO"/>
        </w:rPr>
        <w:t xml:space="preserve">                                                                                       </w:t>
      </w:r>
      <w:r w:rsidRPr="00393AE3">
        <w:rPr>
          <w:rFonts w:ascii="Segoe UI" w:hAnsi="Segoe UI" w:cs="Segoe UI"/>
          <w:i/>
          <w:sz w:val="22"/>
          <w:szCs w:val="22"/>
          <w:lang w:val="ro-RO"/>
        </w:rPr>
        <w:t>(se trece numele procedurii)</w:t>
      </w:r>
    </w:p>
    <w:p w14:paraId="1184F962"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Urmatoarele informatii cuprinse in propunerea tehnica/propunerea financiara</w:t>
      </w:r>
      <w:r w:rsidRPr="00393AE3">
        <w:rPr>
          <w:rFonts w:ascii="Segoe UI" w:hAnsi="Segoe UI" w:cs="Segoe UI"/>
          <w:sz w:val="22"/>
          <w:szCs w:val="22"/>
          <w:vertAlign w:val="superscript"/>
          <w:lang w:val="ro-RO"/>
        </w:rPr>
        <w:footnoteReference w:id="1"/>
      </w:r>
      <w:r w:rsidRPr="00393AE3">
        <w:rPr>
          <w:rFonts w:ascii="Segoe UI" w:hAnsi="Segoe UI" w:cs="Segoe UI"/>
          <w:sz w:val="22"/>
          <w:szCs w:val="22"/>
          <w:lang w:val="ro-RO"/>
        </w:rPr>
        <w:t xml:space="preserve"> sunt confidentiale:</w:t>
      </w:r>
    </w:p>
    <w:p w14:paraId="355FF201" w14:textId="77777777" w:rsidR="003F2582" w:rsidRPr="00393AE3" w:rsidRDefault="003F2582" w:rsidP="000422F8">
      <w:pPr>
        <w:rPr>
          <w:rFonts w:ascii="Segoe UI" w:hAnsi="Segoe UI" w:cs="Segoe UI"/>
          <w:sz w:val="22"/>
          <w:szCs w:val="22"/>
          <w:lang w:val="ro-RO"/>
        </w:rPr>
      </w:pPr>
    </w:p>
    <w:p w14:paraId="3CD3DC31" w14:textId="77777777" w:rsidR="003F2582" w:rsidRPr="00393AE3" w:rsidRDefault="003F2582" w:rsidP="000422F8">
      <w:pPr>
        <w:jc w:val="both"/>
        <w:rPr>
          <w:rFonts w:ascii="Segoe UI" w:hAnsi="Segoe UI" w:cs="Segoe UI"/>
          <w:sz w:val="22"/>
          <w:szCs w:val="22"/>
          <w:lang w:val="ro-RO"/>
        </w:rPr>
      </w:pPr>
    </w:p>
    <w:p w14:paraId="26B316C0" w14:textId="77777777" w:rsidR="0009259B" w:rsidRPr="00393AE3" w:rsidRDefault="003F2582" w:rsidP="000422F8">
      <w:pPr>
        <w:jc w:val="both"/>
        <w:rPr>
          <w:rFonts w:ascii="Segoe UI" w:hAnsi="Segoe UI" w:cs="Segoe UI"/>
          <w:sz w:val="22"/>
          <w:szCs w:val="22"/>
          <w:lang w:val="it-IT"/>
        </w:rPr>
      </w:pPr>
      <w:r w:rsidRPr="00393AE3">
        <w:rPr>
          <w:rFonts w:ascii="Segoe UI" w:hAnsi="Segoe UI" w:cs="Segoe UI"/>
          <w:sz w:val="22"/>
          <w:szCs w:val="22"/>
          <w:lang w:val="it-IT"/>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7C7A26" w14:textId="77777777" w:rsidR="00251B6F" w:rsidRPr="00393AE3" w:rsidRDefault="00251B6F" w:rsidP="00251B6F">
      <w:pPr>
        <w:jc w:val="both"/>
        <w:rPr>
          <w:rFonts w:ascii="Segoe UI" w:hAnsi="Segoe UI" w:cs="Segoe UI"/>
          <w:sz w:val="20"/>
          <w:szCs w:val="20"/>
          <w:lang w:val="it-IT"/>
        </w:rPr>
      </w:pPr>
      <w:r w:rsidRPr="00393AE3">
        <w:rPr>
          <w:rFonts w:ascii="Segoe UI" w:hAnsi="Segoe UI" w:cs="Segoe UI"/>
          <w:sz w:val="20"/>
          <w:szCs w:val="20"/>
          <w:lang w:val="it-IT"/>
        </w:rPr>
        <w:t xml:space="preserve">Atasam prezentei dovezi care confera caracterul confidential al informatiilor indicate ca fiind confidentiale deoarece sunt </w:t>
      </w:r>
      <w:r w:rsidRPr="00393AE3">
        <w:rPr>
          <w:rFonts w:ascii="Segoe UI" w:hAnsi="Segoe UI" w:cs="Segoe UI"/>
          <w:i/>
          <w:iCs/>
          <w:sz w:val="20"/>
          <w:szCs w:val="20"/>
          <w:lang w:val="it-IT"/>
        </w:rPr>
        <w:t>(se va bifa varianta corecta):</w:t>
      </w:r>
    </w:p>
    <w:p w14:paraId="2566D8B3"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date cu caracter personal □</w:t>
      </w:r>
    </w:p>
    <w:p w14:paraId="75941D25"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secrete tehnice sau comerciale □</w:t>
      </w:r>
    </w:p>
    <w:p w14:paraId="4E2F17A4" w14:textId="77777777" w:rsidR="00251B6F" w:rsidRPr="00393AE3" w:rsidRDefault="00251B6F" w:rsidP="00D86C84">
      <w:pPr>
        <w:numPr>
          <w:ilvl w:val="0"/>
          <w:numId w:val="22"/>
        </w:numPr>
        <w:contextualSpacing/>
        <w:jc w:val="both"/>
        <w:rPr>
          <w:rFonts w:ascii="Segoe UI" w:hAnsi="Segoe UI" w:cs="Segoe UI"/>
          <w:sz w:val="20"/>
          <w:szCs w:val="20"/>
        </w:rPr>
      </w:pPr>
      <w:r w:rsidRPr="00393AE3">
        <w:rPr>
          <w:rFonts w:ascii="Segoe UI" w:hAnsi="Segoe UI" w:cs="Segoe UI"/>
          <w:sz w:val="20"/>
          <w:szCs w:val="20"/>
          <w:lang w:val="ro-RO"/>
        </w:rPr>
        <w:t>sunt protejate de un drept de proprietate intelectuală</w:t>
      </w:r>
      <w:r w:rsidRPr="00393AE3">
        <w:rPr>
          <w:rFonts w:ascii="Segoe UI" w:hAnsi="Segoe UI" w:cs="Segoe UI"/>
          <w:sz w:val="20"/>
          <w:szCs w:val="20"/>
          <w:lang w:val="it-IT"/>
        </w:rPr>
        <w:t>.</w:t>
      </w:r>
      <w:r w:rsidRPr="00393AE3">
        <w:rPr>
          <w:rFonts w:ascii="Segoe UI" w:hAnsi="Segoe UI" w:cs="Segoe UI"/>
          <w:sz w:val="20"/>
          <w:szCs w:val="20"/>
          <w:lang w:val="ro-RO"/>
        </w:rPr>
        <w:t xml:space="preserve"> □</w:t>
      </w:r>
    </w:p>
    <w:p w14:paraId="7FAACA83" w14:textId="77777777" w:rsidR="00251B6F" w:rsidRPr="00393AE3" w:rsidRDefault="00251B6F" w:rsidP="00251B6F">
      <w:pPr>
        <w:jc w:val="both"/>
        <w:rPr>
          <w:rFonts w:ascii="Segoe UI" w:hAnsi="Segoe UI" w:cs="Segoe UI"/>
          <w:sz w:val="20"/>
          <w:szCs w:val="20"/>
          <w:lang w:val="it-IT"/>
        </w:rPr>
      </w:pPr>
    </w:p>
    <w:p w14:paraId="5627FEEC" w14:textId="77777777" w:rsidR="00251B6F" w:rsidRPr="00393AE3" w:rsidRDefault="00251B6F" w:rsidP="00251B6F">
      <w:pPr>
        <w:jc w:val="both"/>
        <w:rPr>
          <w:rFonts w:ascii="Segoe UI" w:hAnsi="Segoe UI" w:cs="Segoe UI"/>
          <w:sz w:val="20"/>
          <w:szCs w:val="20"/>
          <w:lang w:val="ro-RO"/>
        </w:rPr>
      </w:pPr>
      <w:r w:rsidRPr="00393AE3">
        <w:rPr>
          <w:rFonts w:ascii="Segoe UI" w:hAnsi="Segoe UI" w:cs="Segoe UI"/>
          <w:sz w:val="20"/>
          <w:szCs w:val="20"/>
          <w:lang w:val="it-IT"/>
        </w:rPr>
        <w:t xml:space="preserve">Intelgem ca </w:t>
      </w:r>
      <w:r w:rsidRPr="00393AE3">
        <w:rPr>
          <w:rFonts w:ascii="Segoe UI" w:hAnsi="Segoe UI" w:cs="Segoe UI"/>
          <w:sz w:val="20"/>
          <w:szCs w:val="20"/>
          <w:lang w:val="ro-RO"/>
        </w:rPr>
        <w:t xml:space="preserve">informaţiile indicate de noi, din propunerea tehnică/din propunerea financiară ca fiind confidenţiale trebuie să fie </w:t>
      </w:r>
      <w:r w:rsidRPr="00393AE3">
        <w:rPr>
          <w:rFonts w:ascii="Segoe UI" w:hAnsi="Segoe UI" w:cs="Segoe UI"/>
          <w:b/>
          <w:bCs/>
          <w:sz w:val="20"/>
          <w:szCs w:val="20"/>
          <w:lang w:val="ro-RO"/>
        </w:rPr>
        <w:t>însoţite LA DATA DEPUNERII OFERTEI de dovada care le conferă caracterul de confidenţialitate, dovadă ce devine anexă la ofertă</w:t>
      </w:r>
      <w:r w:rsidRPr="00393AE3">
        <w:rPr>
          <w:rFonts w:ascii="Segoe UI" w:hAnsi="Segoe UI" w:cs="Segoe UI"/>
          <w:sz w:val="20"/>
          <w:szCs w:val="20"/>
          <w:lang w:val="ro-RO"/>
        </w:rPr>
        <w:t>, în caz contrar oferta fiind considerata publica fara a fi solicitate clarificari cu privire la acest aspect.</w:t>
      </w:r>
    </w:p>
    <w:p w14:paraId="576B7CF9" w14:textId="77777777" w:rsidR="00251B6F" w:rsidRPr="00393AE3" w:rsidRDefault="00251B6F" w:rsidP="00251B6F">
      <w:pPr>
        <w:jc w:val="both"/>
        <w:rPr>
          <w:rFonts w:ascii="Segoe UI" w:hAnsi="Segoe UI" w:cs="Segoe UI"/>
          <w:sz w:val="20"/>
          <w:szCs w:val="20"/>
          <w:lang w:val="it-IT"/>
        </w:rPr>
      </w:pPr>
    </w:p>
    <w:p w14:paraId="51A6431C" w14:textId="77777777" w:rsidR="00251B6F" w:rsidRPr="00393AE3" w:rsidRDefault="00251B6F" w:rsidP="00251B6F">
      <w:pPr>
        <w:jc w:val="both"/>
        <w:rPr>
          <w:rFonts w:ascii="Segoe UI" w:hAnsi="Segoe UI" w:cs="Segoe UI"/>
          <w:sz w:val="20"/>
          <w:szCs w:val="20"/>
          <w:lang w:val="it-IT"/>
        </w:rPr>
      </w:pPr>
      <w:r w:rsidRPr="00393AE3">
        <w:rPr>
          <w:rFonts w:ascii="Segoe UI" w:hAnsi="Segoe UI" w:cs="Segoe UI"/>
          <w:sz w:val="20"/>
          <w:szCs w:val="20"/>
          <w:lang w:val="it-IT"/>
        </w:rPr>
        <w:t>Intelegem ca nu este suficienta simpla mentiune ca oferta este confidentiala si de asemenea intelegem ca in cazul in care nu atasam dovezile solicitate mai sus sau daca ele nu sunt concludente, oferta noastra in integralitatea ei va fi document public.</w:t>
      </w:r>
    </w:p>
    <w:p w14:paraId="72695D2A" w14:textId="77777777" w:rsidR="003F2582" w:rsidRPr="00393AE3" w:rsidRDefault="003F2582" w:rsidP="000422F8">
      <w:pPr>
        <w:jc w:val="both"/>
        <w:rPr>
          <w:rFonts w:ascii="Segoe UI" w:hAnsi="Segoe UI" w:cs="Segoe UI"/>
          <w:sz w:val="22"/>
          <w:szCs w:val="22"/>
          <w:lang w:val="it-IT"/>
        </w:rPr>
      </w:pPr>
    </w:p>
    <w:p w14:paraId="4F2805D9" w14:textId="77777777" w:rsidR="003F2582" w:rsidRPr="00393AE3" w:rsidRDefault="003F2582" w:rsidP="000422F8">
      <w:pPr>
        <w:jc w:val="both"/>
        <w:rPr>
          <w:rFonts w:ascii="Segoe UI" w:hAnsi="Segoe UI" w:cs="Segoe UI"/>
          <w:sz w:val="22"/>
          <w:szCs w:val="22"/>
          <w:lang w:val="it-IT"/>
        </w:rPr>
      </w:pPr>
    </w:p>
    <w:p w14:paraId="4D753DC2"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Numarul imputernicirii reprezentantului pt semnrea ofertei      ............................................</w:t>
      </w:r>
    </w:p>
    <w:p w14:paraId="25CF12D8"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Numele  şi prenumele semnatarului</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1412BA5E"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Capacitate de semnătură                                                              ...........................................</w:t>
      </w:r>
    </w:p>
    <w:p w14:paraId="2D847015" w14:textId="77777777" w:rsidR="003F2582" w:rsidRPr="00393AE3" w:rsidRDefault="003F2582" w:rsidP="000422F8">
      <w:pPr>
        <w:autoSpaceDE w:val="0"/>
        <w:jc w:val="both"/>
        <w:rPr>
          <w:rFonts w:ascii="Segoe UI" w:hAnsi="Segoe UI" w:cs="Segoe UI"/>
          <w:i/>
          <w:iCs/>
          <w:sz w:val="22"/>
          <w:szCs w:val="22"/>
          <w:u w:val="single"/>
          <w:lang w:val="ro-RO"/>
        </w:rPr>
      </w:pPr>
      <w:r w:rsidRPr="00393AE3">
        <w:rPr>
          <w:rFonts w:ascii="Segoe UI" w:hAnsi="Segoe UI" w:cs="Segoe UI"/>
          <w:i/>
          <w:iCs/>
          <w:sz w:val="22"/>
          <w:szCs w:val="22"/>
          <w:u w:val="single"/>
          <w:lang w:val="ro-RO"/>
        </w:rPr>
        <w:t xml:space="preserve">Detalii despre ofertant </w:t>
      </w:r>
    </w:p>
    <w:p w14:paraId="4CCC977E"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Numele ofertantului                                                                        ..........................................</w:t>
      </w:r>
    </w:p>
    <w:p w14:paraId="5FDC89A6"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Ţara de reşedinţă</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2A998D15"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Adresa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5FC6280F"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Adresa de corespondenţă (dacă este diferită)</w:t>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4FFBA196" w14:textId="77777777" w:rsidR="003F2582" w:rsidRPr="00393AE3" w:rsidRDefault="003F2582" w:rsidP="000422F8">
      <w:pPr>
        <w:autoSpaceDE w:val="0"/>
        <w:jc w:val="both"/>
        <w:rPr>
          <w:rFonts w:ascii="Segoe UI" w:hAnsi="Segoe UI" w:cs="Segoe UI"/>
          <w:i/>
          <w:iCs/>
          <w:sz w:val="22"/>
          <w:szCs w:val="22"/>
          <w:lang w:val="ro-RO"/>
        </w:rPr>
      </w:pPr>
      <w:r w:rsidRPr="00393AE3">
        <w:rPr>
          <w:rFonts w:ascii="Segoe UI" w:hAnsi="Segoe UI" w:cs="Segoe UI"/>
          <w:i/>
          <w:iCs/>
          <w:sz w:val="22"/>
          <w:szCs w:val="22"/>
          <w:lang w:val="ro-RO"/>
        </w:rPr>
        <w:t>Telefon / Fax</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w:t>
      </w:r>
    </w:p>
    <w:p w14:paraId="0372E50B" w14:textId="77777777" w:rsidR="003F2582" w:rsidRPr="00393AE3" w:rsidRDefault="003F2582" w:rsidP="000422F8">
      <w:pPr>
        <w:rPr>
          <w:rFonts w:ascii="Segoe UI" w:hAnsi="Segoe UI" w:cs="Segoe UI"/>
          <w:sz w:val="22"/>
          <w:szCs w:val="22"/>
          <w:lang w:val="pt-BR"/>
        </w:rPr>
      </w:pPr>
      <w:r w:rsidRPr="00393AE3">
        <w:rPr>
          <w:rFonts w:ascii="Segoe UI" w:hAnsi="Segoe UI" w:cs="Segoe UI"/>
          <w:i/>
          <w:iCs/>
          <w:sz w:val="22"/>
          <w:szCs w:val="22"/>
          <w:lang w:val="ro-RO"/>
        </w:rPr>
        <w:t>Data</w:t>
      </w:r>
      <w:r w:rsidRPr="00393AE3">
        <w:rPr>
          <w:rFonts w:ascii="Segoe UI" w:hAnsi="Segoe UI" w:cs="Segoe UI"/>
          <w:i/>
          <w:iCs/>
          <w:sz w:val="22"/>
          <w:szCs w:val="22"/>
          <w:lang w:val="ro-RO"/>
        </w:rPr>
        <w:tab/>
      </w:r>
      <w:r w:rsidRPr="00393AE3">
        <w:rPr>
          <w:rFonts w:ascii="Segoe UI" w:hAnsi="Segoe UI" w:cs="Segoe UI"/>
          <w:i/>
          <w:iCs/>
          <w:sz w:val="22"/>
          <w:szCs w:val="22"/>
          <w:lang w:val="ro-RO"/>
        </w:rPr>
        <w:tab/>
      </w:r>
      <w:r w:rsidRPr="00393AE3">
        <w:rPr>
          <w:rFonts w:ascii="Segoe UI" w:hAnsi="Segoe UI" w:cs="Segoe UI"/>
          <w:i/>
          <w:iCs/>
          <w:sz w:val="22"/>
          <w:szCs w:val="22"/>
          <w:lang w:val="ro-RO"/>
        </w:rPr>
        <w:tab/>
        <w:t xml:space="preserve">                                                              ...................................................  </w:t>
      </w:r>
    </w:p>
    <w:p w14:paraId="78DB8B5B" w14:textId="77777777" w:rsidR="003F2582" w:rsidRPr="00393AE3" w:rsidRDefault="003F2582" w:rsidP="000422F8">
      <w:pPr>
        <w:rPr>
          <w:rFonts w:ascii="Segoe UI" w:hAnsi="Segoe UI" w:cs="Segoe UI"/>
          <w:i/>
          <w:sz w:val="22"/>
          <w:szCs w:val="22"/>
          <w:lang w:val="ro-RO"/>
        </w:rPr>
      </w:pPr>
    </w:p>
    <w:p w14:paraId="197E0F15"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lastRenderedPageBreak/>
        <w:t xml:space="preserve">Numele Ofertantului (individual sau asociere de operatori economici): </w:t>
      </w:r>
      <w:r w:rsidRPr="00393AE3">
        <w:rPr>
          <w:rFonts w:ascii="Segoe UI" w:eastAsia="Calibri" w:hAnsi="Segoe UI" w:cs="Segoe UI"/>
          <w:bCs/>
          <w:i/>
          <w:sz w:val="22"/>
          <w:szCs w:val="22"/>
          <w:lang w:val="ro-RO"/>
        </w:rPr>
        <w:t>[introduceți întregul nume]</w:t>
      </w:r>
    </w:p>
    <w:p w14:paraId="14155732"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Numele membrului asocierii: </w:t>
      </w:r>
      <w:r w:rsidRPr="00393AE3">
        <w:rPr>
          <w:rFonts w:ascii="Segoe UI" w:eastAsia="Calibri" w:hAnsi="Segoe UI" w:cs="Segoe UI"/>
          <w:bCs/>
          <w:i/>
          <w:sz w:val="22"/>
          <w:szCs w:val="22"/>
          <w:lang w:val="ro-RO"/>
        </w:rPr>
        <w:t>[introduceți întregul nume]</w:t>
      </w:r>
    </w:p>
    <w:p w14:paraId="11BEE658" w14:textId="77777777" w:rsidR="003F2582" w:rsidRPr="00393AE3" w:rsidRDefault="003F2582" w:rsidP="000422F8">
      <w:pPr>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Numele subcontractantului: </w:t>
      </w:r>
      <w:r w:rsidRPr="00393AE3">
        <w:rPr>
          <w:rFonts w:ascii="Segoe UI" w:eastAsia="Calibri" w:hAnsi="Segoe UI" w:cs="Segoe UI"/>
          <w:bCs/>
          <w:i/>
          <w:sz w:val="22"/>
          <w:szCs w:val="22"/>
          <w:lang w:val="ro-RO"/>
        </w:rPr>
        <w:t>[introduceți întregul nume]</w:t>
      </w:r>
    </w:p>
    <w:p w14:paraId="639774E4" w14:textId="77777777" w:rsidR="003F2582" w:rsidRPr="00393AE3" w:rsidRDefault="003F2582"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Numele terțului susținător: </w:t>
      </w:r>
      <w:r w:rsidRPr="00393AE3">
        <w:rPr>
          <w:rFonts w:ascii="Segoe UI" w:eastAsia="Calibri" w:hAnsi="Segoe UI" w:cs="Segoe UI"/>
          <w:bCs/>
          <w:i/>
          <w:sz w:val="22"/>
          <w:szCs w:val="22"/>
          <w:lang w:val="ro-RO"/>
        </w:rPr>
        <w:t>[introduceți întregul nume]</w:t>
      </w:r>
    </w:p>
    <w:p w14:paraId="096FEC28" w14:textId="77777777" w:rsidR="003F2582" w:rsidRPr="00393AE3" w:rsidRDefault="003F2582" w:rsidP="000422F8">
      <w:pPr>
        <w:tabs>
          <w:tab w:val="left" w:pos="0"/>
        </w:tabs>
        <w:rPr>
          <w:rFonts w:ascii="Segoe UI" w:eastAsia="Calibri" w:hAnsi="Segoe UI" w:cs="Segoe UI"/>
          <w:b/>
          <w:bCs/>
          <w:sz w:val="22"/>
          <w:szCs w:val="22"/>
          <w:lang w:val="ro-RO"/>
        </w:rPr>
      </w:pPr>
    </w:p>
    <w:p w14:paraId="25C37DBE" w14:textId="77777777" w:rsidR="003F2582" w:rsidRPr="00393AE3" w:rsidRDefault="003F2582" w:rsidP="000422F8">
      <w:pPr>
        <w:shd w:val="clear" w:color="auto" w:fill="FFFFFF"/>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Declarație privind conflictul de interese</w:t>
      </w:r>
    </w:p>
    <w:p w14:paraId="57BBB93D"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5B5A06E0" w14:textId="77777777" w:rsidR="003F2582" w:rsidRPr="00393AE3" w:rsidRDefault="003F2582" w:rsidP="000422F8">
      <w:pPr>
        <w:tabs>
          <w:tab w:val="left" w:pos="0"/>
        </w:tabs>
        <w:jc w:val="right"/>
        <w:rPr>
          <w:rFonts w:ascii="Segoe UI" w:eastAsia="Calibri" w:hAnsi="Segoe UI" w:cs="Segoe UI"/>
          <w:bCs/>
          <w:sz w:val="22"/>
          <w:szCs w:val="22"/>
          <w:lang w:val="ro-RO"/>
        </w:rPr>
      </w:pPr>
    </w:p>
    <w:p w14:paraId="27C6AB6D"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Procedura de atribuirea a Contractului pentru </w:t>
      </w:r>
      <w:r w:rsidRPr="00393AE3">
        <w:rPr>
          <w:rFonts w:ascii="Segoe UI" w:eastAsia="Calibri" w:hAnsi="Segoe UI" w:cs="Segoe UI"/>
          <w:bCs/>
          <w:i/>
          <w:sz w:val="22"/>
          <w:szCs w:val="22"/>
          <w:lang w:val="ro-RO"/>
        </w:rPr>
        <w:t>____________________________ [</w:t>
      </w:r>
      <w:r w:rsidRPr="00393AE3">
        <w:rPr>
          <w:rFonts w:ascii="Segoe UI" w:eastAsia="Calibri" w:hAnsi="Segoe UI" w:cs="Segoe UI"/>
          <w:bCs/>
          <w:i/>
          <w:sz w:val="22"/>
          <w:szCs w:val="22"/>
          <w:shd w:val="clear" w:color="auto" w:fill="D9D9D9"/>
          <w:lang w:val="ro-RO"/>
        </w:rPr>
        <w:t>introduceți denumirea contractului]</w:t>
      </w:r>
      <w:r w:rsidRPr="00393AE3">
        <w:rPr>
          <w:rFonts w:ascii="Segoe UI" w:eastAsia="Calibri" w:hAnsi="Segoe UI" w:cs="Segoe UI"/>
          <w:bCs/>
          <w:sz w:val="22"/>
          <w:szCs w:val="22"/>
          <w:lang w:val="ro-RO"/>
        </w:rPr>
        <w:t xml:space="preserve">, anunț de participare ________________ </w:t>
      </w:r>
      <w:r w:rsidRPr="00393AE3">
        <w:rPr>
          <w:rFonts w:ascii="Segoe UI" w:eastAsia="Calibri" w:hAnsi="Segoe UI" w:cs="Segoe UI"/>
          <w:bCs/>
          <w:i/>
          <w:sz w:val="22"/>
          <w:szCs w:val="22"/>
          <w:lang w:val="ro-RO"/>
        </w:rPr>
        <w:t>[introduceți nr. anunțului de participare]</w:t>
      </w:r>
      <w:r w:rsidRPr="00393AE3">
        <w:rPr>
          <w:rFonts w:ascii="Segoe UI" w:eastAsia="Calibri" w:hAnsi="Segoe UI" w:cs="Segoe UI"/>
          <w:bCs/>
          <w:sz w:val="22"/>
          <w:szCs w:val="22"/>
          <w:lang w:val="ro-RO"/>
        </w:rPr>
        <w:t>.</w:t>
      </w:r>
    </w:p>
    <w:p w14:paraId="0BAB3C3C" w14:textId="77777777" w:rsidR="003F2582" w:rsidRPr="00393AE3" w:rsidRDefault="003F2582" w:rsidP="000422F8">
      <w:pPr>
        <w:tabs>
          <w:tab w:val="left" w:pos="0"/>
        </w:tabs>
        <w:jc w:val="both"/>
        <w:rPr>
          <w:rFonts w:ascii="Segoe UI" w:eastAsia="Calibri" w:hAnsi="Segoe UI" w:cs="Segoe UI"/>
          <w:bCs/>
          <w:sz w:val="22"/>
          <w:szCs w:val="22"/>
          <w:lang w:val="ro-RO"/>
        </w:rPr>
      </w:pPr>
    </w:p>
    <w:p w14:paraId="43326FC9" w14:textId="77777777" w:rsidR="003F2582" w:rsidRPr="00393AE3" w:rsidRDefault="003F2582" w:rsidP="000422F8">
      <w:pPr>
        <w:tabs>
          <w:tab w:val="left" w:pos="0"/>
        </w:tabs>
        <w:jc w:val="both"/>
        <w:rPr>
          <w:rFonts w:ascii="Segoe UI" w:eastAsia="Calibri" w:hAnsi="Segoe UI" w:cs="Segoe UI"/>
          <w:bCs/>
          <w:sz w:val="22"/>
          <w:szCs w:val="22"/>
          <w:lang w:val="ro-RO"/>
        </w:rPr>
      </w:pPr>
      <w:r w:rsidRPr="00393AE3">
        <w:rPr>
          <w:rFonts w:ascii="Segoe UI" w:eastAsia="Calibri" w:hAnsi="Segoe UI" w:cs="Segoe UI"/>
          <w:bCs/>
          <w:sz w:val="22"/>
          <w:szCs w:val="22"/>
          <w:lang w:val="ro-RO"/>
        </w:rPr>
        <w:t xml:space="preserve">În legătură cu informațiile prezentate în cadrul Fișei de date a achiziției a Documentației de atribuire aferentă procedurii identificate mai sus, subsemnatul, reprezentant împuternicit al ............................................................. </w:t>
      </w:r>
      <w:r w:rsidRPr="00393AE3">
        <w:rPr>
          <w:rFonts w:ascii="Segoe UI" w:eastAsia="Calibri" w:hAnsi="Segoe UI" w:cs="Segoe UI"/>
          <w:bCs/>
          <w:i/>
          <w:sz w:val="22"/>
          <w:szCs w:val="22"/>
          <w:lang w:val="ro-RO"/>
        </w:rPr>
        <w:t>[numele, adresa Ofertantului individual/membru al asocierii/subcontractantului/terțului susținător]</w:t>
      </w:r>
      <w:r w:rsidRPr="00393AE3">
        <w:rPr>
          <w:rFonts w:ascii="Segoe UI" w:eastAsia="Calibri" w:hAnsi="Segoe UI" w:cs="Segoe UI"/>
          <w:bCs/>
          <w:sz w:val="22"/>
          <w:szCs w:val="22"/>
          <w:lang w:val="ro-RO"/>
        </w:rPr>
        <w:t xml:space="preserve">, declar pe propria răspundere, sub sancțiunea excluderii Ofertantului din procedura și sub sancțiunile aplicate faptei de fals în acte publice că în calitate de participant la această procedură, ______________________ </w:t>
      </w:r>
      <w:r w:rsidRPr="00393AE3">
        <w:rPr>
          <w:rFonts w:ascii="Segoe UI" w:eastAsia="Calibri" w:hAnsi="Segoe UI" w:cs="Segoe UI"/>
          <w:bCs/>
          <w:i/>
          <w:sz w:val="22"/>
          <w:szCs w:val="22"/>
          <w:lang w:val="ro-RO"/>
        </w:rPr>
        <w:t>[numele Ofertantului individual/membru al asocierii/subcontractantului/terțului susținător]</w:t>
      </w:r>
      <w:r w:rsidRPr="00393AE3">
        <w:rPr>
          <w:rFonts w:ascii="Segoe UI" w:eastAsia="Calibri" w:hAnsi="Segoe UI" w:cs="Segoe UI"/>
          <w:bCs/>
          <w:sz w:val="22"/>
          <w:szCs w:val="22"/>
          <w:lang w:val="ro-RO"/>
        </w:rPr>
        <w:t xml:space="preserve"> nu mă aflu într-o situație de conflict de interese în sensul articolului 59 din Legea nr. 98/2016.</w:t>
      </w:r>
    </w:p>
    <w:p w14:paraId="00F74F62" w14:textId="77777777" w:rsidR="003F2582" w:rsidRPr="00393AE3" w:rsidRDefault="003F2582" w:rsidP="000422F8">
      <w:pPr>
        <w:tabs>
          <w:tab w:val="left" w:pos="0"/>
        </w:tabs>
        <w:jc w:val="both"/>
        <w:rPr>
          <w:rFonts w:ascii="Segoe UI" w:eastAsia="Calibri" w:hAnsi="Segoe UI" w:cs="Segoe UI"/>
          <w:bCs/>
          <w:sz w:val="22"/>
          <w:szCs w:val="22"/>
          <w:lang w:val="ro-RO"/>
        </w:rPr>
      </w:pPr>
    </w:p>
    <w:p w14:paraId="274AA003" w14:textId="54C87A62" w:rsidR="00327BF0" w:rsidRDefault="00327BF0" w:rsidP="000422F8">
      <w:pPr>
        <w:tabs>
          <w:tab w:val="left" w:pos="0"/>
        </w:tabs>
        <w:rPr>
          <w:rFonts w:ascii="Segoe UI" w:eastAsia="Calibri" w:hAnsi="Segoe UI" w:cs="Segoe UI"/>
          <w:bCs/>
          <w:sz w:val="22"/>
          <w:szCs w:val="22"/>
          <w:lang w:val="ro-RO"/>
        </w:rPr>
      </w:pPr>
    </w:p>
    <w:p w14:paraId="2A0BDED0" w14:textId="246FA9E8" w:rsidR="00E209EC" w:rsidRDefault="00E209EC" w:rsidP="000422F8">
      <w:pPr>
        <w:tabs>
          <w:tab w:val="left" w:pos="0"/>
        </w:tabs>
        <w:rPr>
          <w:rFonts w:ascii="Segoe UI" w:eastAsia="Calibri" w:hAnsi="Segoe UI" w:cs="Segoe UI"/>
          <w:bCs/>
          <w:sz w:val="22"/>
          <w:szCs w:val="22"/>
          <w:lang w:val="ro-RO"/>
        </w:rPr>
      </w:pPr>
    </w:p>
    <w:p w14:paraId="6AD5E2AD" w14:textId="2A65E5EF" w:rsidR="00E209EC" w:rsidRDefault="00E209EC" w:rsidP="000422F8">
      <w:pPr>
        <w:tabs>
          <w:tab w:val="left" w:pos="0"/>
        </w:tabs>
        <w:rPr>
          <w:rFonts w:ascii="Segoe UI" w:eastAsia="Calibri" w:hAnsi="Segoe UI" w:cs="Segoe UI"/>
          <w:bCs/>
          <w:sz w:val="22"/>
          <w:szCs w:val="22"/>
          <w:lang w:val="ro-RO"/>
        </w:rPr>
      </w:pPr>
    </w:p>
    <w:p w14:paraId="2232C8A2" w14:textId="1147BB48" w:rsidR="00E209EC" w:rsidRDefault="00E209EC" w:rsidP="000422F8">
      <w:pPr>
        <w:tabs>
          <w:tab w:val="left" w:pos="0"/>
        </w:tabs>
        <w:rPr>
          <w:rFonts w:ascii="Segoe UI" w:eastAsia="Calibri" w:hAnsi="Segoe UI" w:cs="Segoe UI"/>
          <w:bCs/>
          <w:sz w:val="22"/>
          <w:szCs w:val="22"/>
          <w:lang w:val="ro-RO"/>
        </w:rPr>
      </w:pPr>
    </w:p>
    <w:p w14:paraId="07E87720" w14:textId="7C2EC26A" w:rsidR="00E209EC" w:rsidRDefault="00E209EC" w:rsidP="000422F8">
      <w:pPr>
        <w:tabs>
          <w:tab w:val="left" w:pos="0"/>
        </w:tabs>
        <w:rPr>
          <w:rFonts w:ascii="Segoe UI" w:eastAsia="Calibri" w:hAnsi="Segoe UI" w:cs="Segoe UI"/>
          <w:bCs/>
          <w:sz w:val="22"/>
          <w:szCs w:val="22"/>
          <w:lang w:val="ro-RO"/>
        </w:rPr>
      </w:pPr>
    </w:p>
    <w:p w14:paraId="28E55AC4" w14:textId="01D7C73B" w:rsidR="00E209EC" w:rsidRDefault="00E209EC" w:rsidP="000422F8">
      <w:pPr>
        <w:tabs>
          <w:tab w:val="left" w:pos="0"/>
        </w:tabs>
        <w:rPr>
          <w:rFonts w:ascii="Segoe UI" w:eastAsia="Calibri" w:hAnsi="Segoe UI" w:cs="Segoe UI"/>
          <w:bCs/>
          <w:sz w:val="22"/>
          <w:szCs w:val="22"/>
          <w:lang w:val="ro-RO"/>
        </w:rPr>
      </w:pPr>
    </w:p>
    <w:p w14:paraId="4E02D47C" w14:textId="5D9E7FC6" w:rsidR="00E209EC" w:rsidRDefault="00E209EC" w:rsidP="000422F8">
      <w:pPr>
        <w:tabs>
          <w:tab w:val="left" w:pos="0"/>
        </w:tabs>
        <w:rPr>
          <w:rFonts w:ascii="Segoe UI" w:eastAsia="Calibri" w:hAnsi="Segoe UI" w:cs="Segoe UI"/>
          <w:bCs/>
          <w:sz w:val="22"/>
          <w:szCs w:val="22"/>
          <w:lang w:val="ro-RO"/>
        </w:rPr>
      </w:pPr>
    </w:p>
    <w:p w14:paraId="2498C0E6" w14:textId="132CF599" w:rsidR="00E209EC" w:rsidRDefault="00E209EC" w:rsidP="000422F8">
      <w:pPr>
        <w:tabs>
          <w:tab w:val="left" w:pos="0"/>
        </w:tabs>
        <w:rPr>
          <w:rFonts w:ascii="Segoe UI" w:eastAsia="Calibri" w:hAnsi="Segoe UI" w:cs="Segoe UI"/>
          <w:bCs/>
          <w:sz w:val="22"/>
          <w:szCs w:val="22"/>
          <w:lang w:val="ro-RO"/>
        </w:rPr>
      </w:pPr>
    </w:p>
    <w:p w14:paraId="3ED6B158" w14:textId="4D5E50BD" w:rsidR="00E209EC" w:rsidRDefault="00E209EC" w:rsidP="000422F8">
      <w:pPr>
        <w:tabs>
          <w:tab w:val="left" w:pos="0"/>
        </w:tabs>
        <w:rPr>
          <w:rFonts w:ascii="Segoe UI" w:eastAsia="Calibri" w:hAnsi="Segoe UI" w:cs="Segoe UI"/>
          <w:bCs/>
          <w:sz w:val="22"/>
          <w:szCs w:val="22"/>
          <w:lang w:val="ro-RO"/>
        </w:rPr>
      </w:pPr>
    </w:p>
    <w:p w14:paraId="364C3F59" w14:textId="26270742" w:rsidR="00E209EC" w:rsidRDefault="00E209EC" w:rsidP="000422F8">
      <w:pPr>
        <w:tabs>
          <w:tab w:val="left" w:pos="0"/>
        </w:tabs>
        <w:rPr>
          <w:rFonts w:ascii="Segoe UI" w:eastAsia="Calibri" w:hAnsi="Segoe UI" w:cs="Segoe UI"/>
          <w:bCs/>
          <w:sz w:val="22"/>
          <w:szCs w:val="22"/>
          <w:lang w:val="ro-RO"/>
        </w:rPr>
      </w:pPr>
    </w:p>
    <w:p w14:paraId="424E4538" w14:textId="4FC251CE" w:rsidR="00E209EC" w:rsidRDefault="00E209EC" w:rsidP="000422F8">
      <w:pPr>
        <w:tabs>
          <w:tab w:val="left" w:pos="0"/>
        </w:tabs>
        <w:rPr>
          <w:rFonts w:ascii="Segoe UI" w:eastAsia="Calibri" w:hAnsi="Segoe UI" w:cs="Segoe UI"/>
          <w:bCs/>
          <w:sz w:val="22"/>
          <w:szCs w:val="22"/>
          <w:lang w:val="ro-RO"/>
        </w:rPr>
      </w:pPr>
    </w:p>
    <w:p w14:paraId="6CC92B38" w14:textId="7C8BE5F2" w:rsidR="00E209EC" w:rsidRDefault="00E209EC" w:rsidP="000422F8">
      <w:pPr>
        <w:tabs>
          <w:tab w:val="left" w:pos="0"/>
        </w:tabs>
        <w:rPr>
          <w:rFonts w:ascii="Segoe UI" w:eastAsia="Calibri" w:hAnsi="Segoe UI" w:cs="Segoe UI"/>
          <w:bCs/>
          <w:sz w:val="22"/>
          <w:szCs w:val="22"/>
          <w:lang w:val="ro-RO"/>
        </w:rPr>
      </w:pPr>
    </w:p>
    <w:p w14:paraId="1E01769E" w14:textId="39304F0F" w:rsidR="00E209EC" w:rsidRDefault="00E209EC" w:rsidP="000422F8">
      <w:pPr>
        <w:tabs>
          <w:tab w:val="left" w:pos="0"/>
        </w:tabs>
        <w:rPr>
          <w:rFonts w:ascii="Segoe UI" w:eastAsia="Calibri" w:hAnsi="Segoe UI" w:cs="Segoe UI"/>
          <w:bCs/>
          <w:sz w:val="22"/>
          <w:szCs w:val="22"/>
          <w:lang w:val="ro-RO"/>
        </w:rPr>
      </w:pPr>
    </w:p>
    <w:p w14:paraId="0D55CD1E" w14:textId="77777777" w:rsidR="00E209EC" w:rsidRDefault="00E209EC" w:rsidP="000422F8">
      <w:pPr>
        <w:tabs>
          <w:tab w:val="left" w:pos="0"/>
        </w:tabs>
        <w:rPr>
          <w:rFonts w:ascii="Segoe UI" w:eastAsia="Calibri" w:hAnsi="Segoe UI" w:cs="Segoe UI"/>
          <w:bCs/>
          <w:sz w:val="22"/>
          <w:szCs w:val="22"/>
          <w:lang w:val="ro-RO"/>
        </w:rPr>
      </w:pPr>
    </w:p>
    <w:p w14:paraId="482728DD" w14:textId="13D32BF9" w:rsidR="003F2582" w:rsidRPr="00393AE3" w:rsidRDefault="003F2582" w:rsidP="000422F8">
      <w:pPr>
        <w:tabs>
          <w:tab w:val="left" w:pos="0"/>
        </w:tabs>
        <w:rPr>
          <w:rFonts w:ascii="Segoe UI" w:eastAsia="Calibri" w:hAnsi="Segoe UI" w:cs="Segoe UI"/>
          <w:bCs/>
          <w:sz w:val="22"/>
          <w:szCs w:val="22"/>
          <w:lang w:val="ro-RO"/>
        </w:rPr>
      </w:pPr>
      <w:r w:rsidRPr="00393AE3">
        <w:rPr>
          <w:rFonts w:ascii="Segoe UI" w:eastAsia="Calibri" w:hAnsi="Segoe UI" w:cs="Segoe UI"/>
          <w:bCs/>
          <w:sz w:val="22"/>
          <w:szCs w:val="22"/>
          <w:lang w:val="ro-RO"/>
        </w:rPr>
        <w:t>Semnătură</w:t>
      </w:r>
    </w:p>
    <w:p w14:paraId="21577496" w14:textId="77777777" w:rsidR="003F2582" w:rsidRPr="00393AE3" w:rsidRDefault="003F2582" w:rsidP="000422F8">
      <w:pPr>
        <w:jc w:val="both"/>
        <w:rPr>
          <w:rFonts w:ascii="Segoe UI" w:eastAsia="Calibri" w:hAnsi="Segoe UI" w:cs="Segoe UI"/>
          <w:i/>
          <w:spacing w:val="-2"/>
          <w:sz w:val="22"/>
          <w:szCs w:val="22"/>
          <w:lang w:val="ro-RO"/>
        </w:rPr>
      </w:pPr>
      <w:r w:rsidRPr="00393AE3">
        <w:rPr>
          <w:rFonts w:ascii="Segoe UI" w:eastAsia="Calibri" w:hAnsi="Segoe UI" w:cs="Segoe UI"/>
          <w:i/>
          <w:spacing w:val="-2"/>
          <w:sz w:val="22"/>
          <w:szCs w:val="22"/>
          <w:lang w:val="ro-RO"/>
        </w:rPr>
        <w:t>[persoana sau persoanele autorizate să semneze în numele operatorului economic în calitate de Ofertant individual/membru al asocierii/subcontractant/terț susținător]</w:t>
      </w:r>
    </w:p>
    <w:p w14:paraId="33207137" w14:textId="77777777" w:rsidR="001E48EA" w:rsidRPr="00393AE3" w:rsidRDefault="001E48EA"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Numele Ofertantului/Numele legal al Partenerilor în Asociere: </w:t>
      </w:r>
      <w:r w:rsidRPr="00393AE3">
        <w:rPr>
          <w:rFonts w:ascii="Segoe UI" w:eastAsia="Calibri" w:hAnsi="Segoe UI" w:cs="Segoe UI"/>
          <w:bCs/>
          <w:i/>
          <w:sz w:val="22"/>
          <w:szCs w:val="22"/>
          <w:lang w:val="ro-RO"/>
        </w:rPr>
        <w:t>[introduceți denumirea completă</w:t>
      </w:r>
    </w:p>
    <w:p w14:paraId="4968F421" w14:textId="77777777" w:rsidR="003F2582" w:rsidRPr="00393AE3" w:rsidRDefault="003F2582" w:rsidP="000422F8">
      <w:pPr>
        <w:rPr>
          <w:rFonts w:ascii="Segoe UI" w:eastAsia="Calibri" w:hAnsi="Segoe UI" w:cs="Segoe UI"/>
          <w:sz w:val="22"/>
          <w:szCs w:val="22"/>
          <w:lang w:val="ro-RO"/>
        </w:rPr>
      </w:pPr>
    </w:p>
    <w:p w14:paraId="384FCBCB" w14:textId="77777777" w:rsidR="00327BF0" w:rsidRDefault="00327BF0" w:rsidP="000422F8">
      <w:pPr>
        <w:rPr>
          <w:rFonts w:ascii="Segoe UI" w:hAnsi="Segoe UI" w:cs="Segoe UI"/>
          <w:b/>
          <w:bCs/>
          <w:iCs/>
          <w:kern w:val="32"/>
          <w:sz w:val="22"/>
          <w:szCs w:val="22"/>
          <w:lang w:val="ro-RO"/>
        </w:rPr>
      </w:pPr>
      <w:bookmarkStart w:id="7" w:name="_Toc471493181"/>
      <w:bookmarkStart w:id="8" w:name="_Toc471497068"/>
      <w:bookmarkStart w:id="9" w:name="_Toc472008648"/>
      <w:bookmarkStart w:id="10" w:name="_Toc472008743"/>
    </w:p>
    <w:p w14:paraId="0BD92B4D" w14:textId="74E96189" w:rsidR="003F2582" w:rsidRPr="00393AE3" w:rsidRDefault="003F2582" w:rsidP="000422F8">
      <w:pPr>
        <w:rPr>
          <w:rFonts w:ascii="Segoe UI" w:eastAsia="Calibri" w:hAnsi="Segoe UI" w:cs="Segoe UI"/>
          <w:bCs/>
          <w:i/>
          <w:sz w:val="22"/>
          <w:szCs w:val="22"/>
          <w:lang w:val="ro-RO"/>
        </w:rPr>
      </w:pPr>
      <w:r w:rsidRPr="00393AE3">
        <w:rPr>
          <w:rFonts w:ascii="Segoe UI" w:hAnsi="Segoe UI" w:cs="Segoe UI"/>
          <w:b/>
          <w:bCs/>
          <w:iCs/>
          <w:kern w:val="32"/>
          <w:sz w:val="22"/>
          <w:szCs w:val="22"/>
          <w:lang w:val="ro-RO"/>
        </w:rPr>
        <w:t>Formular</w:t>
      </w:r>
      <w:r w:rsidRPr="00393AE3">
        <w:rPr>
          <w:rFonts w:ascii="Segoe UI" w:hAnsi="Segoe UI" w:cs="Segoe UI"/>
          <w:b/>
          <w:bCs/>
          <w:kern w:val="32"/>
          <w:sz w:val="22"/>
          <w:szCs w:val="22"/>
          <w:lang w:val="ro-RO"/>
        </w:rPr>
        <w:t xml:space="preserve"> Certificare de buna executie</w:t>
      </w:r>
      <w:bookmarkEnd w:id="7"/>
      <w:bookmarkEnd w:id="8"/>
      <w:bookmarkEnd w:id="9"/>
      <w:bookmarkEnd w:id="10"/>
    </w:p>
    <w:p w14:paraId="255ED57B" w14:textId="1D609DBE"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(denumire beneficiar </w:t>
      </w:r>
      <w:r w:rsidR="00B248B8">
        <w:rPr>
          <w:rFonts w:ascii="Segoe UI" w:hAnsi="Segoe UI" w:cs="Segoe UI"/>
          <w:sz w:val="22"/>
          <w:szCs w:val="22"/>
          <w:lang w:val="ro-RO"/>
        </w:rPr>
        <w:t>servicii</w:t>
      </w:r>
      <w:r w:rsidRPr="00393AE3">
        <w:rPr>
          <w:rFonts w:ascii="Segoe UI" w:hAnsi="Segoe UI" w:cs="Segoe UI"/>
          <w:sz w:val="22"/>
          <w:szCs w:val="22"/>
          <w:lang w:val="ro-RO"/>
        </w:rPr>
        <w:t>)</w:t>
      </w:r>
    </w:p>
    <w:p w14:paraId="4230A57A"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w:t>
      </w:r>
    </w:p>
    <w:p w14:paraId="5F491255"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Nr inregistrare.....................................................</w:t>
      </w:r>
    </w:p>
    <w:p w14:paraId="11513EFE" w14:textId="77777777" w:rsidR="003F2582" w:rsidRPr="00393AE3" w:rsidRDefault="003F2582" w:rsidP="000422F8">
      <w:pPr>
        <w:jc w:val="center"/>
        <w:rPr>
          <w:rFonts w:ascii="Segoe UI" w:hAnsi="Segoe UI" w:cs="Segoe UI"/>
          <w:sz w:val="22"/>
          <w:szCs w:val="22"/>
          <w:lang w:val="ro-RO"/>
        </w:rPr>
      </w:pPr>
    </w:p>
    <w:p w14:paraId="74EA5044" w14:textId="77777777" w:rsidR="003F2582" w:rsidRPr="00393AE3" w:rsidRDefault="003F2582" w:rsidP="000422F8">
      <w:pPr>
        <w:jc w:val="center"/>
        <w:rPr>
          <w:rFonts w:ascii="Segoe UI" w:hAnsi="Segoe UI" w:cs="Segoe UI"/>
          <w:sz w:val="22"/>
          <w:szCs w:val="22"/>
          <w:lang w:val="ro-RO"/>
        </w:rPr>
      </w:pPr>
    </w:p>
    <w:p w14:paraId="6EB53E94" w14:textId="77777777" w:rsidR="002F79DC" w:rsidRPr="00393AE3" w:rsidRDefault="002F79DC" w:rsidP="002F79DC">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4E12A7">
        <w:rPr>
          <w:rFonts w:ascii="Segoe UI" w:hAnsi="Segoe UI" w:cs="Segoe UI"/>
          <w:b/>
          <w:sz w:val="22"/>
          <w:szCs w:val="22"/>
          <w:lang w:val="ro-RO"/>
        </w:rPr>
        <w:t>FORMULAR-CADRU PROPUNERE FINANCIARA</w:t>
      </w:r>
    </w:p>
    <w:p w14:paraId="3A2EA489" w14:textId="77777777" w:rsidR="002F79DC" w:rsidRPr="00393AE3" w:rsidRDefault="002F79DC" w:rsidP="002F79DC">
      <w:pPr>
        <w:rPr>
          <w:rFonts w:ascii="Segoe UI" w:hAnsi="Segoe UI" w:cs="Segoe UI"/>
          <w:sz w:val="22"/>
          <w:szCs w:val="22"/>
          <w:lang w:val="ro-RO"/>
        </w:rPr>
      </w:pPr>
    </w:p>
    <w:p w14:paraId="2A6ADD7C"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Ofertant,</w:t>
      </w:r>
    </w:p>
    <w:p w14:paraId="60BF9CFC"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________________________</w:t>
      </w:r>
    </w:p>
    <w:p w14:paraId="31F65F91" w14:textId="77777777" w:rsidR="002F79DC" w:rsidRPr="00393AE3" w:rsidRDefault="002F79DC" w:rsidP="002F79DC">
      <w:pPr>
        <w:rPr>
          <w:rFonts w:ascii="Segoe UI" w:hAnsi="Segoe UI" w:cs="Segoe UI"/>
          <w:sz w:val="22"/>
          <w:szCs w:val="22"/>
          <w:lang w:val="ro-RO"/>
        </w:rPr>
      </w:pPr>
      <w:r w:rsidRPr="00393AE3">
        <w:rPr>
          <w:rFonts w:ascii="Segoe UI" w:hAnsi="Segoe UI" w:cs="Segoe UI"/>
          <w:sz w:val="22"/>
          <w:szCs w:val="22"/>
          <w:lang w:val="ro-RO"/>
        </w:rPr>
        <w:t>(denumirea/numele)</w:t>
      </w:r>
    </w:p>
    <w:p w14:paraId="53BD065B" w14:textId="77777777" w:rsidR="002F79DC" w:rsidRPr="00393AE3" w:rsidRDefault="002F79DC" w:rsidP="002F79DC">
      <w:pPr>
        <w:shd w:val="clear" w:color="auto" w:fill="FFFFFF"/>
        <w:rPr>
          <w:rFonts w:ascii="Segoe UI" w:eastAsia="Calibri" w:hAnsi="Segoe UI" w:cs="Segoe UI"/>
          <w:b/>
          <w:sz w:val="22"/>
          <w:szCs w:val="22"/>
          <w:lang w:val="ro-RO"/>
        </w:rPr>
      </w:pPr>
    </w:p>
    <w:p w14:paraId="15A9B23E" w14:textId="77777777" w:rsidR="002F79DC" w:rsidRPr="00393AE3" w:rsidRDefault="002F79DC" w:rsidP="002F79DC">
      <w:pPr>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t>FORMULAR-CADRU PROPUNERE FINANCIARA</w:t>
      </w:r>
    </w:p>
    <w:p w14:paraId="2A27BE8E" w14:textId="77777777" w:rsidR="002F79DC" w:rsidRPr="00393AE3" w:rsidRDefault="002F79DC" w:rsidP="002F79DC">
      <w:pPr>
        <w:jc w:val="center"/>
        <w:rPr>
          <w:rFonts w:ascii="Segoe UI" w:eastAsia="Calibri" w:hAnsi="Segoe UI" w:cs="Segoe UI"/>
          <w:b/>
          <w:sz w:val="22"/>
          <w:szCs w:val="22"/>
          <w:lang w:val="ro-RO"/>
        </w:rPr>
      </w:pPr>
      <w:r w:rsidRPr="006A1CE5">
        <w:rPr>
          <w:rFonts w:ascii="Segoe UI" w:eastAsia="Calibri" w:hAnsi="Segoe UI" w:cs="Segoe UI"/>
          <w:b/>
          <w:sz w:val="22"/>
          <w:szCs w:val="22"/>
          <w:lang w:val="ro-RO"/>
        </w:rPr>
        <w:t>SERVICII DE CATERING</w:t>
      </w:r>
    </w:p>
    <w:p w14:paraId="3CB84D9A" w14:textId="5AEBDD09" w:rsidR="001D5DCF" w:rsidRDefault="001D5DCF" w:rsidP="004E12A7">
      <w:pPr>
        <w:rPr>
          <w:rFonts w:ascii="Segoe UI" w:hAnsi="Segoe UI" w:cs="Segoe UI"/>
          <w:bCs/>
          <w:noProof/>
          <w:kern w:val="1"/>
          <w:sz w:val="22"/>
          <w:szCs w:val="22"/>
          <w:lang w:val="ro-RO" w:eastAsia="ar-SA"/>
        </w:rPr>
      </w:pPr>
    </w:p>
    <w:tbl>
      <w:tblPr>
        <w:tblpPr w:leftFromText="180" w:rightFromText="180" w:vertAnchor="text" w:horzAnchor="margin" w:tblpY="17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1"/>
        <w:gridCol w:w="4111"/>
        <w:gridCol w:w="3715"/>
      </w:tblGrid>
      <w:tr w:rsidR="002F79DC" w:rsidRPr="004A61DE" w14:paraId="502732B1" w14:textId="77777777" w:rsidTr="002F79DC">
        <w:tc>
          <w:tcPr>
            <w:tcW w:w="6912" w:type="dxa"/>
            <w:gridSpan w:val="2"/>
          </w:tcPr>
          <w:p w14:paraId="777DD925" w14:textId="77777777" w:rsidR="002F79DC" w:rsidRPr="004D412E" w:rsidRDefault="002F79DC" w:rsidP="00544194">
            <w:pPr>
              <w:adjustRightInd w:val="0"/>
              <w:jc w:val="right"/>
              <w:rPr>
                <w:rFonts w:ascii="Segoe UI" w:eastAsia="Arial" w:hAnsi="Segoe UI" w:cs="Segoe UI"/>
                <w:b/>
                <w:sz w:val="20"/>
                <w:szCs w:val="20"/>
                <w:lang w:val="pt-BR"/>
              </w:rPr>
            </w:pPr>
            <w:r w:rsidRPr="004D412E">
              <w:rPr>
                <w:rFonts w:ascii="Segoe UI" w:eastAsia="Arial" w:hAnsi="Segoe UI" w:cs="Segoe UI"/>
                <w:b/>
                <w:sz w:val="20"/>
                <w:szCs w:val="20"/>
                <w:lang w:val="pt-BR"/>
              </w:rPr>
              <w:t>CARACTERISTICI TEHNICE                                           CAIET DE SARCINI</w:t>
            </w:r>
          </w:p>
        </w:tc>
        <w:tc>
          <w:tcPr>
            <w:tcW w:w="3715" w:type="dxa"/>
          </w:tcPr>
          <w:p w14:paraId="32004A17" w14:textId="77777777" w:rsidR="002F79DC" w:rsidRPr="004A61DE" w:rsidRDefault="002F79DC" w:rsidP="00544194">
            <w:pPr>
              <w:adjustRightInd w:val="0"/>
              <w:rPr>
                <w:rFonts w:ascii="Segoe UI" w:eastAsia="Arial" w:hAnsi="Segoe UI" w:cs="Segoe UI"/>
                <w:b/>
                <w:sz w:val="20"/>
                <w:szCs w:val="20"/>
              </w:rPr>
            </w:pPr>
            <w:r>
              <w:rPr>
                <w:rFonts w:ascii="Segoe UI" w:eastAsia="Arial" w:hAnsi="Segoe UI" w:cs="Segoe UI"/>
                <w:b/>
                <w:sz w:val="20"/>
                <w:szCs w:val="20"/>
              </w:rPr>
              <w:t>PROPUNERE TEHNICA OFERTANT</w:t>
            </w:r>
          </w:p>
        </w:tc>
      </w:tr>
      <w:tr w:rsidR="002F79DC" w:rsidRPr="002D2F9B" w14:paraId="7B818D91" w14:textId="77777777" w:rsidTr="002F79DC">
        <w:tc>
          <w:tcPr>
            <w:tcW w:w="10627" w:type="dxa"/>
            <w:gridSpan w:val="3"/>
          </w:tcPr>
          <w:p w14:paraId="0AD07E14" w14:textId="2D9AE98C" w:rsidR="002F79DC" w:rsidRPr="004D412E" w:rsidRDefault="00B248B8" w:rsidP="00544194">
            <w:pPr>
              <w:adjustRightInd w:val="0"/>
              <w:jc w:val="center"/>
              <w:rPr>
                <w:rFonts w:ascii="Segoe UI" w:eastAsia="Arial" w:hAnsi="Segoe UI" w:cs="Segoe UI"/>
                <w:b/>
                <w:sz w:val="20"/>
                <w:szCs w:val="20"/>
                <w:lang w:val="pt-BR"/>
              </w:rPr>
            </w:pPr>
            <w:r w:rsidRPr="004D412E">
              <w:rPr>
                <w:rFonts w:ascii="Segoe UI" w:eastAsia="Arial" w:hAnsi="Segoe UI" w:cs="Segoe UI"/>
                <w:b/>
                <w:sz w:val="20"/>
                <w:szCs w:val="20"/>
                <w:lang w:val="pt-BR"/>
              </w:rPr>
              <w:t>MASA CALDA SAU PACHET ALIMENTAR</w:t>
            </w:r>
          </w:p>
        </w:tc>
      </w:tr>
      <w:tr w:rsidR="002F79DC" w:rsidRPr="004A61DE" w14:paraId="751652C8" w14:textId="77777777" w:rsidTr="002F79DC">
        <w:tc>
          <w:tcPr>
            <w:tcW w:w="2801" w:type="dxa"/>
          </w:tcPr>
          <w:p w14:paraId="46702005" w14:textId="77777777" w:rsidR="002F79DC" w:rsidRPr="004A61DE" w:rsidRDefault="002F79DC" w:rsidP="00544194">
            <w:pPr>
              <w:adjustRightInd w:val="0"/>
              <w:jc w:val="both"/>
              <w:rPr>
                <w:rFonts w:ascii="Segoe UI" w:eastAsia="Arial" w:hAnsi="Segoe UI" w:cs="Segoe UI"/>
                <w:sz w:val="20"/>
                <w:szCs w:val="20"/>
              </w:rPr>
            </w:pPr>
            <w:proofErr w:type="spellStart"/>
            <w:r w:rsidRPr="004A61DE">
              <w:rPr>
                <w:rFonts w:ascii="Segoe UI" w:eastAsia="Arial" w:hAnsi="Segoe UI" w:cs="Segoe UI"/>
                <w:sz w:val="20"/>
                <w:szCs w:val="20"/>
              </w:rPr>
              <w:t>Cantitate</w:t>
            </w:r>
            <w:proofErr w:type="spellEnd"/>
          </w:p>
        </w:tc>
        <w:tc>
          <w:tcPr>
            <w:tcW w:w="4111" w:type="dxa"/>
          </w:tcPr>
          <w:p w14:paraId="56893E73" w14:textId="0BBF588D" w:rsidR="002F79DC" w:rsidRPr="004A61DE" w:rsidRDefault="004D412E" w:rsidP="00924714">
            <w:pPr>
              <w:adjustRightInd w:val="0"/>
              <w:jc w:val="right"/>
              <w:rPr>
                <w:rFonts w:ascii="Segoe UI" w:eastAsia="Arial" w:hAnsi="Segoe UI" w:cs="Segoe UI"/>
                <w:sz w:val="20"/>
                <w:szCs w:val="20"/>
              </w:rPr>
            </w:pPr>
            <w:r>
              <w:rPr>
                <w:rFonts w:ascii="Segoe UI" w:eastAsia="Arial" w:hAnsi="Segoe UI" w:cs="Segoe UI"/>
                <w:sz w:val="20"/>
                <w:szCs w:val="20"/>
              </w:rPr>
              <w:t>25.032</w:t>
            </w:r>
          </w:p>
        </w:tc>
        <w:tc>
          <w:tcPr>
            <w:tcW w:w="3715" w:type="dxa"/>
          </w:tcPr>
          <w:p w14:paraId="6A2DAB6D" w14:textId="77777777" w:rsidR="002F79DC" w:rsidRPr="004A61DE" w:rsidRDefault="002F79DC" w:rsidP="00924714">
            <w:pPr>
              <w:adjustRightInd w:val="0"/>
              <w:jc w:val="right"/>
              <w:rPr>
                <w:rFonts w:ascii="Segoe UI" w:eastAsia="Arial" w:hAnsi="Segoe UI" w:cs="Segoe UI"/>
                <w:sz w:val="20"/>
                <w:szCs w:val="20"/>
              </w:rPr>
            </w:pPr>
          </w:p>
        </w:tc>
      </w:tr>
      <w:tr w:rsidR="00B248B8" w:rsidRPr="004A61DE" w14:paraId="378D137C" w14:textId="77777777" w:rsidTr="00B248B8">
        <w:tc>
          <w:tcPr>
            <w:tcW w:w="10627" w:type="dxa"/>
            <w:gridSpan w:val="3"/>
          </w:tcPr>
          <w:p w14:paraId="7472A8DB" w14:textId="7DC4857B" w:rsidR="00B248B8" w:rsidRPr="00B248B8" w:rsidRDefault="00B248B8" w:rsidP="00B248B8">
            <w:pPr>
              <w:adjustRightInd w:val="0"/>
              <w:jc w:val="center"/>
              <w:rPr>
                <w:rFonts w:ascii="Segoe UI" w:eastAsia="Arial" w:hAnsi="Segoe UI" w:cs="Segoe UI"/>
                <w:b/>
                <w:bCs/>
                <w:sz w:val="20"/>
                <w:szCs w:val="20"/>
              </w:rPr>
            </w:pPr>
            <w:r w:rsidRPr="00B248B8">
              <w:rPr>
                <w:rFonts w:ascii="Segoe UI" w:eastAsia="Arial" w:hAnsi="Segoe UI" w:cs="Segoe UI"/>
                <w:b/>
                <w:bCs/>
                <w:sz w:val="20"/>
                <w:szCs w:val="20"/>
              </w:rPr>
              <w:t>SAPTAMANA PARA</w:t>
            </w:r>
          </w:p>
        </w:tc>
      </w:tr>
      <w:tr w:rsidR="002F79DC" w:rsidRPr="004A61DE" w14:paraId="0C43C36A" w14:textId="77777777" w:rsidTr="002F79DC">
        <w:tc>
          <w:tcPr>
            <w:tcW w:w="2801" w:type="dxa"/>
          </w:tcPr>
          <w:p w14:paraId="3A314507" w14:textId="0A149CFC" w:rsidR="002F79DC" w:rsidRPr="004A61DE" w:rsidRDefault="00B248B8" w:rsidP="00544194">
            <w:pPr>
              <w:adjustRightInd w:val="0"/>
              <w:jc w:val="both"/>
              <w:rPr>
                <w:rFonts w:ascii="Segoe UI" w:eastAsia="Arial" w:hAnsi="Segoe UI" w:cs="Segoe UI"/>
                <w:sz w:val="20"/>
                <w:szCs w:val="20"/>
              </w:rPr>
            </w:pPr>
            <w:r>
              <w:rPr>
                <w:rFonts w:ascii="Segoe UI" w:eastAsia="Arial" w:hAnsi="Segoe UI" w:cs="Segoe UI"/>
                <w:sz w:val="20"/>
                <w:szCs w:val="20"/>
              </w:rPr>
              <w:t>LUNI</w:t>
            </w:r>
          </w:p>
        </w:tc>
        <w:tc>
          <w:tcPr>
            <w:tcW w:w="4111" w:type="dxa"/>
          </w:tcPr>
          <w:p w14:paraId="0F31F43D" w14:textId="7FB0F3EC" w:rsidR="002F79DC" w:rsidRPr="0009756B" w:rsidRDefault="002F79DC" w:rsidP="0009756B">
            <w:pPr>
              <w:adjustRightInd w:val="0"/>
              <w:jc w:val="both"/>
              <w:rPr>
                <w:rFonts w:asciiTheme="majorBidi" w:eastAsia="Arial" w:hAnsiTheme="majorBidi" w:cstheme="majorBidi"/>
                <w:sz w:val="20"/>
                <w:szCs w:val="20"/>
                <w:lang w:val="pt-BR"/>
              </w:rPr>
            </w:pPr>
          </w:p>
        </w:tc>
        <w:tc>
          <w:tcPr>
            <w:tcW w:w="3715" w:type="dxa"/>
          </w:tcPr>
          <w:p w14:paraId="0A7381B5" w14:textId="77777777" w:rsidR="002F79DC" w:rsidRPr="004A61DE" w:rsidRDefault="002F79DC" w:rsidP="00544194">
            <w:pPr>
              <w:adjustRightInd w:val="0"/>
              <w:jc w:val="both"/>
              <w:rPr>
                <w:rFonts w:ascii="Segoe UI" w:eastAsia="Arial" w:hAnsi="Segoe UI" w:cs="Segoe UI"/>
                <w:sz w:val="20"/>
                <w:szCs w:val="20"/>
              </w:rPr>
            </w:pPr>
          </w:p>
        </w:tc>
      </w:tr>
      <w:tr w:rsidR="0009756B" w:rsidRPr="004A61DE" w14:paraId="2D364A55" w14:textId="77777777" w:rsidTr="002F79DC">
        <w:tc>
          <w:tcPr>
            <w:tcW w:w="2801" w:type="dxa"/>
          </w:tcPr>
          <w:p w14:paraId="1EAC7800" w14:textId="3944B2D1"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MARTI</w:t>
            </w:r>
          </w:p>
        </w:tc>
        <w:tc>
          <w:tcPr>
            <w:tcW w:w="4111" w:type="dxa"/>
          </w:tcPr>
          <w:p w14:paraId="59845E35" w14:textId="428A9A26" w:rsidR="0009756B" w:rsidRPr="0009756B" w:rsidRDefault="0009756B" w:rsidP="0009756B">
            <w:pPr>
              <w:adjustRightInd w:val="0"/>
              <w:jc w:val="both"/>
              <w:rPr>
                <w:rFonts w:asciiTheme="majorBidi" w:eastAsia="Arial" w:hAnsiTheme="majorBidi" w:cstheme="majorBidi"/>
                <w:sz w:val="20"/>
                <w:szCs w:val="20"/>
                <w:lang w:val="pt-BR"/>
              </w:rPr>
            </w:pPr>
          </w:p>
        </w:tc>
        <w:tc>
          <w:tcPr>
            <w:tcW w:w="3715" w:type="dxa"/>
          </w:tcPr>
          <w:p w14:paraId="461EF8A9"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07B72DC7" w14:textId="77777777" w:rsidTr="002F79DC">
        <w:trPr>
          <w:trHeight w:val="240"/>
        </w:trPr>
        <w:tc>
          <w:tcPr>
            <w:tcW w:w="2801" w:type="dxa"/>
          </w:tcPr>
          <w:p w14:paraId="16CE57AD" w14:textId="1904ED00"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MIERCURI</w:t>
            </w:r>
          </w:p>
        </w:tc>
        <w:tc>
          <w:tcPr>
            <w:tcW w:w="4111" w:type="dxa"/>
          </w:tcPr>
          <w:p w14:paraId="0506558D" w14:textId="5A486F8E" w:rsidR="0009756B" w:rsidRPr="0009756B" w:rsidRDefault="0009756B" w:rsidP="0009756B">
            <w:pPr>
              <w:adjustRightInd w:val="0"/>
              <w:jc w:val="both"/>
              <w:rPr>
                <w:rFonts w:ascii="Segoe UI" w:eastAsia="Arial" w:hAnsi="Segoe UI" w:cs="Segoe UI"/>
                <w:sz w:val="20"/>
                <w:szCs w:val="20"/>
                <w:lang w:val="pt-BR"/>
              </w:rPr>
            </w:pPr>
          </w:p>
        </w:tc>
        <w:tc>
          <w:tcPr>
            <w:tcW w:w="3715" w:type="dxa"/>
          </w:tcPr>
          <w:p w14:paraId="5F0CC38F"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761FF968" w14:textId="77777777" w:rsidTr="002F79DC">
        <w:trPr>
          <w:trHeight w:val="240"/>
        </w:trPr>
        <w:tc>
          <w:tcPr>
            <w:tcW w:w="2801" w:type="dxa"/>
          </w:tcPr>
          <w:p w14:paraId="1963E331" w14:textId="22F343F9"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JOI</w:t>
            </w:r>
          </w:p>
        </w:tc>
        <w:tc>
          <w:tcPr>
            <w:tcW w:w="4111" w:type="dxa"/>
          </w:tcPr>
          <w:p w14:paraId="280F959C" w14:textId="27EC8CEE" w:rsidR="0009756B" w:rsidRPr="0009756B" w:rsidRDefault="0009756B" w:rsidP="0009756B">
            <w:pPr>
              <w:adjustRightInd w:val="0"/>
              <w:jc w:val="both"/>
              <w:rPr>
                <w:rFonts w:ascii="Segoe UI" w:eastAsia="Arial" w:hAnsi="Segoe UI" w:cs="Segoe UI"/>
                <w:sz w:val="20"/>
                <w:szCs w:val="20"/>
                <w:lang w:val="pt-BR"/>
              </w:rPr>
            </w:pPr>
          </w:p>
        </w:tc>
        <w:tc>
          <w:tcPr>
            <w:tcW w:w="3715" w:type="dxa"/>
          </w:tcPr>
          <w:p w14:paraId="78EB4E18"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E8FD31F" w14:textId="77777777" w:rsidTr="002F79DC">
        <w:trPr>
          <w:trHeight w:val="312"/>
        </w:trPr>
        <w:tc>
          <w:tcPr>
            <w:tcW w:w="2801" w:type="dxa"/>
          </w:tcPr>
          <w:p w14:paraId="43B01360" w14:textId="2DBD2A19" w:rsidR="0009756B" w:rsidRPr="004A61DE" w:rsidRDefault="0009756B" w:rsidP="0009756B">
            <w:pPr>
              <w:adjustRightInd w:val="0"/>
              <w:jc w:val="both"/>
              <w:rPr>
                <w:rFonts w:ascii="Segoe UI" w:hAnsi="Segoe UI" w:cs="Segoe UI"/>
                <w:sz w:val="20"/>
                <w:szCs w:val="20"/>
              </w:rPr>
            </w:pPr>
            <w:r>
              <w:rPr>
                <w:rFonts w:ascii="Segoe UI" w:hAnsi="Segoe UI" w:cs="Segoe UI"/>
                <w:sz w:val="20"/>
                <w:szCs w:val="20"/>
              </w:rPr>
              <w:t>VINERI</w:t>
            </w:r>
          </w:p>
        </w:tc>
        <w:tc>
          <w:tcPr>
            <w:tcW w:w="4111" w:type="dxa"/>
          </w:tcPr>
          <w:p w14:paraId="54E428CF" w14:textId="38E740FB" w:rsidR="0009756B" w:rsidRPr="004A61DE" w:rsidRDefault="0009756B" w:rsidP="0009756B">
            <w:pPr>
              <w:adjustRightInd w:val="0"/>
              <w:jc w:val="both"/>
              <w:rPr>
                <w:rFonts w:ascii="Segoe UI" w:eastAsia="Arial" w:hAnsi="Segoe UI" w:cs="Segoe UI"/>
                <w:sz w:val="20"/>
                <w:szCs w:val="20"/>
              </w:rPr>
            </w:pPr>
          </w:p>
        </w:tc>
        <w:tc>
          <w:tcPr>
            <w:tcW w:w="3715" w:type="dxa"/>
          </w:tcPr>
          <w:p w14:paraId="4FFE6C5C"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6B53FC4" w14:textId="77777777" w:rsidTr="00B248B8">
        <w:trPr>
          <w:trHeight w:val="312"/>
        </w:trPr>
        <w:tc>
          <w:tcPr>
            <w:tcW w:w="10627" w:type="dxa"/>
            <w:gridSpan w:val="3"/>
          </w:tcPr>
          <w:p w14:paraId="1EA333F7" w14:textId="3C78A1D5" w:rsidR="0009756B" w:rsidRPr="00B248B8" w:rsidRDefault="0009756B" w:rsidP="0009756B">
            <w:pPr>
              <w:adjustRightInd w:val="0"/>
              <w:jc w:val="center"/>
              <w:rPr>
                <w:rFonts w:ascii="Segoe UI" w:hAnsi="Segoe UI" w:cs="Segoe UI"/>
                <w:b/>
                <w:bCs/>
                <w:sz w:val="20"/>
                <w:szCs w:val="20"/>
              </w:rPr>
            </w:pPr>
            <w:r w:rsidRPr="00B248B8">
              <w:rPr>
                <w:rFonts w:ascii="Segoe UI" w:hAnsi="Segoe UI" w:cs="Segoe UI"/>
                <w:b/>
                <w:bCs/>
                <w:sz w:val="20"/>
                <w:szCs w:val="20"/>
              </w:rPr>
              <w:t>SAPTAMNA IMPARA</w:t>
            </w:r>
          </w:p>
        </w:tc>
      </w:tr>
      <w:tr w:rsidR="0009756B" w:rsidRPr="004A61DE" w14:paraId="3BF64941" w14:textId="77777777" w:rsidTr="002F79DC">
        <w:trPr>
          <w:trHeight w:val="312"/>
        </w:trPr>
        <w:tc>
          <w:tcPr>
            <w:tcW w:w="2801" w:type="dxa"/>
          </w:tcPr>
          <w:p w14:paraId="525C4301" w14:textId="25A892B6" w:rsidR="0009756B" w:rsidRPr="004A61DE" w:rsidRDefault="0009756B" w:rsidP="0009756B">
            <w:pPr>
              <w:adjustRightInd w:val="0"/>
              <w:jc w:val="both"/>
              <w:rPr>
                <w:rFonts w:ascii="Segoe UI" w:hAnsi="Segoe UI" w:cs="Segoe UI"/>
                <w:sz w:val="20"/>
                <w:szCs w:val="20"/>
              </w:rPr>
            </w:pPr>
            <w:r>
              <w:rPr>
                <w:rFonts w:ascii="Segoe UI" w:hAnsi="Segoe UI" w:cs="Segoe UI"/>
                <w:sz w:val="20"/>
                <w:szCs w:val="20"/>
              </w:rPr>
              <w:t>LUNI</w:t>
            </w:r>
          </w:p>
        </w:tc>
        <w:tc>
          <w:tcPr>
            <w:tcW w:w="4111" w:type="dxa"/>
          </w:tcPr>
          <w:p w14:paraId="3883606B" w14:textId="1AB4B1B5" w:rsidR="0009756B" w:rsidRPr="004A61DE" w:rsidRDefault="0009756B" w:rsidP="0009756B">
            <w:pPr>
              <w:adjustRightInd w:val="0"/>
              <w:jc w:val="both"/>
              <w:rPr>
                <w:rFonts w:ascii="Segoe UI" w:eastAsia="Arial" w:hAnsi="Segoe UI" w:cs="Segoe UI"/>
                <w:sz w:val="20"/>
                <w:szCs w:val="20"/>
              </w:rPr>
            </w:pPr>
          </w:p>
        </w:tc>
        <w:tc>
          <w:tcPr>
            <w:tcW w:w="3715" w:type="dxa"/>
          </w:tcPr>
          <w:p w14:paraId="2316C7A8"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882DF10" w14:textId="77777777" w:rsidTr="002F79DC">
        <w:trPr>
          <w:trHeight w:val="312"/>
        </w:trPr>
        <w:tc>
          <w:tcPr>
            <w:tcW w:w="2801" w:type="dxa"/>
          </w:tcPr>
          <w:p w14:paraId="7265188E" w14:textId="3D9C610C" w:rsidR="0009756B" w:rsidRPr="004A61DE" w:rsidRDefault="0009756B" w:rsidP="0009756B">
            <w:pPr>
              <w:adjustRightInd w:val="0"/>
              <w:jc w:val="both"/>
              <w:rPr>
                <w:rFonts w:ascii="Segoe UI" w:hAnsi="Segoe UI" w:cs="Segoe UI"/>
                <w:sz w:val="20"/>
                <w:szCs w:val="20"/>
              </w:rPr>
            </w:pPr>
            <w:r>
              <w:rPr>
                <w:rFonts w:ascii="Segoe UI" w:hAnsi="Segoe UI" w:cs="Segoe UI"/>
                <w:sz w:val="20"/>
                <w:szCs w:val="20"/>
              </w:rPr>
              <w:t>MARTI</w:t>
            </w:r>
          </w:p>
        </w:tc>
        <w:tc>
          <w:tcPr>
            <w:tcW w:w="4111" w:type="dxa"/>
          </w:tcPr>
          <w:p w14:paraId="2B6BE68A" w14:textId="21121C09" w:rsidR="0009756B" w:rsidRPr="004A61DE" w:rsidRDefault="0009756B" w:rsidP="0009756B">
            <w:pPr>
              <w:adjustRightInd w:val="0"/>
              <w:jc w:val="both"/>
              <w:rPr>
                <w:rFonts w:ascii="Segoe UI" w:eastAsia="Arial" w:hAnsi="Segoe UI" w:cs="Segoe UI"/>
                <w:sz w:val="20"/>
                <w:szCs w:val="20"/>
              </w:rPr>
            </w:pPr>
          </w:p>
        </w:tc>
        <w:tc>
          <w:tcPr>
            <w:tcW w:w="3715" w:type="dxa"/>
          </w:tcPr>
          <w:p w14:paraId="657805C9"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0FA0B4BC" w14:textId="77777777" w:rsidTr="002F79DC">
        <w:trPr>
          <w:trHeight w:val="312"/>
        </w:trPr>
        <w:tc>
          <w:tcPr>
            <w:tcW w:w="2801" w:type="dxa"/>
          </w:tcPr>
          <w:p w14:paraId="5FB449FE" w14:textId="0DAE9C13" w:rsidR="0009756B" w:rsidRPr="004A61DE" w:rsidRDefault="0009756B" w:rsidP="0009756B">
            <w:pPr>
              <w:adjustRightInd w:val="0"/>
              <w:jc w:val="both"/>
              <w:rPr>
                <w:rFonts w:ascii="Segoe UI" w:hAnsi="Segoe UI" w:cs="Segoe UI"/>
                <w:sz w:val="20"/>
                <w:szCs w:val="20"/>
              </w:rPr>
            </w:pPr>
            <w:r>
              <w:rPr>
                <w:rFonts w:ascii="Segoe UI" w:hAnsi="Segoe UI" w:cs="Segoe UI"/>
                <w:sz w:val="20"/>
                <w:szCs w:val="20"/>
              </w:rPr>
              <w:t>MIERCURI</w:t>
            </w:r>
          </w:p>
        </w:tc>
        <w:tc>
          <w:tcPr>
            <w:tcW w:w="4111" w:type="dxa"/>
          </w:tcPr>
          <w:p w14:paraId="228785AB" w14:textId="4ECA5059" w:rsidR="0009756B" w:rsidRPr="004A61DE" w:rsidRDefault="0009756B" w:rsidP="0009756B">
            <w:pPr>
              <w:adjustRightInd w:val="0"/>
              <w:jc w:val="both"/>
              <w:rPr>
                <w:rFonts w:ascii="Segoe UI" w:hAnsi="Segoe UI" w:cs="Segoe UI"/>
                <w:sz w:val="20"/>
                <w:szCs w:val="20"/>
              </w:rPr>
            </w:pPr>
          </w:p>
        </w:tc>
        <w:tc>
          <w:tcPr>
            <w:tcW w:w="3715" w:type="dxa"/>
          </w:tcPr>
          <w:p w14:paraId="441FB648" w14:textId="77777777" w:rsidR="0009756B" w:rsidRPr="004A61DE" w:rsidRDefault="0009756B" w:rsidP="0009756B">
            <w:pPr>
              <w:adjustRightInd w:val="0"/>
              <w:jc w:val="both"/>
              <w:rPr>
                <w:rFonts w:ascii="Segoe UI" w:hAnsi="Segoe UI" w:cs="Segoe UI"/>
                <w:sz w:val="20"/>
                <w:szCs w:val="20"/>
              </w:rPr>
            </w:pPr>
          </w:p>
        </w:tc>
      </w:tr>
      <w:tr w:rsidR="0009756B" w:rsidRPr="004A61DE" w14:paraId="22CB6092" w14:textId="77777777" w:rsidTr="002F79DC">
        <w:trPr>
          <w:trHeight w:val="312"/>
        </w:trPr>
        <w:tc>
          <w:tcPr>
            <w:tcW w:w="2801" w:type="dxa"/>
          </w:tcPr>
          <w:p w14:paraId="23425C34" w14:textId="6B2C7625" w:rsidR="0009756B" w:rsidRPr="004A61DE" w:rsidRDefault="0009756B" w:rsidP="0009756B">
            <w:pPr>
              <w:adjustRightInd w:val="0"/>
              <w:jc w:val="both"/>
              <w:rPr>
                <w:rFonts w:ascii="Segoe UI" w:hAnsi="Segoe UI" w:cs="Segoe UI"/>
                <w:sz w:val="20"/>
                <w:szCs w:val="20"/>
              </w:rPr>
            </w:pPr>
            <w:r>
              <w:rPr>
                <w:rFonts w:ascii="Segoe UI" w:hAnsi="Segoe UI" w:cs="Segoe UI"/>
                <w:sz w:val="20"/>
                <w:szCs w:val="20"/>
              </w:rPr>
              <w:t>JOI</w:t>
            </w:r>
          </w:p>
        </w:tc>
        <w:tc>
          <w:tcPr>
            <w:tcW w:w="4111" w:type="dxa"/>
          </w:tcPr>
          <w:p w14:paraId="43D7EA71" w14:textId="42794052" w:rsidR="0009756B" w:rsidRPr="0009756B" w:rsidRDefault="0009756B" w:rsidP="0009756B">
            <w:pPr>
              <w:adjustRightInd w:val="0"/>
              <w:jc w:val="both"/>
              <w:rPr>
                <w:rFonts w:ascii="Segoe UI" w:eastAsia="Arial" w:hAnsi="Segoe UI" w:cs="Segoe UI"/>
                <w:sz w:val="20"/>
                <w:szCs w:val="20"/>
                <w:lang w:val="pt-BR"/>
              </w:rPr>
            </w:pPr>
          </w:p>
        </w:tc>
        <w:tc>
          <w:tcPr>
            <w:tcW w:w="3715" w:type="dxa"/>
          </w:tcPr>
          <w:p w14:paraId="4D49C9B1"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0400B94" w14:textId="77777777" w:rsidTr="002F79DC">
        <w:trPr>
          <w:trHeight w:val="312"/>
        </w:trPr>
        <w:tc>
          <w:tcPr>
            <w:tcW w:w="2801" w:type="dxa"/>
          </w:tcPr>
          <w:p w14:paraId="6F448FA3" w14:textId="650CD1AA" w:rsidR="0009756B" w:rsidRPr="004A61DE" w:rsidRDefault="0009756B" w:rsidP="0009756B">
            <w:pPr>
              <w:adjustRightInd w:val="0"/>
              <w:jc w:val="both"/>
              <w:rPr>
                <w:rFonts w:ascii="Segoe UI" w:hAnsi="Segoe UI" w:cs="Segoe UI"/>
                <w:sz w:val="20"/>
                <w:szCs w:val="20"/>
              </w:rPr>
            </w:pPr>
            <w:r>
              <w:rPr>
                <w:rFonts w:ascii="Segoe UI" w:hAnsi="Segoe UI" w:cs="Segoe UI"/>
                <w:sz w:val="20"/>
                <w:szCs w:val="20"/>
              </w:rPr>
              <w:t>VINERI</w:t>
            </w:r>
          </w:p>
        </w:tc>
        <w:tc>
          <w:tcPr>
            <w:tcW w:w="4111" w:type="dxa"/>
          </w:tcPr>
          <w:p w14:paraId="34474ECF" w14:textId="3D0FC33C" w:rsidR="0009756B" w:rsidRPr="0009756B" w:rsidRDefault="0009756B" w:rsidP="002D2F9B">
            <w:pPr>
              <w:spacing w:after="200" w:line="276" w:lineRule="auto"/>
              <w:rPr>
                <w:rFonts w:ascii="Segoe UI" w:eastAsia="Arial" w:hAnsi="Segoe UI" w:cs="Segoe UI"/>
                <w:sz w:val="20"/>
                <w:szCs w:val="20"/>
                <w:lang w:val="pt-BR"/>
              </w:rPr>
            </w:pPr>
          </w:p>
        </w:tc>
        <w:tc>
          <w:tcPr>
            <w:tcW w:w="3715" w:type="dxa"/>
          </w:tcPr>
          <w:p w14:paraId="2EA738F0" w14:textId="77777777" w:rsidR="0009756B" w:rsidRPr="004A61DE" w:rsidRDefault="0009756B" w:rsidP="0009756B">
            <w:pPr>
              <w:adjustRightInd w:val="0"/>
              <w:jc w:val="both"/>
              <w:rPr>
                <w:rFonts w:ascii="Segoe UI" w:eastAsia="Arial" w:hAnsi="Segoe UI" w:cs="Segoe UI"/>
                <w:sz w:val="20"/>
                <w:szCs w:val="20"/>
              </w:rPr>
            </w:pPr>
          </w:p>
        </w:tc>
      </w:tr>
      <w:tr w:rsidR="0009756B" w:rsidRPr="002D2F9B" w14:paraId="49B291F3" w14:textId="77777777" w:rsidTr="0095319C">
        <w:trPr>
          <w:trHeight w:val="312"/>
        </w:trPr>
        <w:tc>
          <w:tcPr>
            <w:tcW w:w="10627" w:type="dxa"/>
            <w:gridSpan w:val="3"/>
          </w:tcPr>
          <w:tbl>
            <w:tblPr>
              <w:tblpPr w:leftFromText="180" w:rightFromText="180" w:vertAnchor="text" w:horzAnchor="margin" w:tblpY="17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1"/>
              <w:gridCol w:w="4111"/>
              <w:gridCol w:w="3715"/>
            </w:tblGrid>
            <w:tr w:rsidR="0009756B" w:rsidRPr="002D2F9B" w14:paraId="281A2D2F" w14:textId="77777777" w:rsidTr="00AF0C86">
              <w:tc>
                <w:tcPr>
                  <w:tcW w:w="10627" w:type="dxa"/>
                  <w:gridSpan w:val="3"/>
                </w:tcPr>
                <w:p w14:paraId="7410159D" w14:textId="77777777" w:rsidR="0009756B" w:rsidRPr="002D2F9B" w:rsidRDefault="0009756B" w:rsidP="0009756B">
                  <w:pPr>
                    <w:adjustRightInd w:val="0"/>
                    <w:jc w:val="center"/>
                    <w:rPr>
                      <w:rFonts w:ascii="Segoe UI" w:eastAsia="Arial" w:hAnsi="Segoe UI" w:cs="Segoe UI"/>
                      <w:b/>
                      <w:bCs/>
                      <w:sz w:val="20"/>
                      <w:szCs w:val="20"/>
                      <w:lang w:val="fr-FR"/>
                    </w:rPr>
                  </w:pPr>
                  <w:r w:rsidRPr="002D2F9B">
                    <w:rPr>
                      <w:rFonts w:ascii="Segoe UI" w:eastAsia="Arial" w:hAnsi="Segoe UI" w:cs="Segoe UI"/>
                      <w:b/>
                      <w:bCs/>
                      <w:sz w:val="20"/>
                      <w:szCs w:val="20"/>
                      <w:lang w:val="fr-FR"/>
                    </w:rPr>
                    <w:t>SAPTAMANA PARA</w:t>
                  </w:r>
                </w:p>
              </w:tc>
            </w:tr>
            <w:tr w:rsidR="0009756B" w:rsidRPr="002D2F9B" w14:paraId="19EFE043" w14:textId="77777777" w:rsidTr="00AF0C86">
              <w:tc>
                <w:tcPr>
                  <w:tcW w:w="2801" w:type="dxa"/>
                </w:tcPr>
                <w:p w14:paraId="0F443560" w14:textId="77777777" w:rsidR="0009756B" w:rsidRPr="002D2F9B" w:rsidRDefault="0009756B" w:rsidP="0009756B">
                  <w:pPr>
                    <w:adjustRightInd w:val="0"/>
                    <w:jc w:val="both"/>
                    <w:rPr>
                      <w:rFonts w:ascii="Segoe UI" w:eastAsia="Arial" w:hAnsi="Segoe UI" w:cs="Segoe UI"/>
                      <w:sz w:val="20"/>
                      <w:szCs w:val="20"/>
                      <w:lang w:val="fr-FR"/>
                    </w:rPr>
                  </w:pPr>
                  <w:r w:rsidRPr="002D2F9B">
                    <w:rPr>
                      <w:rFonts w:ascii="Segoe UI" w:eastAsia="Arial" w:hAnsi="Segoe UI" w:cs="Segoe UI"/>
                      <w:sz w:val="20"/>
                      <w:szCs w:val="20"/>
                      <w:lang w:val="fr-FR"/>
                    </w:rPr>
                    <w:t>LUNI</w:t>
                  </w:r>
                </w:p>
              </w:tc>
              <w:tc>
                <w:tcPr>
                  <w:tcW w:w="4111" w:type="dxa"/>
                </w:tcPr>
                <w:p w14:paraId="5E835360" w14:textId="40A56966" w:rsidR="0009756B" w:rsidRPr="0009756B" w:rsidRDefault="0009756B" w:rsidP="0009756B">
                  <w:pPr>
                    <w:adjustRightInd w:val="0"/>
                    <w:jc w:val="both"/>
                    <w:rPr>
                      <w:rFonts w:asciiTheme="majorBidi" w:eastAsia="Arial" w:hAnsiTheme="majorBidi" w:cstheme="majorBidi"/>
                      <w:sz w:val="20"/>
                      <w:szCs w:val="20"/>
                      <w:lang w:val="pt-BR"/>
                    </w:rPr>
                  </w:pPr>
                </w:p>
              </w:tc>
              <w:tc>
                <w:tcPr>
                  <w:tcW w:w="3715" w:type="dxa"/>
                </w:tcPr>
                <w:p w14:paraId="6F22825B" w14:textId="77777777" w:rsidR="0009756B" w:rsidRPr="002D2F9B" w:rsidRDefault="0009756B" w:rsidP="0009756B">
                  <w:pPr>
                    <w:adjustRightInd w:val="0"/>
                    <w:jc w:val="both"/>
                    <w:rPr>
                      <w:rFonts w:ascii="Segoe UI" w:eastAsia="Arial" w:hAnsi="Segoe UI" w:cs="Segoe UI"/>
                      <w:sz w:val="20"/>
                      <w:szCs w:val="20"/>
                      <w:lang w:val="fr-FR"/>
                    </w:rPr>
                  </w:pPr>
                </w:p>
              </w:tc>
            </w:tr>
            <w:tr w:rsidR="0009756B" w:rsidRPr="002D2F9B" w14:paraId="73795CF2" w14:textId="77777777" w:rsidTr="00AF0C86">
              <w:tc>
                <w:tcPr>
                  <w:tcW w:w="2801" w:type="dxa"/>
                </w:tcPr>
                <w:p w14:paraId="227B1FEA" w14:textId="77777777" w:rsidR="0009756B" w:rsidRPr="002D2F9B" w:rsidRDefault="0009756B" w:rsidP="0009756B">
                  <w:pPr>
                    <w:adjustRightInd w:val="0"/>
                    <w:jc w:val="both"/>
                    <w:rPr>
                      <w:rFonts w:ascii="Segoe UI" w:eastAsia="Arial" w:hAnsi="Segoe UI" w:cs="Segoe UI"/>
                      <w:sz w:val="20"/>
                      <w:szCs w:val="20"/>
                      <w:lang w:val="fr-FR"/>
                    </w:rPr>
                  </w:pPr>
                  <w:r w:rsidRPr="002D2F9B">
                    <w:rPr>
                      <w:rFonts w:ascii="Segoe UI" w:eastAsia="Arial" w:hAnsi="Segoe UI" w:cs="Segoe UI"/>
                      <w:sz w:val="20"/>
                      <w:szCs w:val="20"/>
                      <w:lang w:val="fr-FR"/>
                    </w:rPr>
                    <w:t>MARTI</w:t>
                  </w:r>
                </w:p>
              </w:tc>
              <w:tc>
                <w:tcPr>
                  <w:tcW w:w="4111" w:type="dxa"/>
                </w:tcPr>
                <w:p w14:paraId="6D7BDE5B" w14:textId="4E9B37E3" w:rsidR="0009756B" w:rsidRPr="0009756B" w:rsidRDefault="0009756B" w:rsidP="0009756B">
                  <w:pPr>
                    <w:rPr>
                      <w:rFonts w:ascii="Segoe UI" w:eastAsia="Calibri" w:hAnsi="Segoe UI" w:cs="Segoe UI"/>
                      <w:sz w:val="18"/>
                      <w:szCs w:val="18"/>
                      <w:lang w:val="fr-FR"/>
                    </w:rPr>
                  </w:pPr>
                </w:p>
              </w:tc>
              <w:tc>
                <w:tcPr>
                  <w:tcW w:w="3715" w:type="dxa"/>
                </w:tcPr>
                <w:p w14:paraId="440E4BA9" w14:textId="77777777" w:rsidR="0009756B" w:rsidRPr="002D2F9B" w:rsidRDefault="0009756B" w:rsidP="0009756B">
                  <w:pPr>
                    <w:adjustRightInd w:val="0"/>
                    <w:jc w:val="both"/>
                    <w:rPr>
                      <w:rFonts w:ascii="Segoe UI" w:eastAsia="Arial" w:hAnsi="Segoe UI" w:cs="Segoe UI"/>
                      <w:sz w:val="20"/>
                      <w:szCs w:val="20"/>
                      <w:lang w:val="fr-FR"/>
                    </w:rPr>
                  </w:pPr>
                </w:p>
              </w:tc>
            </w:tr>
            <w:tr w:rsidR="0009756B" w:rsidRPr="002D2F9B" w14:paraId="1E83E956" w14:textId="77777777" w:rsidTr="00AF0C86">
              <w:trPr>
                <w:trHeight w:val="240"/>
              </w:trPr>
              <w:tc>
                <w:tcPr>
                  <w:tcW w:w="2801" w:type="dxa"/>
                </w:tcPr>
                <w:p w14:paraId="11EFA5DB" w14:textId="77777777" w:rsidR="0009756B" w:rsidRPr="002D2F9B" w:rsidRDefault="0009756B" w:rsidP="0009756B">
                  <w:pPr>
                    <w:adjustRightInd w:val="0"/>
                    <w:jc w:val="both"/>
                    <w:rPr>
                      <w:rFonts w:ascii="Segoe UI" w:eastAsia="Arial" w:hAnsi="Segoe UI" w:cs="Segoe UI"/>
                      <w:sz w:val="20"/>
                      <w:szCs w:val="20"/>
                      <w:lang w:val="fr-FR"/>
                    </w:rPr>
                  </w:pPr>
                  <w:r w:rsidRPr="002D2F9B">
                    <w:rPr>
                      <w:rFonts w:ascii="Segoe UI" w:eastAsia="Arial" w:hAnsi="Segoe UI" w:cs="Segoe UI"/>
                      <w:sz w:val="20"/>
                      <w:szCs w:val="20"/>
                      <w:lang w:val="fr-FR"/>
                    </w:rPr>
                    <w:t>MIERCURI</w:t>
                  </w:r>
                </w:p>
              </w:tc>
              <w:tc>
                <w:tcPr>
                  <w:tcW w:w="4111" w:type="dxa"/>
                </w:tcPr>
                <w:p w14:paraId="1AE30431" w14:textId="33BBCB98" w:rsidR="0009756B" w:rsidRPr="0009756B" w:rsidRDefault="0009756B" w:rsidP="0009756B">
                  <w:pPr>
                    <w:spacing w:after="200" w:line="276" w:lineRule="auto"/>
                    <w:rPr>
                      <w:rFonts w:ascii="Segoe UI" w:eastAsia="Calibri" w:hAnsi="Segoe UI" w:cs="Segoe UI"/>
                      <w:sz w:val="18"/>
                      <w:szCs w:val="18"/>
                      <w:lang w:val="pt-BR"/>
                    </w:rPr>
                  </w:pPr>
                </w:p>
              </w:tc>
              <w:tc>
                <w:tcPr>
                  <w:tcW w:w="3715" w:type="dxa"/>
                </w:tcPr>
                <w:p w14:paraId="1224880C" w14:textId="77777777" w:rsidR="0009756B" w:rsidRPr="002D2F9B" w:rsidRDefault="0009756B" w:rsidP="0009756B">
                  <w:pPr>
                    <w:adjustRightInd w:val="0"/>
                    <w:jc w:val="both"/>
                    <w:rPr>
                      <w:rFonts w:ascii="Segoe UI" w:eastAsia="Arial" w:hAnsi="Segoe UI" w:cs="Segoe UI"/>
                      <w:sz w:val="20"/>
                      <w:szCs w:val="20"/>
                      <w:lang w:val="fr-FR"/>
                    </w:rPr>
                  </w:pPr>
                </w:p>
              </w:tc>
            </w:tr>
            <w:tr w:rsidR="0009756B" w:rsidRPr="002D2F9B" w14:paraId="6ADF8F3B" w14:textId="77777777" w:rsidTr="00AF0C86">
              <w:trPr>
                <w:trHeight w:val="240"/>
              </w:trPr>
              <w:tc>
                <w:tcPr>
                  <w:tcW w:w="2801" w:type="dxa"/>
                </w:tcPr>
                <w:p w14:paraId="459B4BD4" w14:textId="77777777" w:rsidR="0009756B" w:rsidRPr="002D2F9B" w:rsidRDefault="0009756B" w:rsidP="0009756B">
                  <w:pPr>
                    <w:adjustRightInd w:val="0"/>
                    <w:jc w:val="both"/>
                    <w:rPr>
                      <w:rFonts w:ascii="Segoe UI" w:eastAsia="Arial" w:hAnsi="Segoe UI" w:cs="Segoe UI"/>
                      <w:sz w:val="20"/>
                      <w:szCs w:val="20"/>
                      <w:lang w:val="fr-FR"/>
                    </w:rPr>
                  </w:pPr>
                  <w:r w:rsidRPr="002D2F9B">
                    <w:rPr>
                      <w:rFonts w:ascii="Segoe UI" w:eastAsia="Arial" w:hAnsi="Segoe UI" w:cs="Segoe UI"/>
                      <w:sz w:val="20"/>
                      <w:szCs w:val="20"/>
                      <w:lang w:val="fr-FR"/>
                    </w:rPr>
                    <w:t>JOI</w:t>
                  </w:r>
                </w:p>
              </w:tc>
              <w:tc>
                <w:tcPr>
                  <w:tcW w:w="4111" w:type="dxa"/>
                </w:tcPr>
                <w:p w14:paraId="169C81CB" w14:textId="467E4EAD" w:rsidR="0009756B" w:rsidRPr="0009756B" w:rsidRDefault="0009756B" w:rsidP="0009756B">
                  <w:pPr>
                    <w:rPr>
                      <w:rFonts w:ascii="Segoe UI" w:eastAsia="Calibri" w:hAnsi="Segoe UI" w:cs="Segoe UI"/>
                      <w:sz w:val="18"/>
                      <w:szCs w:val="18"/>
                      <w:lang w:val="fr-FR"/>
                    </w:rPr>
                  </w:pPr>
                </w:p>
              </w:tc>
              <w:tc>
                <w:tcPr>
                  <w:tcW w:w="3715" w:type="dxa"/>
                </w:tcPr>
                <w:p w14:paraId="0D2BF841" w14:textId="77777777" w:rsidR="0009756B" w:rsidRPr="002D2F9B" w:rsidRDefault="0009756B" w:rsidP="0009756B">
                  <w:pPr>
                    <w:adjustRightInd w:val="0"/>
                    <w:jc w:val="both"/>
                    <w:rPr>
                      <w:rFonts w:ascii="Segoe UI" w:eastAsia="Arial" w:hAnsi="Segoe UI" w:cs="Segoe UI"/>
                      <w:sz w:val="20"/>
                      <w:szCs w:val="20"/>
                      <w:lang w:val="fr-FR"/>
                    </w:rPr>
                  </w:pPr>
                </w:p>
              </w:tc>
            </w:tr>
            <w:tr w:rsidR="0009756B" w:rsidRPr="002D2F9B" w14:paraId="000BFF51" w14:textId="77777777" w:rsidTr="00AF0C86">
              <w:trPr>
                <w:trHeight w:val="312"/>
              </w:trPr>
              <w:tc>
                <w:tcPr>
                  <w:tcW w:w="2801" w:type="dxa"/>
                </w:tcPr>
                <w:p w14:paraId="1D86BE6D" w14:textId="77777777" w:rsidR="0009756B" w:rsidRPr="002D2F9B" w:rsidRDefault="0009756B" w:rsidP="0009756B">
                  <w:pPr>
                    <w:adjustRightInd w:val="0"/>
                    <w:jc w:val="both"/>
                    <w:rPr>
                      <w:rFonts w:ascii="Segoe UI" w:hAnsi="Segoe UI" w:cs="Segoe UI"/>
                      <w:sz w:val="20"/>
                      <w:szCs w:val="20"/>
                      <w:lang w:val="fr-FR"/>
                    </w:rPr>
                  </w:pPr>
                  <w:r w:rsidRPr="002D2F9B">
                    <w:rPr>
                      <w:rFonts w:ascii="Segoe UI" w:hAnsi="Segoe UI" w:cs="Segoe UI"/>
                      <w:sz w:val="20"/>
                      <w:szCs w:val="20"/>
                      <w:lang w:val="fr-FR"/>
                    </w:rPr>
                    <w:t>VINERI</w:t>
                  </w:r>
                </w:p>
              </w:tc>
              <w:tc>
                <w:tcPr>
                  <w:tcW w:w="4111" w:type="dxa"/>
                </w:tcPr>
                <w:p w14:paraId="34A2A828" w14:textId="769D0F1F" w:rsidR="0009756B" w:rsidRPr="002D2F9B" w:rsidRDefault="0009756B" w:rsidP="0009756B">
                  <w:pPr>
                    <w:adjustRightInd w:val="0"/>
                    <w:jc w:val="both"/>
                    <w:rPr>
                      <w:rFonts w:ascii="Segoe UI" w:eastAsia="Arial" w:hAnsi="Segoe UI" w:cs="Segoe UI"/>
                      <w:sz w:val="20"/>
                      <w:szCs w:val="20"/>
                      <w:lang w:val="fr-FR"/>
                    </w:rPr>
                  </w:pPr>
                </w:p>
              </w:tc>
              <w:tc>
                <w:tcPr>
                  <w:tcW w:w="3715" w:type="dxa"/>
                </w:tcPr>
                <w:p w14:paraId="5F19E8FC" w14:textId="77777777" w:rsidR="0009756B" w:rsidRPr="002D2F9B" w:rsidRDefault="0009756B" w:rsidP="0009756B">
                  <w:pPr>
                    <w:adjustRightInd w:val="0"/>
                    <w:jc w:val="both"/>
                    <w:rPr>
                      <w:rFonts w:ascii="Segoe UI" w:eastAsia="Arial" w:hAnsi="Segoe UI" w:cs="Segoe UI"/>
                      <w:sz w:val="20"/>
                      <w:szCs w:val="20"/>
                      <w:lang w:val="fr-FR"/>
                    </w:rPr>
                  </w:pPr>
                </w:p>
              </w:tc>
            </w:tr>
          </w:tbl>
          <w:p w14:paraId="38258664" w14:textId="77777777" w:rsidR="0009756B" w:rsidRPr="002D2F9B" w:rsidRDefault="0009756B" w:rsidP="0009756B">
            <w:pPr>
              <w:spacing w:before="60"/>
              <w:ind w:right="135"/>
              <w:jc w:val="both"/>
              <w:rPr>
                <w:rFonts w:ascii="Segoe UI" w:eastAsia="Arial" w:hAnsi="Segoe UI" w:cs="Segoe UI"/>
                <w:b/>
                <w:bCs/>
                <w:color w:val="000000"/>
                <w:sz w:val="22"/>
                <w:szCs w:val="22"/>
                <w:lang w:val="fr-FR"/>
              </w:rPr>
            </w:pPr>
          </w:p>
          <w:p w14:paraId="5ADC45D5" w14:textId="77777777" w:rsidR="0009756B" w:rsidRPr="002D2F9B" w:rsidRDefault="0009756B" w:rsidP="0009756B">
            <w:pPr>
              <w:spacing w:before="60"/>
              <w:ind w:right="135"/>
              <w:jc w:val="both"/>
              <w:rPr>
                <w:rFonts w:ascii="Segoe UI" w:eastAsia="Arial" w:hAnsi="Segoe UI" w:cs="Segoe UI"/>
                <w:b/>
                <w:bCs/>
                <w:color w:val="000000"/>
                <w:sz w:val="22"/>
                <w:szCs w:val="22"/>
                <w:lang w:val="fr-FR"/>
              </w:rPr>
            </w:pPr>
          </w:p>
          <w:p w14:paraId="1345B3D1" w14:textId="77777777" w:rsidR="0009756B" w:rsidRPr="002D2F9B" w:rsidRDefault="0009756B" w:rsidP="0009756B">
            <w:pPr>
              <w:spacing w:before="60"/>
              <w:ind w:right="135"/>
              <w:jc w:val="both"/>
              <w:rPr>
                <w:rFonts w:ascii="Segoe UI" w:eastAsia="Arial" w:hAnsi="Segoe UI" w:cs="Segoe UI"/>
                <w:b/>
                <w:bCs/>
                <w:color w:val="000000"/>
                <w:sz w:val="22"/>
                <w:szCs w:val="22"/>
                <w:lang w:val="fr-FR"/>
              </w:rPr>
            </w:pPr>
          </w:p>
          <w:p w14:paraId="3A5FBCA0" w14:textId="4F6FE8E0" w:rsidR="0009756B" w:rsidRPr="002D2F9B" w:rsidRDefault="0009756B" w:rsidP="0009756B">
            <w:pPr>
              <w:spacing w:before="60"/>
              <w:ind w:right="135"/>
              <w:jc w:val="both"/>
              <w:rPr>
                <w:rFonts w:ascii="Segoe UI" w:eastAsia="Arial" w:hAnsi="Segoe UI" w:cs="Segoe UI"/>
                <w:b/>
                <w:bCs/>
                <w:color w:val="000000"/>
                <w:sz w:val="22"/>
                <w:szCs w:val="22"/>
                <w:lang w:val="fr-FR"/>
              </w:rPr>
            </w:pPr>
            <w:r w:rsidRPr="002D2F9B">
              <w:rPr>
                <w:rFonts w:ascii="Segoe UI" w:eastAsia="Arial" w:hAnsi="Segoe UI" w:cs="Segoe UI"/>
                <w:b/>
                <w:bCs/>
                <w:color w:val="000000"/>
                <w:sz w:val="22"/>
                <w:szCs w:val="22"/>
                <w:lang w:val="fr-FR"/>
              </w:rPr>
              <w:t>CERINTE GENERALE</w:t>
            </w:r>
          </w:p>
          <w:p w14:paraId="3279DF55" w14:textId="77777777" w:rsidR="0009756B" w:rsidRPr="002D2F9B" w:rsidRDefault="0009756B" w:rsidP="0009756B">
            <w:pPr>
              <w:spacing w:before="60"/>
              <w:ind w:right="135"/>
              <w:jc w:val="both"/>
              <w:rPr>
                <w:rFonts w:ascii="Segoe UI" w:eastAsia="Arial" w:hAnsi="Segoe UI" w:cs="Segoe UI"/>
                <w:b/>
                <w:bCs/>
                <w:color w:val="000000"/>
                <w:sz w:val="22"/>
                <w:szCs w:val="22"/>
                <w:lang w:val="fr-FR"/>
              </w:rPr>
            </w:pPr>
          </w:p>
          <w:p w14:paraId="7CCB1C57" w14:textId="2F138FE6" w:rsidR="0009756B" w:rsidRPr="002D2F9B" w:rsidRDefault="0009756B" w:rsidP="0009756B">
            <w:pPr>
              <w:spacing w:before="60"/>
              <w:ind w:right="135"/>
              <w:jc w:val="both"/>
              <w:rPr>
                <w:rFonts w:ascii="Segoe UI" w:eastAsia="Arial" w:hAnsi="Segoe UI" w:cs="Segoe UI"/>
                <w:b/>
                <w:bCs/>
                <w:color w:val="000000"/>
                <w:sz w:val="20"/>
                <w:szCs w:val="20"/>
                <w:lang w:val="fr-FR"/>
              </w:rPr>
            </w:pPr>
          </w:p>
        </w:tc>
      </w:tr>
      <w:tr w:rsidR="0009756B" w:rsidRPr="004A61DE" w14:paraId="68CD96AD" w14:textId="77777777" w:rsidTr="002F79DC">
        <w:trPr>
          <w:trHeight w:val="312"/>
        </w:trPr>
        <w:tc>
          <w:tcPr>
            <w:tcW w:w="2801" w:type="dxa"/>
          </w:tcPr>
          <w:p w14:paraId="6295F90F" w14:textId="62370730" w:rsidR="0009756B" w:rsidRPr="004A61DE" w:rsidRDefault="0009756B" w:rsidP="0009756B">
            <w:pPr>
              <w:spacing w:before="60"/>
              <w:ind w:right="135"/>
              <w:jc w:val="both"/>
              <w:rPr>
                <w:rFonts w:ascii="Segoe UI" w:eastAsia="Arial" w:hAnsi="Segoe UI" w:cs="Segoe UI"/>
                <w:color w:val="000000"/>
                <w:sz w:val="20"/>
                <w:szCs w:val="20"/>
              </w:rPr>
            </w:pPr>
            <w:proofErr w:type="spellStart"/>
            <w:r w:rsidRPr="000F24CB">
              <w:rPr>
                <w:rFonts w:ascii="Segoe UI" w:eastAsia="Arial" w:hAnsi="Segoe UI" w:cs="Segoe UI"/>
                <w:color w:val="000000"/>
                <w:sz w:val="20"/>
                <w:szCs w:val="20"/>
              </w:rPr>
              <w:t>Beneficiari</w:t>
            </w:r>
            <w:proofErr w:type="spellEnd"/>
            <w:r w:rsidRPr="000F24CB">
              <w:rPr>
                <w:rFonts w:ascii="Segoe UI" w:eastAsia="Arial" w:hAnsi="Segoe UI" w:cs="Segoe UI"/>
                <w:color w:val="000000"/>
                <w:sz w:val="20"/>
                <w:szCs w:val="20"/>
              </w:rPr>
              <w:t xml:space="preserve"> (</w:t>
            </w:r>
            <w:proofErr w:type="spellStart"/>
            <w:r>
              <w:rPr>
                <w:rFonts w:ascii="Segoe UI" w:eastAsia="Arial" w:hAnsi="Segoe UI" w:cs="Segoe UI"/>
                <w:color w:val="000000"/>
                <w:sz w:val="20"/>
                <w:szCs w:val="20"/>
              </w:rPr>
              <w:t>elevi</w:t>
            </w:r>
            <w:proofErr w:type="spellEnd"/>
            <w:r w:rsidRPr="000F24CB">
              <w:rPr>
                <w:rFonts w:ascii="Segoe UI" w:eastAsia="Arial" w:hAnsi="Segoe UI" w:cs="Segoe UI"/>
                <w:color w:val="000000"/>
                <w:sz w:val="20"/>
                <w:szCs w:val="20"/>
              </w:rPr>
              <w:t>)</w:t>
            </w:r>
          </w:p>
        </w:tc>
        <w:tc>
          <w:tcPr>
            <w:tcW w:w="4111" w:type="dxa"/>
          </w:tcPr>
          <w:p w14:paraId="2E808FDD" w14:textId="4F558D05" w:rsidR="0009756B" w:rsidRPr="004A61DE" w:rsidRDefault="002D2F9B" w:rsidP="0009756B">
            <w:pPr>
              <w:adjustRightInd w:val="0"/>
              <w:jc w:val="both"/>
              <w:rPr>
                <w:rFonts w:ascii="Segoe UI" w:eastAsia="Arial" w:hAnsi="Segoe UI" w:cs="Segoe UI"/>
                <w:sz w:val="20"/>
                <w:szCs w:val="20"/>
              </w:rPr>
            </w:pPr>
            <w:r>
              <w:rPr>
                <w:rFonts w:ascii="Segoe UI" w:eastAsia="Arial" w:hAnsi="Segoe UI" w:cs="Segoe UI"/>
                <w:sz w:val="20"/>
                <w:szCs w:val="20"/>
              </w:rPr>
              <w:t>153</w:t>
            </w:r>
          </w:p>
        </w:tc>
        <w:tc>
          <w:tcPr>
            <w:tcW w:w="3715" w:type="dxa"/>
          </w:tcPr>
          <w:p w14:paraId="151BDBD7" w14:textId="77777777" w:rsidR="0009756B" w:rsidRPr="004A61DE" w:rsidRDefault="0009756B" w:rsidP="0009756B">
            <w:pPr>
              <w:adjustRightInd w:val="0"/>
              <w:jc w:val="both"/>
              <w:rPr>
                <w:rFonts w:ascii="Segoe UI" w:eastAsia="Arial" w:hAnsi="Segoe UI" w:cs="Segoe UI"/>
                <w:sz w:val="20"/>
                <w:szCs w:val="20"/>
              </w:rPr>
            </w:pPr>
          </w:p>
        </w:tc>
      </w:tr>
      <w:tr w:rsidR="0009756B" w:rsidRPr="002D2F9B" w14:paraId="2722D0B8" w14:textId="77777777" w:rsidTr="002F79DC">
        <w:trPr>
          <w:trHeight w:val="312"/>
        </w:trPr>
        <w:tc>
          <w:tcPr>
            <w:tcW w:w="2801" w:type="dxa"/>
          </w:tcPr>
          <w:p w14:paraId="321A674E" w14:textId="453A63F6" w:rsidR="0009756B" w:rsidRPr="004A61DE" w:rsidRDefault="0009756B" w:rsidP="0009756B">
            <w:pPr>
              <w:spacing w:before="60"/>
              <w:ind w:right="135"/>
              <w:jc w:val="both"/>
              <w:rPr>
                <w:rFonts w:ascii="Segoe UI" w:eastAsia="Arial" w:hAnsi="Segoe UI" w:cs="Segoe UI"/>
                <w:color w:val="000000"/>
                <w:sz w:val="20"/>
                <w:szCs w:val="20"/>
              </w:rPr>
            </w:pPr>
            <w:proofErr w:type="spellStart"/>
            <w:r w:rsidRPr="000F24CB">
              <w:rPr>
                <w:rFonts w:ascii="Segoe UI" w:eastAsia="Arial" w:hAnsi="Segoe UI" w:cs="Segoe UI"/>
                <w:color w:val="000000"/>
                <w:sz w:val="20"/>
                <w:szCs w:val="20"/>
              </w:rPr>
              <w:t>Durata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contractului</w:t>
            </w:r>
            <w:proofErr w:type="spellEnd"/>
          </w:p>
        </w:tc>
        <w:tc>
          <w:tcPr>
            <w:tcW w:w="4111" w:type="dxa"/>
          </w:tcPr>
          <w:p w14:paraId="1C3C8527" w14:textId="3CEA125A" w:rsidR="00064716" w:rsidRPr="00064716" w:rsidRDefault="00064716" w:rsidP="00064716">
            <w:pPr>
              <w:rPr>
                <w:rFonts w:ascii="Segoe UI" w:eastAsiaTheme="minorHAnsi" w:hAnsi="Segoe UI" w:cs="Segoe UI"/>
                <w:bCs/>
                <w:sz w:val="18"/>
                <w:szCs w:val="18"/>
                <w:lang w:val="pt-BR"/>
              </w:rPr>
            </w:pPr>
            <w:r w:rsidRPr="00064716">
              <w:rPr>
                <w:rFonts w:ascii="Segoe UI" w:eastAsiaTheme="minorHAnsi" w:hAnsi="Segoe UI" w:cs="Segoe UI"/>
                <w:bCs/>
                <w:sz w:val="18"/>
                <w:szCs w:val="18"/>
                <w:lang w:val="pt-BR"/>
              </w:rPr>
              <w:t>data emiterii ordinului de incepere a serviciilor pâna la data de</w:t>
            </w:r>
            <w:r w:rsidR="002D2F9B">
              <w:rPr>
                <w:rFonts w:ascii="Segoe UI" w:eastAsiaTheme="minorHAnsi" w:hAnsi="Segoe UI" w:cs="Segoe UI"/>
                <w:bCs/>
                <w:sz w:val="18"/>
                <w:szCs w:val="18"/>
                <w:lang w:val="pt-BR"/>
              </w:rPr>
              <w:t xml:space="preserve"> 18.06.2027</w:t>
            </w:r>
          </w:p>
          <w:p w14:paraId="39F9E9DD" w14:textId="6C19C030" w:rsidR="0009756B" w:rsidRPr="00064716" w:rsidRDefault="0009756B" w:rsidP="0009756B">
            <w:pPr>
              <w:adjustRightInd w:val="0"/>
              <w:jc w:val="both"/>
              <w:rPr>
                <w:rFonts w:ascii="Segoe UI" w:eastAsia="Arial" w:hAnsi="Segoe UI" w:cs="Segoe UI"/>
                <w:sz w:val="20"/>
                <w:szCs w:val="20"/>
                <w:lang w:val="pt-BR"/>
              </w:rPr>
            </w:pPr>
          </w:p>
        </w:tc>
        <w:tc>
          <w:tcPr>
            <w:tcW w:w="3715" w:type="dxa"/>
          </w:tcPr>
          <w:p w14:paraId="438D848C" w14:textId="77777777" w:rsidR="0009756B" w:rsidRPr="00064716" w:rsidRDefault="0009756B" w:rsidP="0009756B">
            <w:pPr>
              <w:adjustRightInd w:val="0"/>
              <w:jc w:val="both"/>
              <w:rPr>
                <w:rFonts w:ascii="Segoe UI" w:eastAsia="Arial" w:hAnsi="Segoe UI" w:cs="Segoe UI"/>
                <w:sz w:val="20"/>
                <w:szCs w:val="20"/>
                <w:lang w:val="fr-FR"/>
              </w:rPr>
            </w:pPr>
          </w:p>
        </w:tc>
      </w:tr>
      <w:tr w:rsidR="0009756B" w:rsidRPr="004A61DE" w14:paraId="0F943252" w14:textId="77777777" w:rsidTr="002F79DC">
        <w:trPr>
          <w:trHeight w:val="312"/>
        </w:trPr>
        <w:tc>
          <w:tcPr>
            <w:tcW w:w="2801" w:type="dxa"/>
          </w:tcPr>
          <w:p w14:paraId="7DADDEDC" w14:textId="3EF25CC6" w:rsidR="0009756B" w:rsidRPr="004A61DE"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 xml:space="preserve">Loc </w:t>
            </w:r>
            <w:proofErr w:type="spellStart"/>
            <w:r>
              <w:rPr>
                <w:rFonts w:ascii="Segoe UI" w:eastAsia="Arial" w:hAnsi="Segoe UI" w:cs="Segoe UI"/>
                <w:color w:val="000000"/>
                <w:sz w:val="20"/>
                <w:szCs w:val="20"/>
              </w:rPr>
              <w:t>livrare</w:t>
            </w:r>
            <w:proofErr w:type="spellEnd"/>
          </w:p>
        </w:tc>
        <w:tc>
          <w:tcPr>
            <w:tcW w:w="4111" w:type="dxa"/>
          </w:tcPr>
          <w:p w14:paraId="6C90924E" w14:textId="77777777" w:rsidR="00064716" w:rsidRPr="00064716" w:rsidRDefault="00064716" w:rsidP="00064716">
            <w:pPr>
              <w:widowControl w:val="0"/>
              <w:autoSpaceDE w:val="0"/>
              <w:autoSpaceDN w:val="0"/>
              <w:adjustRightInd w:val="0"/>
              <w:rPr>
                <w:rFonts w:ascii="Segoe UI" w:eastAsiaTheme="minorHAnsi" w:hAnsi="Segoe UI" w:cs="Segoe UI"/>
                <w:b/>
                <w:bCs/>
                <w:i/>
                <w:iCs/>
                <w:sz w:val="18"/>
                <w:szCs w:val="18"/>
              </w:rPr>
            </w:pPr>
            <w:proofErr w:type="spellStart"/>
            <w:r w:rsidRPr="00064716">
              <w:rPr>
                <w:rFonts w:ascii="Segoe UI" w:eastAsiaTheme="minorHAnsi" w:hAnsi="Segoe UI" w:cs="Segoe UI"/>
                <w:b/>
                <w:bCs/>
                <w:i/>
                <w:iCs/>
                <w:sz w:val="18"/>
                <w:szCs w:val="18"/>
              </w:rPr>
              <w:t>Scoala</w:t>
            </w:r>
            <w:proofErr w:type="spellEnd"/>
            <w:r w:rsidRPr="00064716">
              <w:rPr>
                <w:rFonts w:ascii="Segoe UI" w:eastAsiaTheme="minorHAnsi" w:hAnsi="Segoe UI" w:cs="Segoe UI"/>
                <w:b/>
                <w:bCs/>
                <w:i/>
                <w:iCs/>
                <w:sz w:val="18"/>
                <w:szCs w:val="18"/>
              </w:rPr>
              <w:t xml:space="preserve"> </w:t>
            </w:r>
            <w:proofErr w:type="spellStart"/>
            <w:r w:rsidRPr="00064716">
              <w:rPr>
                <w:rFonts w:ascii="Segoe UI" w:eastAsiaTheme="minorHAnsi" w:hAnsi="Segoe UI" w:cs="Segoe UI"/>
                <w:b/>
                <w:bCs/>
                <w:i/>
                <w:iCs/>
                <w:sz w:val="18"/>
                <w:szCs w:val="18"/>
              </w:rPr>
              <w:t>Gimnaziala</w:t>
            </w:r>
            <w:proofErr w:type="spellEnd"/>
            <w:r w:rsidRPr="00064716">
              <w:rPr>
                <w:rFonts w:ascii="Segoe UI" w:eastAsiaTheme="minorHAnsi" w:hAnsi="Segoe UI" w:cs="Segoe UI"/>
                <w:b/>
                <w:bCs/>
                <w:i/>
                <w:iCs/>
                <w:sz w:val="18"/>
                <w:szCs w:val="18"/>
              </w:rPr>
              <w:t xml:space="preserve"> Armenis</w:t>
            </w:r>
          </w:p>
          <w:p w14:paraId="0149AB8F" w14:textId="1302BA7E" w:rsidR="00064716" w:rsidRPr="00064716" w:rsidRDefault="00064716" w:rsidP="00064716">
            <w:pPr>
              <w:widowControl w:val="0"/>
              <w:autoSpaceDE w:val="0"/>
              <w:autoSpaceDN w:val="0"/>
              <w:adjustRightInd w:val="0"/>
              <w:rPr>
                <w:rFonts w:ascii="Segoe UI" w:eastAsiaTheme="minorHAnsi" w:hAnsi="Segoe UI" w:cs="Segoe UI"/>
                <w:b/>
                <w:bCs/>
                <w:i/>
                <w:iCs/>
                <w:sz w:val="18"/>
                <w:szCs w:val="18"/>
              </w:rPr>
            </w:pPr>
            <w:r w:rsidRPr="00064716">
              <w:rPr>
                <w:rFonts w:ascii="Segoe UI" w:eastAsiaTheme="minorHAnsi" w:hAnsi="Segoe UI" w:cs="Segoe UI"/>
                <w:b/>
                <w:bCs/>
                <w:i/>
                <w:iCs/>
                <w:sz w:val="18"/>
                <w:szCs w:val="18"/>
              </w:rPr>
              <w:t>-</w:t>
            </w:r>
            <w:proofErr w:type="spellStart"/>
            <w:r w:rsidRPr="00064716">
              <w:rPr>
                <w:rFonts w:ascii="Segoe UI" w:eastAsiaTheme="minorHAnsi" w:hAnsi="Segoe UI" w:cs="Segoe UI"/>
                <w:b/>
                <w:bCs/>
                <w:i/>
                <w:iCs/>
                <w:sz w:val="18"/>
                <w:szCs w:val="18"/>
              </w:rPr>
              <w:t>Gradinita</w:t>
            </w:r>
            <w:proofErr w:type="spellEnd"/>
            <w:r w:rsidRPr="00064716">
              <w:rPr>
                <w:rFonts w:ascii="Segoe UI" w:eastAsiaTheme="minorHAnsi" w:hAnsi="Segoe UI" w:cs="Segoe UI"/>
                <w:b/>
                <w:bCs/>
                <w:i/>
                <w:iCs/>
                <w:sz w:val="18"/>
                <w:szCs w:val="18"/>
              </w:rPr>
              <w:t xml:space="preserve"> cu Program Normal Armenis</w:t>
            </w:r>
          </w:p>
          <w:p w14:paraId="02472BC0" w14:textId="6AB92F57" w:rsidR="00064716" w:rsidRPr="00064716" w:rsidRDefault="00064716" w:rsidP="00064716">
            <w:pPr>
              <w:widowControl w:val="0"/>
              <w:autoSpaceDE w:val="0"/>
              <w:autoSpaceDN w:val="0"/>
              <w:adjustRightInd w:val="0"/>
              <w:rPr>
                <w:rFonts w:ascii="Segoe UI" w:eastAsiaTheme="minorHAnsi" w:hAnsi="Segoe UI" w:cs="Segoe UI"/>
                <w:b/>
                <w:bCs/>
                <w:i/>
                <w:iCs/>
                <w:sz w:val="18"/>
                <w:szCs w:val="18"/>
              </w:rPr>
            </w:pPr>
            <w:r w:rsidRPr="00064716">
              <w:rPr>
                <w:rFonts w:ascii="Segoe UI" w:eastAsiaTheme="minorHAnsi" w:hAnsi="Segoe UI" w:cs="Segoe UI"/>
                <w:b/>
                <w:bCs/>
                <w:i/>
                <w:iCs/>
                <w:sz w:val="18"/>
                <w:szCs w:val="18"/>
              </w:rPr>
              <w:t>-</w:t>
            </w:r>
            <w:proofErr w:type="spellStart"/>
            <w:r w:rsidRPr="00064716">
              <w:rPr>
                <w:rFonts w:ascii="Segoe UI" w:eastAsiaTheme="minorHAnsi" w:hAnsi="Segoe UI" w:cs="Segoe UI"/>
                <w:b/>
                <w:bCs/>
                <w:i/>
                <w:iCs/>
                <w:sz w:val="18"/>
                <w:szCs w:val="18"/>
              </w:rPr>
              <w:t>Scoala</w:t>
            </w:r>
            <w:proofErr w:type="spellEnd"/>
            <w:r w:rsidRPr="00064716">
              <w:rPr>
                <w:rFonts w:ascii="Segoe UI" w:eastAsiaTheme="minorHAnsi" w:hAnsi="Segoe UI" w:cs="Segoe UI"/>
                <w:b/>
                <w:bCs/>
                <w:i/>
                <w:iCs/>
                <w:sz w:val="18"/>
                <w:szCs w:val="18"/>
              </w:rPr>
              <w:t xml:space="preserve"> Primara Fenes</w:t>
            </w:r>
          </w:p>
          <w:p w14:paraId="08BF7D23" w14:textId="3449C4B9" w:rsidR="00064716" w:rsidRPr="00064716" w:rsidRDefault="00064716" w:rsidP="002D2F9B">
            <w:pPr>
              <w:widowControl w:val="0"/>
              <w:autoSpaceDE w:val="0"/>
              <w:autoSpaceDN w:val="0"/>
              <w:adjustRightInd w:val="0"/>
              <w:rPr>
                <w:rFonts w:ascii="Segoe UI" w:eastAsiaTheme="minorHAnsi" w:hAnsi="Segoe UI" w:cs="Segoe UI"/>
                <w:b/>
                <w:bCs/>
                <w:i/>
                <w:iCs/>
                <w:sz w:val="18"/>
                <w:szCs w:val="18"/>
              </w:rPr>
            </w:pPr>
            <w:r w:rsidRPr="00064716">
              <w:rPr>
                <w:rFonts w:ascii="Segoe UI" w:eastAsiaTheme="minorHAnsi" w:hAnsi="Segoe UI" w:cs="Segoe UI"/>
                <w:b/>
                <w:bCs/>
                <w:i/>
                <w:iCs/>
                <w:sz w:val="18"/>
                <w:szCs w:val="18"/>
              </w:rPr>
              <w:lastRenderedPageBreak/>
              <w:t>-</w:t>
            </w:r>
            <w:proofErr w:type="spellStart"/>
            <w:r w:rsidRPr="00064716">
              <w:rPr>
                <w:rFonts w:ascii="Segoe UI" w:eastAsiaTheme="minorHAnsi" w:hAnsi="Segoe UI" w:cs="Segoe UI"/>
                <w:b/>
                <w:bCs/>
                <w:i/>
                <w:iCs/>
                <w:sz w:val="18"/>
                <w:szCs w:val="18"/>
              </w:rPr>
              <w:t>Gradinita</w:t>
            </w:r>
            <w:proofErr w:type="spellEnd"/>
            <w:r w:rsidRPr="00064716">
              <w:rPr>
                <w:rFonts w:ascii="Segoe UI" w:eastAsiaTheme="minorHAnsi" w:hAnsi="Segoe UI" w:cs="Segoe UI"/>
                <w:b/>
                <w:bCs/>
                <w:i/>
                <w:iCs/>
                <w:sz w:val="18"/>
                <w:szCs w:val="18"/>
              </w:rPr>
              <w:t xml:space="preserve"> cu Program Normal Fenes</w:t>
            </w:r>
          </w:p>
          <w:p w14:paraId="353052F3" w14:textId="5066D5C0" w:rsidR="00064716" w:rsidRPr="00064716" w:rsidRDefault="00064716" w:rsidP="00064716">
            <w:pPr>
              <w:widowControl w:val="0"/>
              <w:autoSpaceDE w:val="0"/>
              <w:autoSpaceDN w:val="0"/>
              <w:adjustRightInd w:val="0"/>
              <w:rPr>
                <w:rFonts w:ascii="Segoe UI" w:eastAsiaTheme="minorHAnsi" w:hAnsi="Segoe UI" w:cs="Segoe UI"/>
                <w:b/>
                <w:bCs/>
                <w:i/>
                <w:iCs/>
                <w:sz w:val="18"/>
                <w:szCs w:val="18"/>
                <w:lang w:val="pt-BR"/>
              </w:rPr>
            </w:pPr>
            <w:r w:rsidRPr="00064716">
              <w:rPr>
                <w:rFonts w:ascii="Segoe UI" w:eastAsiaTheme="minorHAnsi" w:hAnsi="Segoe UI" w:cs="Segoe UI"/>
                <w:b/>
                <w:bCs/>
                <w:i/>
                <w:iCs/>
                <w:sz w:val="18"/>
                <w:szCs w:val="18"/>
                <w:lang w:val="pt-BR"/>
              </w:rPr>
              <w:t>-Gradinita cu Program Normal Sat Batran</w:t>
            </w:r>
          </w:p>
          <w:p w14:paraId="19EB06B3" w14:textId="77777777" w:rsidR="00064716" w:rsidRPr="00064716" w:rsidRDefault="00064716" w:rsidP="00064716">
            <w:pPr>
              <w:widowControl w:val="0"/>
              <w:autoSpaceDE w:val="0"/>
              <w:autoSpaceDN w:val="0"/>
              <w:adjustRightInd w:val="0"/>
              <w:rPr>
                <w:rFonts w:ascii="Segoe UI" w:eastAsiaTheme="minorHAnsi" w:hAnsi="Segoe UI" w:cs="Segoe UI"/>
                <w:b/>
                <w:bCs/>
                <w:sz w:val="18"/>
                <w:szCs w:val="18"/>
                <w:lang w:val="pt-BR"/>
              </w:rPr>
            </w:pPr>
          </w:p>
          <w:p w14:paraId="124B8AB9" w14:textId="72DDF18B" w:rsidR="0009756B" w:rsidRPr="00064716" w:rsidRDefault="0009756B" w:rsidP="0009756B">
            <w:pPr>
              <w:adjustRightInd w:val="0"/>
              <w:jc w:val="both"/>
              <w:rPr>
                <w:rFonts w:ascii="Segoe UI" w:eastAsia="Arial" w:hAnsi="Segoe UI" w:cs="Segoe UI"/>
                <w:sz w:val="20"/>
                <w:szCs w:val="20"/>
                <w:lang w:val="pt-BR"/>
              </w:rPr>
            </w:pPr>
          </w:p>
        </w:tc>
        <w:tc>
          <w:tcPr>
            <w:tcW w:w="3715" w:type="dxa"/>
          </w:tcPr>
          <w:p w14:paraId="771584CA"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1B02C0F7" w14:textId="77777777" w:rsidTr="002F79DC">
        <w:trPr>
          <w:trHeight w:val="312"/>
        </w:trPr>
        <w:tc>
          <w:tcPr>
            <w:tcW w:w="2801" w:type="dxa"/>
          </w:tcPr>
          <w:p w14:paraId="72970190" w14:textId="39B35E7B"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Ofertantul se obligă la „Prestarea serviciului de catering pentru asigurarea hranei pentru preşcolarii, în cantităţile şi conţinutul caloric stabilit prin normele de hrană prevazute de legislatia în vigoare. Toate produsele vor respecta prevederile legale privind siguranţa alimentelor. Ȋn vederea realizării meniului, se vor respecta prevederile OMS 1563/2008 privind necesarul zilnic de alimente recomandat şcolarilor şi preşcolarilor. Meniul va fi întocmit cu observarea nevoilor pentru cantităţi satisfăcătoare şi echilibrate din principalii furnizori de energie ai organismului, care sunt lipidele (grăsimi), glucidele (dulciuri, fructe, cereale, legume) şi proteinele (carne, brânză, lapte, ouă şi proteine vegetale). Ca să se realizeze un aport echilibrat al factorilor nutritivi, trebuie ca alimentele să fie combinate într-un anumit mod şi în anumite proporţii, conform nevoilor organismului</w:t>
            </w:r>
          </w:p>
        </w:tc>
        <w:tc>
          <w:tcPr>
            <w:tcW w:w="4111" w:type="dxa"/>
          </w:tcPr>
          <w:p w14:paraId="2623E84D" w14:textId="74B3F002"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4A939688"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B60FE24" w14:textId="77777777" w:rsidTr="002F79DC">
        <w:trPr>
          <w:trHeight w:val="312"/>
        </w:trPr>
        <w:tc>
          <w:tcPr>
            <w:tcW w:w="2801" w:type="dxa"/>
          </w:tcPr>
          <w:p w14:paraId="1BFB21FF" w14:textId="0CDA6B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Toate produsele vor respecta prevederile legale în vigoare privind siguranţa alimentelor. În vederea realizării meniului, se vor respecta prevederile OMS 1563/2008 privind necesarul zilnic de alimente recomandat.</w:t>
            </w:r>
          </w:p>
        </w:tc>
        <w:tc>
          <w:tcPr>
            <w:tcW w:w="4111" w:type="dxa"/>
          </w:tcPr>
          <w:p w14:paraId="20C111FC" w14:textId="587F5104"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color w:val="000000"/>
                <w:sz w:val="20"/>
                <w:szCs w:val="20"/>
              </w:rPr>
              <w:t>DA</w:t>
            </w:r>
          </w:p>
        </w:tc>
        <w:tc>
          <w:tcPr>
            <w:tcW w:w="3715" w:type="dxa"/>
          </w:tcPr>
          <w:p w14:paraId="29DBABF7" w14:textId="77777777" w:rsidR="0009756B" w:rsidRPr="004A61DE" w:rsidRDefault="0009756B" w:rsidP="0009756B">
            <w:pPr>
              <w:spacing w:before="60"/>
              <w:ind w:right="135"/>
              <w:jc w:val="both"/>
              <w:rPr>
                <w:rFonts w:ascii="Segoe UI" w:eastAsia="Arial" w:hAnsi="Segoe UI" w:cs="Segoe UI"/>
                <w:color w:val="000000"/>
                <w:sz w:val="20"/>
                <w:szCs w:val="20"/>
              </w:rPr>
            </w:pPr>
          </w:p>
        </w:tc>
      </w:tr>
      <w:tr w:rsidR="0009756B" w:rsidRPr="004A61DE" w14:paraId="54D96B89" w14:textId="77777777" w:rsidTr="002F79DC">
        <w:trPr>
          <w:trHeight w:val="312"/>
        </w:trPr>
        <w:tc>
          <w:tcPr>
            <w:tcW w:w="2801" w:type="dxa"/>
          </w:tcPr>
          <w:p w14:paraId="03029C00" w14:textId="26663E72"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Pentru întocmirea unui meniu complet şi corect, </w:t>
            </w:r>
            <w:r w:rsidRPr="004D412E">
              <w:rPr>
                <w:rFonts w:ascii="Segoe UI" w:eastAsia="Arial" w:hAnsi="Segoe UI" w:cs="Segoe UI"/>
                <w:color w:val="000000"/>
                <w:sz w:val="20"/>
                <w:szCs w:val="20"/>
                <w:lang w:val="pt-BR"/>
              </w:rPr>
              <w:lastRenderedPageBreak/>
              <w:t>pentru copii, se vor respecta urmatoarele recomandari</w:t>
            </w:r>
          </w:p>
        </w:tc>
        <w:tc>
          <w:tcPr>
            <w:tcW w:w="4111" w:type="dxa"/>
          </w:tcPr>
          <w:p w14:paraId="0D425982"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lastRenderedPageBreak/>
              <w:t>-</w:t>
            </w:r>
            <w:r w:rsidRPr="004D412E">
              <w:rPr>
                <w:rFonts w:ascii="Segoe UI" w:eastAsia="Arial" w:hAnsi="Segoe UI" w:cs="Segoe UI"/>
                <w:sz w:val="20"/>
                <w:szCs w:val="20"/>
                <w:lang w:val="pt-BR"/>
              </w:rPr>
              <w:tab/>
              <w:t xml:space="preserve">evitarea asocierii alimentelor din aceeaşi grupă de mâncare servite. Spre exemplu, la masa de prânz nu se vor servi </w:t>
            </w:r>
            <w:r w:rsidRPr="004D412E">
              <w:rPr>
                <w:rFonts w:ascii="Segoe UI" w:eastAsia="Arial" w:hAnsi="Segoe UI" w:cs="Segoe UI"/>
                <w:sz w:val="20"/>
                <w:szCs w:val="20"/>
                <w:lang w:val="pt-BR"/>
              </w:rPr>
              <w:lastRenderedPageBreak/>
              <w:t>felul 1 şi felul 2 preparate preponderent din glucide (cereale) ca, de exemplu, supa de găluşte şi friptură cu garnitură din paste făinoase, ci din legume, făinoasele vor fi înlocuite cu legume variate;</w:t>
            </w:r>
          </w:p>
          <w:p w14:paraId="45707D1C"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w:t>
            </w:r>
            <w:r w:rsidRPr="004D412E">
              <w:rPr>
                <w:rFonts w:ascii="Segoe UI" w:eastAsia="Arial" w:hAnsi="Segoe UI" w:cs="Segoe UI"/>
                <w:sz w:val="20"/>
                <w:szCs w:val="20"/>
                <w:lang w:val="pt-BR"/>
              </w:rPr>
              <w:tab/>
              <w:t>se vor permite mâncărurile gen tocături prăjite, numai dacă sunt prelucrate termic în prealabil, prin fierbere sau sub formă de salamuri prăjite ori pregătite la cuptor;</w:t>
            </w:r>
          </w:p>
          <w:p w14:paraId="077C6D72"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w:t>
            </w:r>
            <w:r w:rsidRPr="004D412E">
              <w:rPr>
                <w:rFonts w:ascii="Segoe UI" w:eastAsia="Arial" w:hAnsi="Segoe UI" w:cs="Segoe UI"/>
                <w:sz w:val="20"/>
                <w:szCs w:val="20"/>
                <w:lang w:val="pt-BR"/>
              </w:rPr>
              <w:tab/>
              <w:t>nu se vor folosi creme cu ouă, frişcă sau maioneză;</w:t>
            </w:r>
          </w:p>
          <w:p w14:paraId="4B7F72D3"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w:t>
            </w:r>
            <w:r w:rsidRPr="004D412E">
              <w:rPr>
                <w:rFonts w:ascii="Segoe UI" w:eastAsia="Arial" w:hAnsi="Segoe UI" w:cs="Segoe UI"/>
                <w:sz w:val="20"/>
                <w:szCs w:val="20"/>
                <w:lang w:val="pt-BR"/>
              </w:rPr>
              <w:tab/>
              <w:t>fructele se vor consuma ca gustare şi nu ca desert;</w:t>
            </w:r>
          </w:p>
          <w:p w14:paraId="7364DC45"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w:t>
            </w:r>
            <w:r w:rsidRPr="004D412E">
              <w:rPr>
                <w:rFonts w:ascii="Segoe UI" w:eastAsia="Arial" w:hAnsi="Segoe UI" w:cs="Segoe UI"/>
                <w:sz w:val="20"/>
                <w:szCs w:val="20"/>
                <w:lang w:val="pt-BR"/>
              </w:rPr>
              <w:tab/>
              <w:t>mâncărurile să nu fie grase, sosurile să nu conţina multă făina sau alte adausuri de îngroşare, să nu fie condimentate, să fie moderat sărate;</w:t>
            </w:r>
          </w:p>
          <w:p w14:paraId="7F63382D"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w:t>
            </w:r>
            <w:r w:rsidRPr="004D412E">
              <w:rPr>
                <w:rFonts w:ascii="Segoe UI" w:eastAsia="Arial" w:hAnsi="Segoe UI" w:cs="Segoe UI"/>
                <w:sz w:val="20"/>
                <w:szCs w:val="20"/>
                <w:lang w:val="pt-BR"/>
              </w:rPr>
              <w:tab/>
              <w:t>mâncărurile scăzute pentru felul II vor consta dintr-un preparat din carne cu garnitură sau dintr-o mâncare scăzută cu carne (mazăre cu pui, ostropel, gulaş de vital, varză cu carne, etc), carnea acceptată este cea de pui (piept, pulpă), vită sau porc (muşchi sau pulpă), peşte fără oase (sub formă de file). Carnea va fi pregătită la gratar, cu aburi, la rotisor sau la cuptor. Garniturile vor consta în legume preparate în diferite feluri (la grătar, la abur, piure, la cuptor), orez, paste etc;</w:t>
            </w:r>
          </w:p>
          <w:p w14:paraId="1C6F12F5"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 gustarea va fi reprezentată de un produs de panificaţie sau patiserie, plăcinte (cu mere, brânză, dovleac. etc.), briose, tarte cu fructe, prăjituri de casă, chec, cozonac, clatite sau gogoşi cu umplutură (brânză, gem, etc.) sau orice alte deserturi echilibrate nutruţional- 80 gr;</w:t>
            </w:r>
          </w:p>
          <w:p w14:paraId="6C36F72D"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 gustarea va fi prezentată în tăvi speciale de uz alimentar înfoliate, respectându-se normele igienice privind manipularea şi transportul produselor sau, după caz, va fi ambalat individual în folie de plastic de uz alimentar sau, atunci când consistenţa acestuia o cere, în caserole speciale;</w:t>
            </w:r>
          </w:p>
          <w:p w14:paraId="13B55FB4"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 pâinea se va prezenta sub formă de chifle, sau felii şi va fi ambalată în folie de protecţie;</w:t>
            </w:r>
          </w:p>
          <w:p w14:paraId="302534AA"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 fructele trebuie să fie spălate în prealabil şi prezentate într-o lădiţă sau o caserolă mai mare;</w:t>
            </w:r>
          </w:p>
          <w:p w14:paraId="1E62210C"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 xml:space="preserve">- proteinele trebuie să reprezinte cca 15% şi să fie reprezentate mai ales de proteine </w:t>
            </w:r>
            <w:r w:rsidRPr="004D412E">
              <w:rPr>
                <w:rFonts w:ascii="Segoe UI" w:eastAsia="Arial" w:hAnsi="Segoe UI" w:cs="Segoe UI"/>
                <w:sz w:val="20"/>
                <w:szCs w:val="20"/>
                <w:lang w:val="pt-BR"/>
              </w:rPr>
              <w:lastRenderedPageBreak/>
              <w:t>plastice de calitatea I ce provin din carne, brânză, lapte, ouă, dar şi din proteinele vegetale;</w:t>
            </w:r>
          </w:p>
          <w:p w14:paraId="359A812F"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 lipidele trebuie să reprezinte 25-30% din valoarea calorică globală din care 2/3 să aibă origine vegetală;</w:t>
            </w:r>
          </w:p>
          <w:p w14:paraId="035AA7EB" w14:textId="77777777" w:rsidR="0009756B" w:rsidRPr="004D412E" w:rsidRDefault="0009756B" w:rsidP="0009756B">
            <w:pPr>
              <w:adjustRightInd w:val="0"/>
              <w:jc w:val="both"/>
              <w:rPr>
                <w:rFonts w:ascii="Segoe UI" w:eastAsia="Arial" w:hAnsi="Segoe UI" w:cs="Segoe UI"/>
                <w:sz w:val="20"/>
                <w:szCs w:val="20"/>
                <w:lang w:val="pt-BR"/>
              </w:rPr>
            </w:pPr>
            <w:r w:rsidRPr="0009756B">
              <w:rPr>
                <w:rFonts w:ascii="Segoe UI" w:eastAsia="Arial" w:hAnsi="Segoe UI" w:cs="Segoe UI"/>
                <w:sz w:val="20"/>
                <w:szCs w:val="20"/>
                <w:lang w:val="pt-BR"/>
              </w:rPr>
              <w:t xml:space="preserve">- glucidele sunt elementul esenţial energetic din raţie, acoperind 55-60% din valoarea globală. </w:t>
            </w:r>
            <w:r w:rsidRPr="004D412E">
              <w:rPr>
                <w:rFonts w:ascii="Segoe UI" w:eastAsia="Arial" w:hAnsi="Segoe UI" w:cs="Segoe UI"/>
                <w:sz w:val="20"/>
                <w:szCs w:val="20"/>
                <w:lang w:val="pt-BR"/>
              </w:rPr>
              <w:t>Nu se recomandă glucidele provenind din zahăr rafinat, ci din fructe şi legume;</w:t>
            </w:r>
          </w:p>
          <w:p w14:paraId="47E88C8E"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Organismul are nevoie de elemente minerale, vitamine, cât şi de cca. 2500 ml. apă pe zi, majoritatea venind odată cu alimentele;</w:t>
            </w:r>
          </w:p>
          <w:p w14:paraId="3F65078A" w14:textId="77777777" w:rsidR="0009756B" w:rsidRPr="004D412E" w:rsidRDefault="0009756B" w:rsidP="0009756B">
            <w:pPr>
              <w:adjustRightInd w:val="0"/>
              <w:jc w:val="both"/>
              <w:rPr>
                <w:rFonts w:ascii="Segoe UI" w:eastAsia="Arial" w:hAnsi="Segoe UI" w:cs="Segoe UI"/>
                <w:sz w:val="20"/>
                <w:szCs w:val="20"/>
                <w:lang w:val="pt-BR"/>
              </w:rPr>
            </w:pPr>
            <w:r w:rsidRPr="004D412E">
              <w:rPr>
                <w:rFonts w:ascii="Segoe UI" w:eastAsia="Arial" w:hAnsi="Segoe UI" w:cs="Segoe UI"/>
                <w:sz w:val="20"/>
                <w:szCs w:val="20"/>
                <w:lang w:val="pt-BR"/>
              </w:rPr>
              <w:t>Ca să se realizeze un aport echilibrat al factorilor nutritivi trebuie ca alimentele să fie combinate într-un anumit mod şi în anumite proporţii, conform nevoilor organismului;</w:t>
            </w:r>
          </w:p>
          <w:p w14:paraId="1627554A" w14:textId="21DF1ED0" w:rsidR="0009756B" w:rsidRPr="004A61DE" w:rsidRDefault="0009756B" w:rsidP="0009756B">
            <w:pPr>
              <w:adjustRightInd w:val="0"/>
              <w:jc w:val="both"/>
              <w:rPr>
                <w:rFonts w:ascii="Segoe UI" w:eastAsia="Arial" w:hAnsi="Segoe UI" w:cs="Segoe UI"/>
                <w:sz w:val="20"/>
                <w:szCs w:val="20"/>
              </w:rPr>
            </w:pPr>
            <w:r w:rsidRPr="004D412E">
              <w:rPr>
                <w:rFonts w:ascii="Segoe UI" w:eastAsia="Arial" w:hAnsi="Segoe UI" w:cs="Segoe UI"/>
                <w:sz w:val="20"/>
                <w:szCs w:val="20"/>
                <w:lang w:val="pt-BR"/>
              </w:rPr>
              <w:t xml:space="preserve">Medicul scolii, împreună cu conducerea unitătii şi cu administratorul firmei de catering, stabilesc meniul săptămânal, ţinând cont de factorii de mai sus. Meniurile se pot modifica în funcţie de recomandarea medicului şcolar şi reglementările legislative in vigoare. </w:t>
            </w:r>
            <w:r w:rsidRPr="002F79DC">
              <w:rPr>
                <w:rFonts w:ascii="Segoe UI" w:eastAsia="Arial" w:hAnsi="Segoe UI" w:cs="Segoe UI"/>
                <w:sz w:val="20"/>
                <w:szCs w:val="20"/>
              </w:rPr>
              <w:t xml:space="preserve">OMS 1563/ 2008, OMS 976/1998 </w:t>
            </w:r>
            <w:proofErr w:type="spellStart"/>
            <w:r w:rsidRPr="002F79DC">
              <w:rPr>
                <w:rFonts w:ascii="Segoe UI" w:eastAsia="Arial" w:hAnsi="Segoe UI" w:cs="Segoe UI"/>
                <w:sz w:val="20"/>
                <w:szCs w:val="20"/>
              </w:rPr>
              <w:t>modificat</w:t>
            </w:r>
            <w:proofErr w:type="spellEnd"/>
            <w:r w:rsidRPr="002F79DC">
              <w:rPr>
                <w:rFonts w:ascii="Segoe UI" w:eastAsia="Arial" w:hAnsi="Segoe UI" w:cs="Segoe UI"/>
                <w:sz w:val="20"/>
                <w:szCs w:val="20"/>
              </w:rPr>
              <w:t xml:space="preserve"> etc.;</w:t>
            </w:r>
          </w:p>
        </w:tc>
        <w:tc>
          <w:tcPr>
            <w:tcW w:w="3715" w:type="dxa"/>
          </w:tcPr>
          <w:p w14:paraId="7DFFAE94"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57CAC70" w14:textId="77777777" w:rsidTr="002F79DC">
        <w:trPr>
          <w:trHeight w:val="312"/>
        </w:trPr>
        <w:tc>
          <w:tcPr>
            <w:tcW w:w="2801" w:type="dxa"/>
          </w:tcPr>
          <w:p w14:paraId="33FF45B4" w14:textId="029F728A" w:rsidR="0009756B" w:rsidRPr="004A61DE" w:rsidRDefault="0009756B" w:rsidP="0009756B">
            <w:pPr>
              <w:spacing w:before="60"/>
              <w:ind w:right="135"/>
              <w:jc w:val="both"/>
              <w:rPr>
                <w:rFonts w:ascii="Segoe UI" w:eastAsia="Arial" w:hAnsi="Segoe UI" w:cs="Segoe UI"/>
                <w:color w:val="000000"/>
                <w:sz w:val="20"/>
                <w:szCs w:val="20"/>
              </w:rPr>
            </w:pPr>
            <w:proofErr w:type="spellStart"/>
            <w:r w:rsidRPr="002F79DC">
              <w:rPr>
                <w:rFonts w:ascii="Segoe UI" w:eastAsia="Arial" w:hAnsi="Segoe UI" w:cs="Segoe UI"/>
                <w:color w:val="000000"/>
                <w:sz w:val="20"/>
                <w:szCs w:val="20"/>
              </w:rPr>
              <w:lastRenderedPageBreak/>
              <w:t>Firma</w:t>
            </w:r>
            <w:proofErr w:type="spellEnd"/>
            <w:r w:rsidRPr="002F79DC">
              <w:rPr>
                <w:rFonts w:ascii="Segoe UI" w:eastAsia="Arial" w:hAnsi="Segoe UI" w:cs="Segoe UI"/>
                <w:color w:val="000000"/>
                <w:sz w:val="20"/>
                <w:szCs w:val="20"/>
              </w:rPr>
              <w:t xml:space="preserve"> de catering nu are </w:t>
            </w:r>
            <w:proofErr w:type="spellStart"/>
            <w:r w:rsidRPr="002F79DC">
              <w:rPr>
                <w:rFonts w:ascii="Segoe UI" w:eastAsia="Arial" w:hAnsi="Segoe UI" w:cs="Segoe UI"/>
                <w:color w:val="000000"/>
                <w:sz w:val="20"/>
                <w:szCs w:val="20"/>
              </w:rPr>
              <w:t>voie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modifice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meniul</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stabilit</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fără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acordul</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beneficiarului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şi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trebuie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tină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cont</w:t>
            </w:r>
            <w:proofErr w:type="spellEnd"/>
            <w:r w:rsidRPr="002F79DC">
              <w:rPr>
                <w:rFonts w:ascii="Segoe UI" w:eastAsia="Arial" w:hAnsi="Segoe UI" w:cs="Segoe UI"/>
                <w:color w:val="000000"/>
                <w:sz w:val="20"/>
                <w:szCs w:val="20"/>
              </w:rPr>
              <w:t xml:space="preserve"> de </w:t>
            </w:r>
            <w:proofErr w:type="spellStart"/>
            <w:r w:rsidRPr="002F79DC">
              <w:rPr>
                <w:rFonts w:ascii="Segoe UI" w:eastAsia="Arial" w:hAnsi="Segoe UI" w:cs="Segoe UI"/>
                <w:color w:val="000000"/>
                <w:sz w:val="20"/>
                <w:szCs w:val="20"/>
              </w:rPr>
              <w:t>faptul</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preşcolarii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trebuie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beneficieze</w:t>
            </w:r>
            <w:proofErr w:type="spellEnd"/>
            <w:r w:rsidRPr="002F79DC">
              <w:rPr>
                <w:rFonts w:ascii="Segoe UI" w:eastAsia="Arial" w:hAnsi="Segoe UI" w:cs="Segoe UI"/>
                <w:color w:val="000000"/>
                <w:sz w:val="20"/>
                <w:szCs w:val="20"/>
              </w:rPr>
              <w:t xml:space="preserve"> de </w:t>
            </w:r>
            <w:proofErr w:type="spellStart"/>
            <w:r w:rsidRPr="002F79DC">
              <w:rPr>
                <w:rFonts w:ascii="Segoe UI" w:eastAsia="Arial" w:hAnsi="Segoe UI" w:cs="Segoe UI"/>
                <w:color w:val="000000"/>
                <w:sz w:val="20"/>
                <w:szCs w:val="20"/>
              </w:rPr>
              <w:t>hrană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mai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săracă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în</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grăsimi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uleiuri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vegetale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produse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afumate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şi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condimente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sare</w:t>
            </w:r>
            <w:proofErr w:type="spellEnd"/>
            <w:r w:rsidRPr="002F79DC">
              <w:rPr>
                <w:rFonts w:ascii="Segoe UI" w:eastAsia="Arial" w:hAnsi="Segoe UI" w:cs="Segoe UI"/>
                <w:color w:val="000000"/>
                <w:sz w:val="20"/>
                <w:szCs w:val="20"/>
              </w:rPr>
              <w:t xml:space="preserve">. piper. </w:t>
            </w:r>
            <w:proofErr w:type="spellStart"/>
            <w:r w:rsidRPr="002F79DC">
              <w:rPr>
                <w:rFonts w:ascii="Segoe UI" w:eastAsia="Arial" w:hAnsi="Segoe UI" w:cs="Segoe UI"/>
                <w:color w:val="000000"/>
                <w:sz w:val="20"/>
                <w:szCs w:val="20"/>
              </w:rPr>
              <w:t>etc</w:t>
            </w:r>
            <w:proofErr w:type="spellEnd"/>
            <w:r w:rsidRPr="002F79DC">
              <w:rPr>
                <w:rFonts w:ascii="Segoe UI" w:eastAsia="Arial" w:hAnsi="Segoe UI" w:cs="Segoe UI"/>
                <w:color w:val="000000"/>
                <w:sz w:val="20"/>
                <w:szCs w:val="20"/>
              </w:rPr>
              <w:t>).</w:t>
            </w:r>
          </w:p>
        </w:tc>
        <w:tc>
          <w:tcPr>
            <w:tcW w:w="4111" w:type="dxa"/>
          </w:tcPr>
          <w:p w14:paraId="6321E98C"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270993ED"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1CFA8CFA" w14:textId="77777777" w:rsidTr="002F79DC">
        <w:trPr>
          <w:trHeight w:val="312"/>
        </w:trPr>
        <w:tc>
          <w:tcPr>
            <w:tcW w:w="2801" w:type="dxa"/>
          </w:tcPr>
          <w:p w14:paraId="0AF00727" w14:textId="7D0F9DE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Hrana preparată nu va conţine substante conservante şi coloranţi artificiali şi în elaborarea ei se va evita pe cât posibil folosirea oricăror factori alergogeni.</w:t>
            </w:r>
          </w:p>
        </w:tc>
        <w:tc>
          <w:tcPr>
            <w:tcW w:w="4111" w:type="dxa"/>
          </w:tcPr>
          <w:p w14:paraId="354F1B11"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36CE21FC"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0739779" w14:textId="77777777" w:rsidTr="002F79DC">
        <w:trPr>
          <w:trHeight w:val="312"/>
        </w:trPr>
        <w:tc>
          <w:tcPr>
            <w:tcW w:w="2801" w:type="dxa"/>
          </w:tcPr>
          <w:p w14:paraId="52FF10C9" w14:textId="57D96F2D"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Pentru beneficiarii care sunt plecati în excursii prestatorul va asigura hrana rece conform Notei de </w:t>
            </w:r>
            <w:r w:rsidRPr="004D412E">
              <w:rPr>
                <w:rFonts w:ascii="Segoe UI" w:eastAsia="Arial" w:hAnsi="Segoe UI" w:cs="Segoe UI"/>
                <w:color w:val="000000"/>
                <w:sz w:val="20"/>
                <w:szCs w:val="20"/>
                <w:lang w:val="pt-BR"/>
              </w:rPr>
              <w:lastRenderedPageBreak/>
              <w:t>comandă transmisă cu cel puţin trei zile înainte</w:t>
            </w:r>
          </w:p>
        </w:tc>
        <w:tc>
          <w:tcPr>
            <w:tcW w:w="4111" w:type="dxa"/>
          </w:tcPr>
          <w:p w14:paraId="1E33D12E"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lastRenderedPageBreak/>
              <w:t>DA</w:t>
            </w:r>
          </w:p>
        </w:tc>
        <w:tc>
          <w:tcPr>
            <w:tcW w:w="3715" w:type="dxa"/>
          </w:tcPr>
          <w:p w14:paraId="44EC833D"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D6D18C0" w14:textId="77777777" w:rsidTr="002F79DC">
        <w:trPr>
          <w:trHeight w:val="312"/>
        </w:trPr>
        <w:tc>
          <w:tcPr>
            <w:tcW w:w="2801" w:type="dxa"/>
          </w:tcPr>
          <w:p w14:paraId="04F785EC" w14:textId="416EA8BB"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Daca pe parcursul derulării contractului vor apărea anumite îmbolnăviri ale copiilor, se vor solicita meniuri de regim, adecvate bolilor respective fara modificare pretului ofertat.</w:t>
            </w:r>
          </w:p>
        </w:tc>
        <w:tc>
          <w:tcPr>
            <w:tcW w:w="4111" w:type="dxa"/>
          </w:tcPr>
          <w:p w14:paraId="26D95A58"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7B6BB0DD"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17AB1932" w14:textId="77777777" w:rsidTr="002F79DC">
        <w:trPr>
          <w:trHeight w:val="312"/>
        </w:trPr>
        <w:tc>
          <w:tcPr>
            <w:tcW w:w="2801" w:type="dxa"/>
          </w:tcPr>
          <w:p w14:paraId="0D5B715E" w14:textId="10DE2149"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Se face precizarea că se solicita în mod special ca toate alimentele care presupun porţionare, inclusiv pâinea, să fie porţionate la gramajul prevăzut de legislaţia sanitară. </w:t>
            </w:r>
          </w:p>
        </w:tc>
        <w:tc>
          <w:tcPr>
            <w:tcW w:w="4111" w:type="dxa"/>
          </w:tcPr>
          <w:p w14:paraId="0818E11E"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3D80F7B1"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751B13A4" w14:textId="77777777" w:rsidTr="002F79DC">
        <w:trPr>
          <w:trHeight w:val="312"/>
        </w:trPr>
        <w:tc>
          <w:tcPr>
            <w:tcW w:w="2801" w:type="dxa"/>
          </w:tcPr>
          <w:p w14:paraId="19F2491D" w14:textId="77FBF346"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In ultima saptamana a lunii in curs, prestatorul va prezenta autorităţii contractante, în forma scrisă, până cel târziu în ziua de miercuri o propunere de meniu pentru săptămânile lunii urmatoare (cate 1(un) meniu pentru fiecare saptamana)</w:t>
            </w:r>
          </w:p>
        </w:tc>
        <w:tc>
          <w:tcPr>
            <w:tcW w:w="4111" w:type="dxa"/>
          </w:tcPr>
          <w:p w14:paraId="7EEBAEFB"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32A4BE08"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B7061D7" w14:textId="77777777" w:rsidTr="002F79DC">
        <w:trPr>
          <w:trHeight w:val="312"/>
        </w:trPr>
        <w:tc>
          <w:tcPr>
            <w:tcW w:w="2801" w:type="dxa"/>
          </w:tcPr>
          <w:p w14:paraId="2ACD7982" w14:textId="14C4474B" w:rsidR="0009756B" w:rsidRPr="004D412E" w:rsidRDefault="0009756B" w:rsidP="0009756B">
            <w:pPr>
              <w:spacing w:before="60"/>
              <w:ind w:right="135"/>
              <w:jc w:val="both"/>
              <w:rPr>
                <w:rFonts w:ascii="Segoe UI" w:eastAsia="Arial" w:hAnsi="Segoe UI" w:cs="Segoe UI"/>
                <w:color w:val="000000"/>
                <w:sz w:val="20"/>
                <w:szCs w:val="20"/>
                <w:lang w:val="pt-BR"/>
              </w:rPr>
            </w:pPr>
            <w:proofErr w:type="spellStart"/>
            <w:r w:rsidRPr="002F79DC">
              <w:rPr>
                <w:rFonts w:ascii="Segoe UI" w:eastAsia="Arial" w:hAnsi="Segoe UI" w:cs="Segoe UI"/>
                <w:color w:val="000000"/>
                <w:sz w:val="20"/>
                <w:szCs w:val="20"/>
              </w:rPr>
              <w:t>După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analizarea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propunerii</w:t>
            </w:r>
            <w:proofErr w:type="spellEnd"/>
            <w:r w:rsidRPr="002F79DC">
              <w:rPr>
                <w:rFonts w:ascii="Segoe UI" w:eastAsia="Arial" w:hAnsi="Segoe UI" w:cs="Segoe UI"/>
                <w:color w:val="000000"/>
                <w:sz w:val="20"/>
                <w:szCs w:val="20"/>
              </w:rPr>
              <w:t xml:space="preserve"> de </w:t>
            </w:r>
            <w:proofErr w:type="spellStart"/>
            <w:r w:rsidRPr="002F79DC">
              <w:rPr>
                <w:rFonts w:ascii="Segoe UI" w:eastAsia="Arial" w:hAnsi="Segoe UI" w:cs="Segoe UI"/>
                <w:color w:val="000000"/>
                <w:sz w:val="20"/>
                <w:szCs w:val="20"/>
              </w:rPr>
              <w:t>meniu</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autoritatea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contractantă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va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transmite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prestatorului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confirmarea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meniului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aşa</w:t>
            </w:r>
            <w:proofErr w:type="spellEnd"/>
            <w:r w:rsidRPr="002F79DC">
              <w:rPr>
                <w:rFonts w:ascii="Segoe UI" w:eastAsia="Arial" w:hAnsi="Segoe UI" w:cs="Segoe UI"/>
                <w:color w:val="000000"/>
                <w:sz w:val="20"/>
                <w:szCs w:val="20"/>
              </w:rPr>
              <w:t xml:space="preserve"> cum a </w:t>
            </w:r>
            <w:proofErr w:type="spellStart"/>
            <w:r w:rsidRPr="002F79DC">
              <w:rPr>
                <w:rFonts w:ascii="Segoe UI" w:eastAsia="Arial" w:hAnsi="Segoe UI" w:cs="Segoe UI"/>
                <w:color w:val="000000"/>
                <w:sz w:val="20"/>
                <w:szCs w:val="20"/>
              </w:rPr>
              <w:t>fost</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primit</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sau</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observaţii</w:t>
            </w:r>
            <w:proofErr w:type="spellEnd"/>
            <w:r w:rsidRPr="002F79DC">
              <w:rPr>
                <w:rFonts w:ascii="Segoe UI" w:eastAsia="Arial" w:hAnsi="Segoe UI" w:cs="Segoe UI"/>
                <w:color w:val="000000"/>
                <w:sz w:val="20"/>
                <w:szCs w:val="20"/>
              </w:rPr>
              <w:t>/</w:t>
            </w:r>
            <w:proofErr w:type="spellStart"/>
            <w:r w:rsidRPr="002F79DC">
              <w:rPr>
                <w:rFonts w:ascii="Segoe UI" w:eastAsia="Arial" w:hAnsi="Segoe UI" w:cs="Segoe UI"/>
                <w:color w:val="000000"/>
                <w:sz w:val="20"/>
                <w:szCs w:val="20"/>
              </w:rPr>
              <w:t>modificări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asupra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acestui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meniu</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în</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cazul</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în</w:t>
            </w:r>
            <w:proofErr w:type="spellEnd"/>
            <w:r w:rsidRPr="002F79DC">
              <w:rPr>
                <w:rFonts w:ascii="Segoe UI" w:eastAsia="Arial" w:hAnsi="Segoe UI" w:cs="Segoe UI"/>
                <w:color w:val="000000"/>
                <w:sz w:val="20"/>
                <w:szCs w:val="20"/>
              </w:rPr>
              <w:t xml:space="preserve"> care </w:t>
            </w:r>
            <w:proofErr w:type="spellStart"/>
            <w:r w:rsidRPr="002F79DC">
              <w:rPr>
                <w:rFonts w:ascii="Segoe UI" w:eastAsia="Arial" w:hAnsi="Segoe UI" w:cs="Segoe UI"/>
                <w:color w:val="000000"/>
                <w:sz w:val="20"/>
                <w:szCs w:val="20"/>
              </w:rPr>
              <w:t>acestea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există</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până</w:t>
            </w:r>
            <w:proofErr w:type="spellEnd"/>
            <w:r w:rsidRPr="002F79DC">
              <w:rPr>
                <w:rFonts w:ascii="Segoe UI" w:eastAsia="Arial" w:hAnsi="Segoe UI" w:cs="Segoe UI"/>
                <w:color w:val="000000"/>
                <w:sz w:val="20"/>
                <w:szCs w:val="20"/>
              </w:rPr>
              <w:t xml:space="preserve"> cel </w:t>
            </w:r>
            <w:proofErr w:type="spellStart"/>
            <w:r w:rsidRPr="002F79DC">
              <w:rPr>
                <w:rFonts w:ascii="Segoe UI" w:eastAsia="Arial" w:hAnsi="Segoe UI" w:cs="Segoe UI"/>
                <w:color w:val="000000"/>
                <w:sz w:val="20"/>
                <w:szCs w:val="20"/>
              </w:rPr>
              <w:t>târziu</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în</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ziua</w:t>
            </w:r>
            <w:proofErr w:type="spellEnd"/>
            <w:r w:rsidRPr="002F79DC">
              <w:rPr>
                <w:rFonts w:ascii="Segoe UI" w:eastAsia="Arial" w:hAnsi="Segoe UI" w:cs="Segoe UI"/>
                <w:color w:val="000000"/>
                <w:sz w:val="20"/>
                <w:szCs w:val="20"/>
              </w:rPr>
              <w:t xml:space="preserve"> de </w:t>
            </w:r>
            <w:proofErr w:type="spellStart"/>
            <w:r w:rsidRPr="002F79DC">
              <w:rPr>
                <w:rFonts w:ascii="Segoe UI" w:eastAsia="Arial" w:hAnsi="Segoe UI" w:cs="Segoe UI"/>
                <w:color w:val="000000"/>
                <w:sz w:val="20"/>
                <w:szCs w:val="20"/>
              </w:rPr>
              <w:t>vineri</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pentru</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săptămânile</w:t>
            </w:r>
            <w:proofErr w:type="spellEnd"/>
            <w:r w:rsidRPr="002F79DC">
              <w:rPr>
                <w:rFonts w:ascii="Segoe UI" w:eastAsia="Arial" w:hAnsi="Segoe UI" w:cs="Segoe UI"/>
                <w:color w:val="000000"/>
                <w:sz w:val="20"/>
                <w:szCs w:val="20"/>
              </w:rPr>
              <w:t xml:space="preserve"> din luna </w:t>
            </w:r>
            <w:proofErr w:type="spellStart"/>
            <w:r w:rsidRPr="002F79DC">
              <w:rPr>
                <w:rFonts w:ascii="Segoe UI" w:eastAsia="Arial" w:hAnsi="Segoe UI" w:cs="Segoe UI"/>
                <w:color w:val="000000"/>
                <w:sz w:val="20"/>
                <w:szCs w:val="20"/>
              </w:rPr>
              <w:t>urmatoare</w:t>
            </w:r>
            <w:proofErr w:type="spellEnd"/>
            <w:r w:rsidRPr="002F79DC">
              <w:rPr>
                <w:rFonts w:ascii="Segoe UI" w:eastAsia="Arial" w:hAnsi="Segoe UI" w:cs="Segoe UI"/>
                <w:color w:val="000000"/>
                <w:sz w:val="20"/>
                <w:szCs w:val="20"/>
              </w:rPr>
              <w:t xml:space="preserve">. </w:t>
            </w:r>
            <w:r w:rsidRPr="004D412E">
              <w:rPr>
                <w:rFonts w:ascii="Segoe UI" w:eastAsia="Arial" w:hAnsi="Segoe UI" w:cs="Segoe UI"/>
                <w:color w:val="000000"/>
                <w:sz w:val="20"/>
                <w:szCs w:val="20"/>
                <w:lang w:val="pt-BR"/>
              </w:rPr>
              <w:t>Prestatorul nu poate să modifice meniul prestabilit, fără acordul autorităţii contractante</w:t>
            </w:r>
          </w:p>
        </w:tc>
        <w:tc>
          <w:tcPr>
            <w:tcW w:w="4111" w:type="dxa"/>
          </w:tcPr>
          <w:p w14:paraId="27BB3EAE"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55605381"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2BCDFC6E" w14:textId="77777777" w:rsidTr="002F79DC">
        <w:trPr>
          <w:trHeight w:val="312"/>
        </w:trPr>
        <w:tc>
          <w:tcPr>
            <w:tcW w:w="2801" w:type="dxa"/>
          </w:tcPr>
          <w:p w14:paraId="5166571C" w14:textId="335612F0"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Comanda pentru numarul de porţii ce vor trebui preparate şi servite se va transmite prestatorului zilnic, până cel târziu la orele 09:30, pentru masa ce se va servi în aceeasi zi, pe </w:t>
            </w:r>
            <w:r w:rsidRPr="004D412E">
              <w:rPr>
                <w:rFonts w:ascii="Segoe UI" w:eastAsia="Arial" w:hAnsi="Segoe UI" w:cs="Segoe UI"/>
                <w:color w:val="000000"/>
                <w:sz w:val="20"/>
                <w:szCs w:val="20"/>
                <w:lang w:val="pt-BR"/>
              </w:rPr>
              <w:lastRenderedPageBreak/>
              <w:t>baza foii zilnice de prezenţă a preşcolarilor.</w:t>
            </w:r>
          </w:p>
        </w:tc>
        <w:tc>
          <w:tcPr>
            <w:tcW w:w="4111" w:type="dxa"/>
          </w:tcPr>
          <w:p w14:paraId="5E28BD7D"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lastRenderedPageBreak/>
              <w:t>DA</w:t>
            </w:r>
          </w:p>
        </w:tc>
        <w:tc>
          <w:tcPr>
            <w:tcW w:w="3715" w:type="dxa"/>
          </w:tcPr>
          <w:p w14:paraId="5BFA48F6"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A5DF5E0" w14:textId="77777777" w:rsidTr="002F79DC">
        <w:trPr>
          <w:trHeight w:val="312"/>
        </w:trPr>
        <w:tc>
          <w:tcPr>
            <w:tcW w:w="2801" w:type="dxa"/>
          </w:tcPr>
          <w:p w14:paraId="1859D37E" w14:textId="3B77B350"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În funcţie de modificările intervenite în frecvenţa copiilor şi elevilor beneficiari ai serviciului de catering, autoritatea contractantă îşi rezervă dreptul de a suplimenta sau diminua numărul de porţii comandate, fără modificarea preţului unitar şi fără vreo notificare prealabilă, ci numai prin precizările cu privire la numărul de beneficiari cuprinse în comanda lansată către prestator.</w:t>
            </w:r>
          </w:p>
        </w:tc>
        <w:tc>
          <w:tcPr>
            <w:tcW w:w="4111" w:type="dxa"/>
          </w:tcPr>
          <w:p w14:paraId="49133FD8"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02852EB8"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2D04F03" w14:textId="77777777" w:rsidTr="002F79DC">
        <w:trPr>
          <w:trHeight w:val="312"/>
        </w:trPr>
        <w:tc>
          <w:tcPr>
            <w:tcW w:w="2801" w:type="dxa"/>
          </w:tcPr>
          <w:p w14:paraId="6E88C00F" w14:textId="136D5599" w:rsidR="0009756B" w:rsidRPr="004D412E" w:rsidRDefault="0009756B" w:rsidP="0009756B">
            <w:pPr>
              <w:widowControl w:val="0"/>
              <w:autoSpaceDE w:val="0"/>
              <w:autoSpaceDN w:val="0"/>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Porţiile vor fi pregătite şi preparate de prestatorul serviciilor de catering în cantităţile şi conţinutul caloric stabilit prin normele de hrană prevăzute de Ordinul 1955/1995 pentru aprobarea Normelor de igienă privind unităţile pentru ocrotirea, educarea şi instruirea copiilor si tinerilor, Legea 123/2008 pentru o alimentaţie sănătoasă în unităţile de învătamânt preunivetsitar şi Ordinul 1563/2008 pentru aprobarea Listei alimentelor nerecomandate preşcolarilor şi şcolarilor şi a principiilor care stau la baza unei alimentaţii sănătoase pentru copii şi adolescenţi (proporţional cu timpul petrecut de copil în colectivitate), conform Anexei nr.2.pct.3.2.si Anexei nr,4 artAdin ultimul act emis de Ministerul Sănătâţii.</w:t>
            </w:r>
          </w:p>
        </w:tc>
        <w:tc>
          <w:tcPr>
            <w:tcW w:w="4111" w:type="dxa"/>
          </w:tcPr>
          <w:p w14:paraId="0F3CEE6C" w14:textId="3CC5AD86"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2F935929"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52044EEF" w14:textId="77777777" w:rsidTr="002F79DC">
        <w:trPr>
          <w:trHeight w:val="312"/>
        </w:trPr>
        <w:tc>
          <w:tcPr>
            <w:tcW w:w="2801" w:type="dxa"/>
          </w:tcPr>
          <w:p w14:paraId="4C740D1E" w14:textId="4851C31D"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Livrarea preparatelor se va face respectându-se numărul de calorii conform legislaţiei în vigoare. </w:t>
            </w:r>
          </w:p>
        </w:tc>
        <w:tc>
          <w:tcPr>
            <w:tcW w:w="4111" w:type="dxa"/>
          </w:tcPr>
          <w:p w14:paraId="228A50AA" w14:textId="77777777" w:rsidR="0009756B" w:rsidRDefault="0009756B" w:rsidP="0009756B">
            <w:pPr>
              <w:adjustRightInd w:val="0"/>
              <w:jc w:val="both"/>
              <w:rPr>
                <w:rFonts w:ascii="Segoe UI" w:eastAsia="Arial" w:hAnsi="Segoe UI" w:cs="Segoe UI"/>
                <w:color w:val="000000"/>
                <w:sz w:val="20"/>
                <w:szCs w:val="20"/>
              </w:rPr>
            </w:pPr>
            <w:r w:rsidRPr="004A61DE">
              <w:rPr>
                <w:rFonts w:ascii="Segoe UI" w:eastAsia="Arial" w:hAnsi="Segoe UI" w:cs="Segoe UI"/>
                <w:sz w:val="20"/>
                <w:szCs w:val="20"/>
              </w:rPr>
              <w:t>DA</w:t>
            </w:r>
            <w:r w:rsidRPr="002F79DC">
              <w:rPr>
                <w:rFonts w:ascii="Segoe UI" w:eastAsia="Arial" w:hAnsi="Segoe UI" w:cs="Segoe UI"/>
                <w:color w:val="000000"/>
                <w:sz w:val="20"/>
                <w:szCs w:val="20"/>
              </w:rPr>
              <w:t xml:space="preserve"> </w:t>
            </w:r>
          </w:p>
          <w:p w14:paraId="1B280860" w14:textId="2CD285E7" w:rsidR="0009756B" w:rsidRPr="0095319C" w:rsidRDefault="0009756B" w:rsidP="0009756B">
            <w:pPr>
              <w:pStyle w:val="ListParagraph"/>
              <w:numPr>
                <w:ilvl w:val="0"/>
                <w:numId w:val="22"/>
              </w:numPr>
              <w:adjustRightInd w:val="0"/>
              <w:jc w:val="both"/>
              <w:rPr>
                <w:rFonts w:ascii="Segoe UI" w:eastAsia="Arial" w:hAnsi="Segoe UI" w:cs="Segoe UI"/>
                <w:sz w:val="20"/>
                <w:szCs w:val="20"/>
              </w:rPr>
            </w:pPr>
            <w:r w:rsidRPr="0095319C">
              <w:rPr>
                <w:rFonts w:ascii="Segoe UI" w:eastAsia="Arial" w:hAnsi="Segoe UI" w:cs="Segoe UI"/>
                <w:color w:val="000000"/>
                <w:sz w:val="20"/>
                <w:szCs w:val="20"/>
              </w:rPr>
              <w:t xml:space="preserve">zilnic, până  cel târziu la orele </w:t>
            </w:r>
            <w:r w:rsidR="002D2F9B">
              <w:rPr>
                <w:rFonts w:ascii="Segoe UI" w:eastAsia="Arial" w:hAnsi="Segoe UI" w:cs="Segoe UI"/>
                <w:color w:val="000000"/>
                <w:sz w:val="20"/>
                <w:szCs w:val="20"/>
              </w:rPr>
              <w:t>10-12</w:t>
            </w:r>
          </w:p>
        </w:tc>
        <w:tc>
          <w:tcPr>
            <w:tcW w:w="3715" w:type="dxa"/>
          </w:tcPr>
          <w:p w14:paraId="69D6017F"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DF7FD1C" w14:textId="77777777" w:rsidTr="002F79DC">
        <w:trPr>
          <w:trHeight w:val="312"/>
        </w:trPr>
        <w:tc>
          <w:tcPr>
            <w:tcW w:w="2801" w:type="dxa"/>
          </w:tcPr>
          <w:p w14:paraId="26E6A6B0" w14:textId="6D3F9695"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lastRenderedPageBreak/>
              <w:t xml:space="preserve">Dacă pe parcursul derularii contractului vor apărea anumite îmbolnăviri ale beneficiarilor, se vor solicita meniuri adecvate bolilor respective. </w:t>
            </w:r>
          </w:p>
        </w:tc>
        <w:tc>
          <w:tcPr>
            <w:tcW w:w="4111" w:type="dxa"/>
          </w:tcPr>
          <w:p w14:paraId="79957F9B" w14:textId="3B813A2A"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774D5D0F"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FA89A40" w14:textId="77777777" w:rsidTr="002F79DC">
        <w:trPr>
          <w:trHeight w:val="312"/>
        </w:trPr>
        <w:tc>
          <w:tcPr>
            <w:tcW w:w="2801" w:type="dxa"/>
          </w:tcPr>
          <w:p w14:paraId="722B17E6" w14:textId="3B80D62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Livrarea porţiilor de regim se va efectua individual.</w:t>
            </w:r>
          </w:p>
        </w:tc>
        <w:tc>
          <w:tcPr>
            <w:tcW w:w="4111" w:type="dxa"/>
          </w:tcPr>
          <w:p w14:paraId="7A40B695" w14:textId="37BA4AC7"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1FA95EDA" w14:textId="77777777" w:rsidR="0009756B" w:rsidRPr="004A61DE" w:rsidRDefault="0009756B" w:rsidP="0009756B">
            <w:pPr>
              <w:adjustRightInd w:val="0"/>
              <w:jc w:val="both"/>
              <w:rPr>
                <w:rFonts w:ascii="Segoe UI" w:eastAsia="Arial" w:hAnsi="Segoe UI" w:cs="Segoe UI"/>
                <w:sz w:val="20"/>
                <w:szCs w:val="20"/>
              </w:rPr>
            </w:pPr>
          </w:p>
        </w:tc>
      </w:tr>
      <w:tr w:rsidR="0009756B" w:rsidRPr="002D2F9B" w14:paraId="1B358079" w14:textId="77777777" w:rsidTr="002F79DC">
        <w:trPr>
          <w:trHeight w:val="312"/>
        </w:trPr>
        <w:tc>
          <w:tcPr>
            <w:tcW w:w="2801" w:type="dxa"/>
          </w:tcPr>
          <w:p w14:paraId="0A5512F3" w14:textId="3FAB97D0"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Programul de servire al mesei de prânz </w:t>
            </w:r>
          </w:p>
        </w:tc>
        <w:tc>
          <w:tcPr>
            <w:tcW w:w="4111" w:type="dxa"/>
          </w:tcPr>
          <w:p w14:paraId="099AE492" w14:textId="77777777" w:rsidR="0009756B" w:rsidRDefault="0009756B" w:rsidP="0009756B">
            <w:pPr>
              <w:adjustRightInd w:val="0"/>
              <w:jc w:val="both"/>
              <w:rPr>
                <w:rFonts w:ascii="Segoe UI" w:eastAsia="Arial" w:hAnsi="Segoe UI" w:cs="Segoe UI"/>
                <w:color w:val="000000"/>
                <w:sz w:val="20"/>
                <w:szCs w:val="20"/>
              </w:rPr>
            </w:pPr>
            <w:r>
              <w:rPr>
                <w:rFonts w:ascii="Segoe UI" w:eastAsia="Arial" w:hAnsi="Segoe UI" w:cs="Segoe UI"/>
                <w:color w:val="000000"/>
                <w:sz w:val="20"/>
                <w:szCs w:val="20"/>
              </w:rPr>
              <w:t xml:space="preserve">La </w:t>
            </w:r>
            <w:proofErr w:type="spellStart"/>
            <w:r>
              <w:rPr>
                <w:rFonts w:ascii="Segoe UI" w:eastAsia="Arial" w:hAnsi="Segoe UI" w:cs="Segoe UI"/>
                <w:color w:val="000000"/>
                <w:sz w:val="20"/>
                <w:szCs w:val="20"/>
              </w:rPr>
              <w:t>sediul</w:t>
            </w:r>
            <w:proofErr w:type="spellEnd"/>
            <w:r>
              <w:rPr>
                <w:rFonts w:ascii="Segoe UI" w:eastAsia="Arial" w:hAnsi="Segoe UI" w:cs="Segoe UI"/>
                <w:color w:val="000000"/>
                <w:sz w:val="20"/>
                <w:szCs w:val="20"/>
              </w:rPr>
              <w:t xml:space="preserve"> </w:t>
            </w:r>
            <w:proofErr w:type="spellStart"/>
            <w:r>
              <w:rPr>
                <w:rFonts w:ascii="Segoe UI" w:eastAsia="Arial" w:hAnsi="Segoe UI" w:cs="Segoe UI"/>
                <w:color w:val="000000"/>
                <w:sz w:val="20"/>
                <w:szCs w:val="20"/>
              </w:rPr>
              <w:t>beneficiarului</w:t>
            </w:r>
            <w:proofErr w:type="spellEnd"/>
            <w:r w:rsidRPr="002F79DC">
              <w:rPr>
                <w:rFonts w:ascii="Segoe UI" w:eastAsia="Arial" w:hAnsi="Segoe UI" w:cs="Segoe UI"/>
                <w:color w:val="000000"/>
                <w:sz w:val="20"/>
                <w:szCs w:val="20"/>
              </w:rPr>
              <w:t xml:space="preserve"> </w:t>
            </w:r>
          </w:p>
          <w:p w14:paraId="7CC4ABDF" w14:textId="27C48606" w:rsidR="0009756B" w:rsidRPr="002F79DC" w:rsidRDefault="0009756B" w:rsidP="0009756B">
            <w:pPr>
              <w:pStyle w:val="ListParagraph"/>
              <w:numPr>
                <w:ilvl w:val="0"/>
                <w:numId w:val="22"/>
              </w:numPr>
              <w:adjustRightInd w:val="0"/>
              <w:jc w:val="both"/>
              <w:rPr>
                <w:rFonts w:ascii="Segoe UI" w:eastAsia="Arial" w:hAnsi="Segoe UI" w:cs="Segoe UI"/>
                <w:sz w:val="20"/>
                <w:szCs w:val="20"/>
              </w:rPr>
            </w:pPr>
            <w:r w:rsidRPr="002F79DC">
              <w:rPr>
                <w:rFonts w:ascii="Segoe UI" w:eastAsia="Arial" w:hAnsi="Segoe UI" w:cs="Segoe UI"/>
                <w:color w:val="000000"/>
                <w:sz w:val="20"/>
                <w:szCs w:val="20"/>
              </w:rPr>
              <w:t xml:space="preserve">zilnic de luni până vineri la ora </w:t>
            </w:r>
            <w:r w:rsidR="002D2F9B">
              <w:rPr>
                <w:rFonts w:ascii="Segoe UI" w:eastAsia="Arial" w:hAnsi="Segoe UI" w:cs="Segoe UI"/>
                <w:color w:val="000000"/>
                <w:sz w:val="20"/>
                <w:szCs w:val="20"/>
              </w:rPr>
              <w:t>10.00-</w:t>
            </w:r>
            <w:r w:rsidRPr="002F79DC">
              <w:rPr>
                <w:rFonts w:ascii="Segoe UI" w:eastAsia="Arial" w:hAnsi="Segoe UI" w:cs="Segoe UI"/>
                <w:color w:val="000000"/>
                <w:sz w:val="20"/>
                <w:szCs w:val="20"/>
              </w:rPr>
              <w:t>12:00</w:t>
            </w:r>
          </w:p>
        </w:tc>
        <w:tc>
          <w:tcPr>
            <w:tcW w:w="3715" w:type="dxa"/>
          </w:tcPr>
          <w:p w14:paraId="200281AD" w14:textId="77777777" w:rsidR="0009756B" w:rsidRPr="004D412E" w:rsidRDefault="0009756B" w:rsidP="0009756B">
            <w:pPr>
              <w:adjustRightInd w:val="0"/>
              <w:jc w:val="both"/>
              <w:rPr>
                <w:rFonts w:ascii="Segoe UI" w:eastAsia="Arial" w:hAnsi="Segoe UI" w:cs="Segoe UI"/>
                <w:sz w:val="20"/>
                <w:szCs w:val="20"/>
                <w:lang w:val="pt-BR"/>
              </w:rPr>
            </w:pPr>
          </w:p>
        </w:tc>
      </w:tr>
      <w:tr w:rsidR="0009756B" w:rsidRPr="004A61DE" w14:paraId="666152CE" w14:textId="77777777" w:rsidTr="002F79DC">
        <w:trPr>
          <w:trHeight w:val="312"/>
        </w:trPr>
        <w:tc>
          <w:tcPr>
            <w:tcW w:w="2801" w:type="dxa"/>
          </w:tcPr>
          <w:p w14:paraId="67D49973" w14:textId="2E0F867C" w:rsidR="0009756B" w:rsidRPr="004A61DE" w:rsidRDefault="0009756B" w:rsidP="0009756B">
            <w:pPr>
              <w:spacing w:before="60"/>
              <w:ind w:right="135"/>
              <w:jc w:val="both"/>
              <w:rPr>
                <w:rFonts w:ascii="Segoe UI" w:eastAsia="Arial" w:hAnsi="Segoe UI" w:cs="Segoe UI"/>
                <w:color w:val="000000"/>
                <w:sz w:val="20"/>
                <w:szCs w:val="20"/>
              </w:rPr>
            </w:pPr>
            <w:r w:rsidRPr="004D412E">
              <w:rPr>
                <w:rFonts w:ascii="Segoe UI" w:eastAsia="Arial" w:hAnsi="Segoe UI" w:cs="Segoe UI"/>
                <w:color w:val="000000"/>
                <w:sz w:val="20"/>
                <w:szCs w:val="20"/>
                <w:lang w:val="pt-BR"/>
              </w:rPr>
              <w:t xml:space="preserve">Autoritatea contractantă solicită ca mâncarea gătită să se pastreze calda în recipiente profesionale. </w:t>
            </w:r>
            <w:proofErr w:type="spellStart"/>
            <w:r w:rsidRPr="002F79DC">
              <w:rPr>
                <w:rFonts w:ascii="Segoe UI" w:eastAsia="Arial" w:hAnsi="Segoe UI" w:cs="Segoe UI"/>
                <w:color w:val="000000"/>
                <w:sz w:val="20"/>
                <w:szCs w:val="20"/>
              </w:rPr>
              <w:t>Autoritatea</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contractanta</w:t>
            </w:r>
            <w:proofErr w:type="spellEnd"/>
            <w:r w:rsidRPr="002F79DC">
              <w:rPr>
                <w:rFonts w:ascii="Segoe UI" w:eastAsia="Arial" w:hAnsi="Segoe UI" w:cs="Segoe UI"/>
                <w:color w:val="000000"/>
                <w:sz w:val="20"/>
                <w:szCs w:val="20"/>
              </w:rPr>
              <w:t xml:space="preserve"> nu </w:t>
            </w:r>
            <w:proofErr w:type="spellStart"/>
            <w:r w:rsidRPr="002F79DC">
              <w:rPr>
                <w:rFonts w:ascii="Segoe UI" w:eastAsia="Arial" w:hAnsi="Segoe UI" w:cs="Segoe UI"/>
                <w:color w:val="000000"/>
                <w:sz w:val="20"/>
                <w:szCs w:val="20"/>
              </w:rPr>
              <w:t>admite</w:t>
            </w:r>
            <w:proofErr w:type="spellEnd"/>
            <w:r w:rsidRPr="002F79DC">
              <w:rPr>
                <w:rFonts w:ascii="Segoe UI" w:eastAsia="Arial" w:hAnsi="Segoe UI" w:cs="Segoe UI"/>
                <w:color w:val="000000"/>
                <w:sz w:val="20"/>
                <w:szCs w:val="20"/>
              </w:rPr>
              <w:t xml:space="preserve"> </w:t>
            </w:r>
            <w:proofErr w:type="spellStart"/>
            <w:r w:rsidRPr="002F79DC">
              <w:rPr>
                <w:rFonts w:ascii="Segoe UI" w:eastAsia="Arial" w:hAnsi="Segoe UI" w:cs="Segoe UI"/>
                <w:color w:val="000000"/>
                <w:sz w:val="20"/>
                <w:szCs w:val="20"/>
              </w:rPr>
              <w:t>oferte</w:t>
            </w:r>
            <w:proofErr w:type="spellEnd"/>
            <w:r w:rsidRPr="002F79DC">
              <w:rPr>
                <w:rFonts w:ascii="Segoe UI" w:eastAsia="Arial" w:hAnsi="Segoe UI" w:cs="Segoe UI"/>
                <w:color w:val="000000"/>
                <w:sz w:val="20"/>
                <w:szCs w:val="20"/>
              </w:rPr>
              <w:t xml:space="preserve"> alternative.</w:t>
            </w:r>
          </w:p>
        </w:tc>
        <w:tc>
          <w:tcPr>
            <w:tcW w:w="4111" w:type="dxa"/>
          </w:tcPr>
          <w:p w14:paraId="620FAED0"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0EB239D5"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729B1A52" w14:textId="77777777" w:rsidTr="002F79DC">
        <w:trPr>
          <w:trHeight w:val="312"/>
        </w:trPr>
        <w:tc>
          <w:tcPr>
            <w:tcW w:w="2801" w:type="dxa"/>
          </w:tcPr>
          <w:p w14:paraId="3EB28C0B" w14:textId="5BAA08B2"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Acest program va putea fi modificat şi adaptat în mod corespunzător în funcţie de necesităţile şi la cerinţa motivată a beneficiarului</w:t>
            </w:r>
          </w:p>
        </w:tc>
        <w:tc>
          <w:tcPr>
            <w:tcW w:w="4111" w:type="dxa"/>
          </w:tcPr>
          <w:p w14:paraId="62B3485A"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12EB940B"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70FB7FC" w14:textId="77777777" w:rsidTr="002F79DC">
        <w:trPr>
          <w:trHeight w:val="312"/>
        </w:trPr>
        <w:tc>
          <w:tcPr>
            <w:tcW w:w="2801" w:type="dxa"/>
          </w:tcPr>
          <w:p w14:paraId="434DC210" w14:textId="49409128"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Programul va fi anunţat în scris la începutul activităţii şi, ori de câte ori el va suferi modificări, pe parcursul derulării contractului. Vesela de servit va fi asigurată de către autoritatea contractanta(beneficiar)</w:t>
            </w:r>
          </w:p>
        </w:tc>
        <w:tc>
          <w:tcPr>
            <w:tcW w:w="4111" w:type="dxa"/>
          </w:tcPr>
          <w:p w14:paraId="191AA679"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2E712E73"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949B22A" w14:textId="77777777" w:rsidTr="002F79DC">
        <w:trPr>
          <w:trHeight w:val="312"/>
        </w:trPr>
        <w:tc>
          <w:tcPr>
            <w:tcW w:w="2801" w:type="dxa"/>
          </w:tcPr>
          <w:p w14:paraId="41121FF4" w14:textId="0956F74A"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Autoritatea contractantă solicită ca mâncarea gătită să se păstreze caldă în recipiente profesionale până la servire.</w:t>
            </w:r>
          </w:p>
        </w:tc>
        <w:tc>
          <w:tcPr>
            <w:tcW w:w="4111" w:type="dxa"/>
          </w:tcPr>
          <w:p w14:paraId="6F60B292"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6BAF908F"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1A7E5B08" w14:textId="77777777" w:rsidTr="002F79DC">
        <w:trPr>
          <w:trHeight w:val="312"/>
        </w:trPr>
        <w:tc>
          <w:tcPr>
            <w:tcW w:w="10627" w:type="dxa"/>
            <w:gridSpan w:val="3"/>
          </w:tcPr>
          <w:p w14:paraId="6EE2979E" w14:textId="17C97B97" w:rsidR="0009756B" w:rsidRPr="002F79DC" w:rsidRDefault="0009756B" w:rsidP="0009756B">
            <w:pPr>
              <w:spacing w:before="60"/>
              <w:ind w:right="135"/>
              <w:jc w:val="both"/>
              <w:rPr>
                <w:rFonts w:ascii="Segoe UI" w:eastAsia="Arial" w:hAnsi="Segoe UI" w:cs="Segoe UI"/>
                <w:b/>
                <w:bCs/>
                <w:color w:val="000000"/>
                <w:sz w:val="22"/>
                <w:szCs w:val="22"/>
              </w:rPr>
            </w:pPr>
            <w:r w:rsidRPr="002F79DC">
              <w:rPr>
                <w:rFonts w:ascii="Segoe UI" w:eastAsia="Arial" w:hAnsi="Segoe UI" w:cs="Segoe UI"/>
                <w:b/>
                <w:bCs/>
                <w:color w:val="000000"/>
                <w:sz w:val="22"/>
                <w:szCs w:val="22"/>
              </w:rPr>
              <w:t>CERINTE OBLIGATORII PENTRU OFERTANTI</w:t>
            </w:r>
          </w:p>
        </w:tc>
      </w:tr>
      <w:tr w:rsidR="0009756B" w:rsidRPr="004A61DE" w14:paraId="002FF2B5" w14:textId="77777777" w:rsidTr="002F79DC">
        <w:trPr>
          <w:trHeight w:val="312"/>
        </w:trPr>
        <w:tc>
          <w:tcPr>
            <w:tcW w:w="2801" w:type="dxa"/>
          </w:tcPr>
          <w:p w14:paraId="2B44C49C" w14:textId="0845999B"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Ofertantul participant la procedură trebuie să respecte particularitatile unităţii de învăţământ beneficiare, ale serviciului de catering prevăzute în caietul de sarcini şi graficul de prestare al acestui serviciu.</w:t>
            </w:r>
          </w:p>
        </w:tc>
        <w:tc>
          <w:tcPr>
            <w:tcW w:w="4111" w:type="dxa"/>
          </w:tcPr>
          <w:p w14:paraId="083755DD"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4DE5B3CF"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25933778" w14:textId="77777777" w:rsidTr="002F79DC">
        <w:trPr>
          <w:trHeight w:val="312"/>
        </w:trPr>
        <w:tc>
          <w:tcPr>
            <w:tcW w:w="2801" w:type="dxa"/>
          </w:tcPr>
          <w:p w14:paraId="4A7EA973" w14:textId="1AF2FD10"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lastRenderedPageBreak/>
              <w:t>Ofertantul trebuie să prezinte 4 variante de meniuri săptămânale de sezon pentru elevi pe perioada desfăşurării contractului</w:t>
            </w:r>
          </w:p>
        </w:tc>
        <w:tc>
          <w:tcPr>
            <w:tcW w:w="4111" w:type="dxa"/>
          </w:tcPr>
          <w:p w14:paraId="7837743F"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02738A74"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CD49663" w14:textId="77777777" w:rsidTr="002F79DC">
        <w:trPr>
          <w:trHeight w:val="312"/>
        </w:trPr>
        <w:tc>
          <w:tcPr>
            <w:tcW w:w="2801" w:type="dxa"/>
          </w:tcPr>
          <w:p w14:paraId="1BC3BA55" w14:textId="2AB5E211"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Ofertantul trebuie să prezinte Documentul de înregistrare sanitara veterinară şi pentru siguranţa alimentelor pentru activităţile din unităţile de vânzare cu amănuntul, eliberat de Direcţia Sanitară Veterinară şi pentru Siguranţa Alimentelor de Origine Animală.</w:t>
            </w:r>
          </w:p>
        </w:tc>
        <w:tc>
          <w:tcPr>
            <w:tcW w:w="4111" w:type="dxa"/>
          </w:tcPr>
          <w:p w14:paraId="3ED02127"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51949994"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27A4B29E" w14:textId="77777777" w:rsidTr="002F79DC">
        <w:trPr>
          <w:trHeight w:val="312"/>
        </w:trPr>
        <w:tc>
          <w:tcPr>
            <w:tcW w:w="2801" w:type="dxa"/>
          </w:tcPr>
          <w:p w14:paraId="129A22B8" w14:textId="557D4A5D"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La data semnării contractului prestatorul câştigător va prezenta obligatoriu reţetarele, care urmează a fi folosite în desfăşurarea serviciilor ce fac obiectul prezentei documentaţii de atribuire. Reţetarele vor constitui anexă la contractul ce se va semna între autoritatea contractantă şi ofertantul declarat câştigător</w:t>
            </w:r>
          </w:p>
        </w:tc>
        <w:tc>
          <w:tcPr>
            <w:tcW w:w="4111" w:type="dxa"/>
          </w:tcPr>
          <w:p w14:paraId="3E329CA6" w14:textId="77777777" w:rsidR="0009756B" w:rsidRPr="004A61DE" w:rsidRDefault="0009756B" w:rsidP="0009756B">
            <w:pPr>
              <w:adjustRightInd w:val="0"/>
              <w:jc w:val="both"/>
              <w:rPr>
                <w:rFonts w:ascii="Segoe UI" w:eastAsia="Arial" w:hAnsi="Segoe UI" w:cs="Segoe UI"/>
                <w:sz w:val="20"/>
                <w:szCs w:val="20"/>
              </w:rPr>
            </w:pPr>
            <w:r w:rsidRPr="004A61DE">
              <w:rPr>
                <w:rFonts w:ascii="Segoe UI" w:eastAsia="Arial" w:hAnsi="Segoe UI" w:cs="Segoe UI"/>
                <w:sz w:val="20"/>
                <w:szCs w:val="20"/>
              </w:rPr>
              <w:t>DA</w:t>
            </w:r>
          </w:p>
        </w:tc>
        <w:tc>
          <w:tcPr>
            <w:tcW w:w="3715" w:type="dxa"/>
          </w:tcPr>
          <w:p w14:paraId="36B061CC"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74AE486C" w14:textId="77777777" w:rsidTr="002F79DC">
        <w:trPr>
          <w:trHeight w:val="312"/>
        </w:trPr>
        <w:tc>
          <w:tcPr>
            <w:tcW w:w="2801" w:type="dxa"/>
          </w:tcPr>
          <w:p w14:paraId="74651343" w14:textId="4A508CE5"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La prepararea mâncărurilor se vor folosi gramajele indicate în reţetarele prezentate</w:t>
            </w:r>
          </w:p>
        </w:tc>
        <w:tc>
          <w:tcPr>
            <w:tcW w:w="4111" w:type="dxa"/>
          </w:tcPr>
          <w:p w14:paraId="64A0F68F" w14:textId="2E8564DE"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0E1FCAA8"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E734A83" w14:textId="77777777" w:rsidTr="002F79DC">
        <w:trPr>
          <w:trHeight w:val="312"/>
        </w:trPr>
        <w:tc>
          <w:tcPr>
            <w:tcW w:w="2801" w:type="dxa"/>
          </w:tcPr>
          <w:p w14:paraId="5D1D5CAE" w14:textId="5F6D1C1F"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Prestatorul trebuie să respecte piramida alimentară pentru nutriţia copiilor şi adolescenţilor în funcţie de necesarul caloric, grupe de alimente şi grupe de vârstă, pentru asigurarea creşterii şi a unei stări de sănătate şi imunitate corespunzătoare</w:t>
            </w:r>
          </w:p>
        </w:tc>
        <w:tc>
          <w:tcPr>
            <w:tcW w:w="4111" w:type="dxa"/>
          </w:tcPr>
          <w:p w14:paraId="3A83C8DF" w14:textId="6F037CD0" w:rsidR="0009756B" w:rsidRPr="004A61DE"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6CBDF52A"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32E5CB3" w14:textId="77777777" w:rsidTr="002F79DC">
        <w:trPr>
          <w:trHeight w:val="312"/>
        </w:trPr>
        <w:tc>
          <w:tcPr>
            <w:tcW w:w="2801" w:type="dxa"/>
          </w:tcPr>
          <w:p w14:paraId="00DA4DC5" w14:textId="5321FAD9"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Meniurile vor conţine felurile de mâncare propuse cu enumerarea ingredientelor şi </w:t>
            </w:r>
            <w:r w:rsidRPr="004D412E">
              <w:rPr>
                <w:rFonts w:ascii="Segoe UI" w:eastAsia="Arial" w:hAnsi="Segoe UI" w:cs="Segoe UI"/>
                <w:color w:val="000000"/>
                <w:sz w:val="20"/>
                <w:szCs w:val="20"/>
                <w:lang w:val="pt-BR"/>
              </w:rPr>
              <w:lastRenderedPageBreak/>
              <w:t>menţionarea gramajelor per categorii principale de alimente (carne, legume, cereale) care urmează a fi folosite la prepararea acestora.</w:t>
            </w:r>
          </w:p>
        </w:tc>
        <w:tc>
          <w:tcPr>
            <w:tcW w:w="4111" w:type="dxa"/>
          </w:tcPr>
          <w:p w14:paraId="51E63DE1" w14:textId="17DAC7E6"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lastRenderedPageBreak/>
              <w:t>DA</w:t>
            </w:r>
          </w:p>
        </w:tc>
        <w:tc>
          <w:tcPr>
            <w:tcW w:w="3715" w:type="dxa"/>
          </w:tcPr>
          <w:p w14:paraId="08E0CD3D"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E014C31" w14:textId="77777777" w:rsidTr="002F79DC">
        <w:trPr>
          <w:trHeight w:val="312"/>
        </w:trPr>
        <w:tc>
          <w:tcPr>
            <w:tcW w:w="2801" w:type="dxa"/>
          </w:tcPr>
          <w:p w14:paraId="0908DA0E" w14:textId="4C3AA9F3" w:rsidR="0009756B" w:rsidRPr="000F24CB" w:rsidRDefault="0009756B" w:rsidP="0009756B">
            <w:pPr>
              <w:spacing w:before="60"/>
              <w:ind w:right="135"/>
              <w:jc w:val="both"/>
              <w:rPr>
                <w:rFonts w:ascii="Segoe UI" w:eastAsia="Arial" w:hAnsi="Segoe UI" w:cs="Segoe UI"/>
                <w:color w:val="000000"/>
                <w:sz w:val="20"/>
                <w:szCs w:val="20"/>
              </w:rPr>
            </w:pPr>
            <w:proofErr w:type="spellStart"/>
            <w:r w:rsidRPr="000F24CB">
              <w:rPr>
                <w:rFonts w:ascii="Segoe UI" w:eastAsia="Arial" w:hAnsi="Segoe UI" w:cs="Segoe UI"/>
                <w:color w:val="000000"/>
                <w:sz w:val="20"/>
                <w:szCs w:val="20"/>
              </w:rPr>
              <w:t>Prestatorul</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trebuie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să</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asigure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lipsa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unor</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produse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prevazute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meniurile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săptămânale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alte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produse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prin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substituire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numai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cazuri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exceptionale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şi</w:t>
            </w:r>
            <w:proofErr w:type="spellEnd"/>
            <w:r w:rsidRPr="000F24CB">
              <w:rPr>
                <w:rFonts w:ascii="Segoe UI" w:eastAsia="Arial" w:hAnsi="Segoe UI" w:cs="Segoe UI"/>
                <w:color w:val="000000"/>
                <w:sz w:val="20"/>
                <w:szCs w:val="20"/>
              </w:rPr>
              <w:t xml:space="preserve"> cu </w:t>
            </w:r>
            <w:proofErr w:type="spellStart"/>
            <w:r w:rsidRPr="000F24CB">
              <w:rPr>
                <w:rFonts w:ascii="Segoe UI" w:eastAsia="Arial" w:hAnsi="Segoe UI" w:cs="Segoe UI"/>
                <w:color w:val="000000"/>
                <w:sz w:val="20"/>
                <w:szCs w:val="20"/>
              </w:rPr>
              <w:t>aprobarea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prealabilă</w:t>
            </w:r>
            <w:proofErr w:type="spellEnd"/>
            <w:r w:rsidRPr="000F24CB">
              <w:rPr>
                <w:rFonts w:ascii="Segoe UI" w:eastAsia="Arial" w:hAnsi="Segoe UI" w:cs="Segoe UI"/>
                <w:color w:val="000000"/>
                <w:sz w:val="20"/>
                <w:szCs w:val="20"/>
              </w:rPr>
              <w:t xml:space="preserve"> a </w:t>
            </w:r>
            <w:proofErr w:type="spellStart"/>
            <w:r w:rsidRPr="000F24CB">
              <w:rPr>
                <w:rFonts w:ascii="Segoe UI" w:eastAsia="Arial" w:hAnsi="Segoe UI" w:cs="Segoe UI"/>
                <w:color w:val="000000"/>
                <w:sz w:val="20"/>
                <w:szCs w:val="20"/>
              </w:rPr>
              <w:t>reprezentantului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autorităţii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contractante</w:t>
            </w:r>
            <w:proofErr w:type="spellEnd"/>
            <w:r w:rsidRPr="000F24CB">
              <w:rPr>
                <w:rFonts w:ascii="Segoe UI" w:eastAsia="Arial" w:hAnsi="Segoe UI" w:cs="Segoe UI"/>
                <w:color w:val="000000"/>
                <w:sz w:val="20"/>
                <w:szCs w:val="20"/>
              </w:rPr>
              <w:t xml:space="preserve"> la </w:t>
            </w:r>
            <w:proofErr w:type="spellStart"/>
            <w:r w:rsidRPr="000F24CB">
              <w:rPr>
                <w:rFonts w:ascii="Segoe UI" w:eastAsia="Arial" w:hAnsi="Segoe UI" w:cs="Segoe UI"/>
                <w:color w:val="000000"/>
                <w:sz w:val="20"/>
                <w:szCs w:val="20"/>
              </w:rPr>
              <w:t>echivalentul</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valoric</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şi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nutriţional</w:t>
            </w:r>
            <w:proofErr w:type="spellEnd"/>
            <w:r w:rsidRPr="000F24CB">
              <w:rPr>
                <w:rFonts w:ascii="Segoe UI" w:eastAsia="Arial" w:hAnsi="Segoe UI" w:cs="Segoe UI"/>
                <w:color w:val="000000"/>
                <w:sz w:val="20"/>
                <w:szCs w:val="20"/>
              </w:rPr>
              <w:t xml:space="preserve"> al </w:t>
            </w:r>
            <w:proofErr w:type="spellStart"/>
            <w:r w:rsidRPr="000F24CB">
              <w:rPr>
                <w:rFonts w:ascii="Segoe UI" w:eastAsia="Arial" w:hAnsi="Segoe UI" w:cs="Segoe UI"/>
                <w:color w:val="000000"/>
                <w:sz w:val="20"/>
                <w:szCs w:val="20"/>
              </w:rPr>
              <w:t>celor</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înlocuite</w:t>
            </w:r>
            <w:proofErr w:type="spellEnd"/>
          </w:p>
        </w:tc>
        <w:tc>
          <w:tcPr>
            <w:tcW w:w="4111" w:type="dxa"/>
          </w:tcPr>
          <w:p w14:paraId="33A2095A" w14:textId="0D45DCF7"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6A4D995C"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1F8502E8" w14:textId="77777777" w:rsidTr="002F79DC">
        <w:trPr>
          <w:trHeight w:val="312"/>
        </w:trPr>
        <w:tc>
          <w:tcPr>
            <w:tcW w:w="2801" w:type="dxa"/>
          </w:tcPr>
          <w:p w14:paraId="4189A2AE" w14:textId="1FF134C0"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Prestatorul trebuie să asigure condiţiile igienico-sanitare prevazute de actele normative în vigoare pentru depozitarea şi pastrarea produselor agro-alimentare pentru prepararea şi transportul hranei</w:t>
            </w:r>
          </w:p>
        </w:tc>
        <w:tc>
          <w:tcPr>
            <w:tcW w:w="4111" w:type="dxa"/>
          </w:tcPr>
          <w:p w14:paraId="5832BAD6" w14:textId="1821065F"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2D36847A"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91E8137" w14:textId="77777777" w:rsidTr="002F79DC">
        <w:trPr>
          <w:trHeight w:val="312"/>
        </w:trPr>
        <w:tc>
          <w:tcPr>
            <w:tcW w:w="2801" w:type="dxa"/>
          </w:tcPr>
          <w:p w14:paraId="6F7363A9" w14:textId="4CCD25C5"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Prestatorul trebuie să întocmească la sfârşitul fiecărei luni pentru luna următoare patru variante de plan meniu însoţite de calculul caloriilor, conţinutul de lipide, proteine, glucide şi gramajul zilnic al categoriilor principale de alimente (carne, lactate, cereale, legume, leguminoase uscate, cartofi, peşte, zahăr), care vor fi trimise centrelor beneficiare spre aprobare. La cererea beneficiarului, se vor prezenta listele de alimente pe baza cărora se servesc meniurile zilnice. Pe baza acestora se vor efectua cele 3 anchete alimentare anuale (februarie, mai, octombrie)</w:t>
            </w:r>
          </w:p>
        </w:tc>
        <w:tc>
          <w:tcPr>
            <w:tcW w:w="4111" w:type="dxa"/>
          </w:tcPr>
          <w:p w14:paraId="38C32F8C" w14:textId="2048B418"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3303F017"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25EAEC93" w14:textId="77777777" w:rsidTr="002F79DC">
        <w:trPr>
          <w:trHeight w:val="312"/>
        </w:trPr>
        <w:tc>
          <w:tcPr>
            <w:tcW w:w="2801" w:type="dxa"/>
          </w:tcPr>
          <w:p w14:paraId="3E900510"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La realizarea “Planului meniu” prestatorul trebuie </w:t>
            </w:r>
            <w:r w:rsidRPr="004D412E">
              <w:rPr>
                <w:rFonts w:ascii="Segoe UI" w:eastAsia="Arial" w:hAnsi="Segoe UI" w:cs="Segoe UI"/>
                <w:color w:val="000000"/>
                <w:sz w:val="20"/>
                <w:szCs w:val="20"/>
                <w:lang w:val="pt-BR"/>
              </w:rPr>
              <w:lastRenderedPageBreak/>
              <w:t>să ia în considerare următoarele:</w:t>
            </w:r>
          </w:p>
          <w:p w14:paraId="361F1BE4"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realizarea unui raport optim între principiile alimentare de bază (proteine, lipide, glucide, etc.)</w:t>
            </w:r>
          </w:p>
          <w:p w14:paraId="627DD4F0"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w:t>
            </w:r>
            <w:r w:rsidRPr="004D412E">
              <w:rPr>
                <w:rFonts w:ascii="Segoe UI" w:eastAsia="Arial" w:hAnsi="Segoe UI" w:cs="Segoe UI"/>
                <w:color w:val="000000"/>
                <w:sz w:val="20"/>
                <w:szCs w:val="20"/>
                <w:lang w:val="pt-BR"/>
              </w:rPr>
              <w:tab/>
              <w:t xml:space="preserve">afecţiunile, bolile, şi indicaţiile medicale; </w:t>
            </w:r>
          </w:p>
          <w:p w14:paraId="105EF699"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w:t>
            </w:r>
            <w:r w:rsidRPr="004D412E">
              <w:rPr>
                <w:rFonts w:ascii="Segoe UI" w:eastAsia="Arial" w:hAnsi="Segoe UI" w:cs="Segoe UI"/>
                <w:color w:val="000000"/>
                <w:sz w:val="20"/>
                <w:szCs w:val="20"/>
                <w:lang w:val="pt-BR"/>
              </w:rPr>
              <w:tab/>
              <w:t xml:space="preserve">anotimpul în care se aplică meniurile; </w:t>
            </w:r>
          </w:p>
          <w:p w14:paraId="26270547"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w:t>
            </w:r>
            <w:r w:rsidRPr="004D412E">
              <w:rPr>
                <w:rFonts w:ascii="Segoe UI" w:eastAsia="Arial" w:hAnsi="Segoe UI" w:cs="Segoe UI"/>
                <w:color w:val="000000"/>
                <w:sz w:val="20"/>
                <w:szCs w:val="20"/>
                <w:lang w:val="pt-BR"/>
              </w:rPr>
              <w:tab/>
              <w:t xml:space="preserve">planurile de meiu vor fi întocmite astfel ca pe parcursul unei săptămâni să nu se repete felurile de mâncare; </w:t>
            </w:r>
          </w:p>
          <w:p w14:paraId="42024963"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 realizarea unor preparate cu gust bun, miros plăcut, agreate de catre cei care le consumă; </w:t>
            </w:r>
          </w:p>
          <w:p w14:paraId="6CC63793"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w:t>
            </w:r>
            <w:r w:rsidRPr="004D412E">
              <w:rPr>
                <w:rFonts w:ascii="Segoe UI" w:eastAsia="Arial" w:hAnsi="Segoe UI" w:cs="Segoe UI"/>
                <w:color w:val="000000"/>
                <w:sz w:val="20"/>
                <w:szCs w:val="20"/>
                <w:lang w:val="pt-BR"/>
              </w:rPr>
              <w:tab/>
              <w:t xml:space="preserve">preparatele să fie consistente şi să dea senzaţie de saţietate; </w:t>
            </w:r>
          </w:p>
          <w:p w14:paraId="0B4EEFBA"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  preparatele să fie variate atât prin felul produselor, cât şi prin tehnologia culinară folosită. </w:t>
            </w:r>
          </w:p>
          <w:p w14:paraId="23D210DB" w14:textId="6E4F66A5"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w:t>
            </w:r>
            <w:r w:rsidRPr="004D412E">
              <w:rPr>
                <w:rFonts w:ascii="Segoe UI" w:eastAsia="Arial" w:hAnsi="Segoe UI" w:cs="Segoe UI"/>
                <w:color w:val="000000"/>
                <w:sz w:val="20"/>
                <w:szCs w:val="20"/>
                <w:lang w:val="pt-BR"/>
              </w:rPr>
              <w:tab/>
              <w:t>eventualele observaţii despre preparate preferate sau mai puţin preferate vor fi aduse la cunoştinţa prestatorului de către autoritatea contractantă pe măsura ce aceasta le va primi de la preşcolari respectiv de la părinţii acestora.</w:t>
            </w:r>
          </w:p>
        </w:tc>
        <w:tc>
          <w:tcPr>
            <w:tcW w:w="4111" w:type="dxa"/>
          </w:tcPr>
          <w:p w14:paraId="4CDD666B" w14:textId="61A9D792"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lastRenderedPageBreak/>
              <w:t>DA</w:t>
            </w:r>
          </w:p>
        </w:tc>
        <w:tc>
          <w:tcPr>
            <w:tcW w:w="3715" w:type="dxa"/>
          </w:tcPr>
          <w:p w14:paraId="64AEEDF0"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7DC3438" w14:textId="77777777" w:rsidTr="002F79DC">
        <w:trPr>
          <w:trHeight w:val="312"/>
        </w:trPr>
        <w:tc>
          <w:tcPr>
            <w:tcW w:w="2801" w:type="dxa"/>
          </w:tcPr>
          <w:p w14:paraId="48DC04F5" w14:textId="0AFEFC0F"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Recepţia hranei se va realiza zilnic de către autoritatea contractantă prin persoanele desemnate de directorul unităţii de învăţămănt</w:t>
            </w:r>
          </w:p>
        </w:tc>
        <w:tc>
          <w:tcPr>
            <w:tcW w:w="4111" w:type="dxa"/>
          </w:tcPr>
          <w:p w14:paraId="3BB703A5" w14:textId="0E2617A2"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7713A635"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50B8A92F" w14:textId="77777777" w:rsidTr="002F79DC">
        <w:trPr>
          <w:trHeight w:val="312"/>
        </w:trPr>
        <w:tc>
          <w:tcPr>
            <w:tcW w:w="2801" w:type="dxa"/>
          </w:tcPr>
          <w:p w14:paraId="1D21E813" w14:textId="7777777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Prestatorul va prezenta la livrare procesul verbal de receptie al hranei însoţit de declaraţia de conformitate şi calculul caloriilor şi gramajul pe portie. Nu se va </w:t>
            </w:r>
            <w:r w:rsidRPr="004D412E">
              <w:rPr>
                <w:rFonts w:ascii="Segoe UI" w:eastAsia="Arial" w:hAnsi="Segoe UI" w:cs="Segoe UI"/>
                <w:color w:val="000000"/>
                <w:sz w:val="20"/>
                <w:szCs w:val="20"/>
                <w:lang w:val="pt-BR"/>
              </w:rPr>
              <w:lastRenderedPageBreak/>
              <w:t>distribui hrana fără avizul personalului de specialitate şi/sau directorului unităţii de învăţămănt. În cazul constatării unor deficienţe în prestarea serviciilor, acestea se vor comunica imediat, în scris, prestatorului.</w:t>
            </w:r>
          </w:p>
          <w:p w14:paraId="6DB67FD3" w14:textId="38D0F354"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Dacă vreunul din produsele livrate nu corespunde condiţiilor prevăzute în legislaţia sanitară, achizitorul are dreptul să-l respingă, iar prestatorul are obligaţia, fără a modifica preţul, de a înlocui produsele refuzate şi de a face modificările necesare pentru ca pe viitor produsele să corespundă calitativ</w:t>
            </w:r>
          </w:p>
        </w:tc>
        <w:tc>
          <w:tcPr>
            <w:tcW w:w="4111" w:type="dxa"/>
          </w:tcPr>
          <w:p w14:paraId="0D52B113" w14:textId="6301372C"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lastRenderedPageBreak/>
              <w:t>DA</w:t>
            </w:r>
          </w:p>
        </w:tc>
        <w:tc>
          <w:tcPr>
            <w:tcW w:w="3715" w:type="dxa"/>
          </w:tcPr>
          <w:p w14:paraId="385FDD46"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B8C10C0" w14:textId="77777777" w:rsidTr="002F79DC">
        <w:trPr>
          <w:trHeight w:val="312"/>
        </w:trPr>
        <w:tc>
          <w:tcPr>
            <w:tcW w:w="2801" w:type="dxa"/>
          </w:tcPr>
          <w:p w14:paraId="6A47D1C9" w14:textId="42646B1D"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In cazul în care se vor constata abateri care pot conduce la consecinte grave la starea de sănătate a beneficiarilor, personalul de specialitate şi/sau directorul unităţii de învăţămănt vor avea dreptul să sisteze distribuirea hranei, iar prestatorul va fi obligat să înlocuiască alimentele sau hrana neconforme cu alta/altele corespunzătoare, fără a pretinde plăti suplimentare pentru aceasta, în termen de maxim 2 (doua) ore de la primirea notificării. In situatiile in care acest termen va fi deposit, Prestatorul are obligatia de a plati penalitati in cuantum de 10% din pretul total al meniurilor livrate in ziua respective, precum si daune calculate la nivelul prejudiciului cauzat.</w:t>
            </w:r>
          </w:p>
        </w:tc>
        <w:tc>
          <w:tcPr>
            <w:tcW w:w="4111" w:type="dxa"/>
          </w:tcPr>
          <w:p w14:paraId="60480806" w14:textId="164FC50B"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4668BF9F"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B807541" w14:textId="77777777" w:rsidTr="002F79DC">
        <w:trPr>
          <w:trHeight w:val="312"/>
        </w:trPr>
        <w:tc>
          <w:tcPr>
            <w:tcW w:w="2801" w:type="dxa"/>
          </w:tcPr>
          <w:p w14:paraId="317B7C68" w14:textId="3881730B"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lastRenderedPageBreak/>
              <w:t>Cantităţile constatate lipsă, dacă vor exista, vor fi acoperite in termen de maxim 1(una) ora de la dat primirii notificarii.</w:t>
            </w:r>
          </w:p>
        </w:tc>
        <w:tc>
          <w:tcPr>
            <w:tcW w:w="4111" w:type="dxa"/>
          </w:tcPr>
          <w:p w14:paraId="69607673" w14:textId="4F9F3667"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34ACFD5C"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796C7708" w14:textId="77777777" w:rsidTr="002F79DC">
        <w:trPr>
          <w:trHeight w:val="312"/>
        </w:trPr>
        <w:tc>
          <w:tcPr>
            <w:tcW w:w="2801" w:type="dxa"/>
          </w:tcPr>
          <w:p w14:paraId="57F2F1F4" w14:textId="050405EB"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Prestatorul are obligaţia prelevării de probe la sediul sau din fiecare fel de mâncare conform legislaţiei în vigoare, care se vor păstra 48 de ore de la data prelevării în recipiente corespunzătoare, sigilate şi etichetate corespunzător, în spaţiu frigorific special destinat şi adecvat acestui scop, dotat cu termometru şi grafic de temperatura actualizat de persoana responsabilă desemnată</w:t>
            </w:r>
          </w:p>
        </w:tc>
        <w:tc>
          <w:tcPr>
            <w:tcW w:w="4111" w:type="dxa"/>
          </w:tcPr>
          <w:p w14:paraId="1E3906D8" w14:textId="3A6F6DE9"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0CC840D9"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7F1DA709" w14:textId="77777777" w:rsidTr="002F79DC">
        <w:trPr>
          <w:trHeight w:val="312"/>
        </w:trPr>
        <w:tc>
          <w:tcPr>
            <w:tcW w:w="2801" w:type="dxa"/>
          </w:tcPr>
          <w:p w14:paraId="6A2B3BFA" w14:textId="20A06BE8"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Se interzice darea în consum a alimentelor în situaţia nerecoltării probelor alimentare din fiecare fel de mâncare.</w:t>
            </w:r>
          </w:p>
        </w:tc>
        <w:tc>
          <w:tcPr>
            <w:tcW w:w="4111" w:type="dxa"/>
          </w:tcPr>
          <w:p w14:paraId="17A8E666" w14:textId="68BD4561"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459BA534"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60C533E4" w14:textId="77777777" w:rsidTr="002F79DC">
        <w:trPr>
          <w:trHeight w:val="312"/>
        </w:trPr>
        <w:tc>
          <w:tcPr>
            <w:tcW w:w="2801" w:type="dxa"/>
          </w:tcPr>
          <w:p w14:paraId="17BA3619" w14:textId="22AE4E02"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În cazul apariţiei unor îmbolnăviri sau suspiciuni de îmbolnăviri cu transmitere digestivă la şcolarii care au servit masa, acestia vor putea preprezenta în caz de litigiu, o asa numita “contraprobă”</w:t>
            </w:r>
          </w:p>
        </w:tc>
        <w:tc>
          <w:tcPr>
            <w:tcW w:w="4111" w:type="dxa"/>
          </w:tcPr>
          <w:p w14:paraId="5DBA1D12" w14:textId="4EC8014B"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47FA1A06"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3C088AB5" w14:textId="77777777" w:rsidTr="002F79DC">
        <w:trPr>
          <w:trHeight w:val="312"/>
        </w:trPr>
        <w:tc>
          <w:tcPr>
            <w:tcW w:w="2801" w:type="dxa"/>
          </w:tcPr>
          <w:p w14:paraId="545AB7FC" w14:textId="17A85F49"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În situaţia nerespectării de către personalul propriu a masurilor referitoare la prevenirea şi combaterea bolilor transmisibile, cât şi a normelor sanitar–veterinare, prestatorul va suporta dupa caz sancţiuni administrative, contravenţionale sau penale</w:t>
            </w:r>
          </w:p>
        </w:tc>
        <w:tc>
          <w:tcPr>
            <w:tcW w:w="4111" w:type="dxa"/>
          </w:tcPr>
          <w:p w14:paraId="37512AD2" w14:textId="3798B314"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t>DA</w:t>
            </w:r>
          </w:p>
        </w:tc>
        <w:tc>
          <w:tcPr>
            <w:tcW w:w="3715" w:type="dxa"/>
          </w:tcPr>
          <w:p w14:paraId="3FE47FD3"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1140BB1D" w14:textId="77777777" w:rsidTr="002F79DC">
        <w:trPr>
          <w:trHeight w:val="312"/>
        </w:trPr>
        <w:tc>
          <w:tcPr>
            <w:tcW w:w="2801" w:type="dxa"/>
          </w:tcPr>
          <w:p w14:paraId="0EA0BB9D" w14:textId="3F0D003C"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Prestatorul are obligaţia să permită membrilor desemnaţi ai comisiei de monitorizare ai serviciului de catering, constituită de autoritatea contractantă </w:t>
            </w:r>
            <w:r w:rsidRPr="004D412E">
              <w:rPr>
                <w:rFonts w:ascii="Segoe UI" w:eastAsia="Arial" w:hAnsi="Segoe UI" w:cs="Segoe UI"/>
                <w:color w:val="000000"/>
                <w:sz w:val="20"/>
                <w:szCs w:val="20"/>
                <w:lang w:val="pt-BR"/>
              </w:rPr>
              <w:lastRenderedPageBreak/>
              <w:t>având ca atribuţiuni respectarea prevederilor contractuale de către parţile contractante, căt şi a prevederilor legale, normele sanitar-veterinare şi de igienă legate de obiectul contractului, a căror identitate va fi adusă la cunoştinţa prestatorului în scris să efectueze periodic şi inopinat controale la sediul prestatorului unde se prepară hrana</w:t>
            </w:r>
          </w:p>
        </w:tc>
        <w:tc>
          <w:tcPr>
            <w:tcW w:w="4111" w:type="dxa"/>
          </w:tcPr>
          <w:p w14:paraId="474A34E6" w14:textId="48534F7C" w:rsidR="0009756B" w:rsidRDefault="0009756B" w:rsidP="0009756B">
            <w:pPr>
              <w:adjustRightInd w:val="0"/>
              <w:jc w:val="both"/>
              <w:rPr>
                <w:rFonts w:ascii="Segoe UI" w:eastAsia="Arial" w:hAnsi="Segoe UI" w:cs="Segoe UI"/>
                <w:sz w:val="20"/>
                <w:szCs w:val="20"/>
              </w:rPr>
            </w:pPr>
            <w:r>
              <w:rPr>
                <w:rFonts w:ascii="Segoe UI" w:eastAsia="Arial" w:hAnsi="Segoe UI" w:cs="Segoe UI"/>
                <w:sz w:val="20"/>
                <w:szCs w:val="20"/>
              </w:rPr>
              <w:lastRenderedPageBreak/>
              <w:t>DA</w:t>
            </w:r>
          </w:p>
        </w:tc>
        <w:tc>
          <w:tcPr>
            <w:tcW w:w="3715" w:type="dxa"/>
          </w:tcPr>
          <w:p w14:paraId="04DC449C" w14:textId="77777777" w:rsidR="0009756B" w:rsidRPr="004A61DE" w:rsidRDefault="0009756B" w:rsidP="0009756B">
            <w:pPr>
              <w:adjustRightInd w:val="0"/>
              <w:jc w:val="both"/>
              <w:rPr>
                <w:rFonts w:ascii="Segoe UI" w:eastAsia="Arial" w:hAnsi="Segoe UI" w:cs="Segoe UI"/>
                <w:sz w:val="20"/>
                <w:szCs w:val="20"/>
              </w:rPr>
            </w:pPr>
          </w:p>
        </w:tc>
      </w:tr>
      <w:tr w:rsidR="0009756B" w:rsidRPr="004A61DE" w14:paraId="40EFA5A5" w14:textId="77777777" w:rsidTr="000F24CB">
        <w:trPr>
          <w:trHeight w:val="312"/>
        </w:trPr>
        <w:tc>
          <w:tcPr>
            <w:tcW w:w="10627" w:type="dxa"/>
            <w:gridSpan w:val="3"/>
          </w:tcPr>
          <w:p w14:paraId="37FE5FFA" w14:textId="64D3A2A1" w:rsidR="0009756B" w:rsidRPr="000F24CB" w:rsidRDefault="0009756B" w:rsidP="0009756B">
            <w:pPr>
              <w:spacing w:before="60"/>
              <w:ind w:right="135"/>
              <w:jc w:val="both"/>
              <w:rPr>
                <w:rFonts w:ascii="Segoe UI" w:eastAsia="Arial" w:hAnsi="Segoe UI" w:cs="Segoe UI"/>
                <w:b/>
                <w:bCs/>
                <w:color w:val="000000"/>
                <w:sz w:val="22"/>
                <w:szCs w:val="22"/>
              </w:rPr>
            </w:pPr>
            <w:r w:rsidRPr="000F24CB">
              <w:rPr>
                <w:rFonts w:ascii="Segoe UI" w:eastAsia="Arial" w:hAnsi="Segoe UI" w:cs="Segoe UI"/>
                <w:b/>
                <w:bCs/>
                <w:color w:val="000000"/>
                <w:sz w:val="22"/>
                <w:szCs w:val="22"/>
              </w:rPr>
              <w:t>CERINTE PRIVIND TRANSPORTUL</w:t>
            </w:r>
          </w:p>
        </w:tc>
      </w:tr>
      <w:tr w:rsidR="0009756B" w:rsidRPr="004A61DE" w14:paraId="558EA2E9" w14:textId="77777777" w:rsidTr="002F79DC">
        <w:trPr>
          <w:trHeight w:val="312"/>
        </w:trPr>
        <w:tc>
          <w:tcPr>
            <w:tcW w:w="2801" w:type="dxa"/>
          </w:tcPr>
          <w:p w14:paraId="0CCE1EAA" w14:textId="1DCC7A7E" w:rsidR="0009756B" w:rsidRPr="004D412E" w:rsidRDefault="0009756B" w:rsidP="0009756B">
            <w:pPr>
              <w:widowControl w:val="0"/>
              <w:autoSpaceDE w:val="0"/>
              <w:autoSpaceDN w:val="0"/>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Transportul hranei va fi asigurat de către prestator cu mijloacele sale de transport fără modificarea preţului din propunerea financiară, până la sediul autorităţii contractante </w:t>
            </w:r>
          </w:p>
        </w:tc>
        <w:tc>
          <w:tcPr>
            <w:tcW w:w="4111" w:type="dxa"/>
          </w:tcPr>
          <w:p w14:paraId="5BF451F4" w14:textId="0AD1C06A" w:rsidR="0009756B" w:rsidRPr="000F24CB" w:rsidRDefault="0009756B" w:rsidP="0009756B">
            <w:pPr>
              <w:widowControl w:val="0"/>
              <w:autoSpaceDE w:val="0"/>
              <w:autoSpaceDN w:val="0"/>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46F8E5A4" w14:textId="77777777" w:rsidR="0009756B" w:rsidRPr="000F24CB" w:rsidRDefault="0009756B" w:rsidP="0009756B">
            <w:pPr>
              <w:widowControl w:val="0"/>
              <w:autoSpaceDE w:val="0"/>
              <w:autoSpaceDN w:val="0"/>
              <w:spacing w:before="60"/>
              <w:ind w:right="135"/>
              <w:jc w:val="both"/>
              <w:rPr>
                <w:rFonts w:ascii="Segoe UI" w:eastAsia="Arial" w:hAnsi="Segoe UI" w:cs="Segoe UI"/>
                <w:color w:val="000000"/>
                <w:sz w:val="20"/>
                <w:szCs w:val="20"/>
              </w:rPr>
            </w:pPr>
          </w:p>
        </w:tc>
      </w:tr>
      <w:tr w:rsidR="0009756B" w:rsidRPr="004A61DE" w14:paraId="2CEC5D5F" w14:textId="77777777" w:rsidTr="002F79DC">
        <w:trPr>
          <w:trHeight w:val="312"/>
        </w:trPr>
        <w:tc>
          <w:tcPr>
            <w:tcW w:w="2801" w:type="dxa"/>
          </w:tcPr>
          <w:p w14:paraId="1E6CE074" w14:textId="73FB9A35"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Mijloacele de transport şi/sau containerele folosite la transportul alimentelor trebuie avizate de către organele/organismele de specialitate din subordinea Ministerului Sănătăţii sau alte ministere. În acest sens, ofertantul trebuie să prezinte autorizaţia sanitar-veterinară pentru mijloacele de transport, produse alimentare de origine animală şi nonaninială, eliberată de DSP, DSV sau de regii proprii ale altor ministere. Aceste dotări vor fi menţinute curate şi în bune condiţii pentru a proteja alimentele de contaminare şi trebuie, unde este necesar, să fie create condiţii pentru a permite o curăţire adecvată şi/sau dezinfecţie. Mijloacele de transport şi recipientele folosite vor fi supuse dezinfecţiei, </w:t>
            </w:r>
            <w:r w:rsidRPr="004D412E">
              <w:rPr>
                <w:rFonts w:ascii="Segoe UI" w:eastAsia="Arial" w:hAnsi="Segoe UI" w:cs="Segoe UI"/>
                <w:color w:val="000000"/>
                <w:sz w:val="20"/>
                <w:szCs w:val="20"/>
                <w:lang w:val="pt-BR"/>
              </w:rPr>
              <w:lastRenderedPageBreak/>
              <w:t>conform normelor epidemiologie în vigoare.</w:t>
            </w:r>
          </w:p>
        </w:tc>
        <w:tc>
          <w:tcPr>
            <w:tcW w:w="4111" w:type="dxa"/>
          </w:tcPr>
          <w:p w14:paraId="51EB7A1C" w14:textId="77777777" w:rsidR="0009756B" w:rsidRPr="004A61DE" w:rsidRDefault="0009756B" w:rsidP="0009756B">
            <w:pPr>
              <w:spacing w:before="60"/>
              <w:ind w:right="135"/>
              <w:jc w:val="both"/>
              <w:rPr>
                <w:rFonts w:ascii="Segoe UI" w:eastAsia="Arial" w:hAnsi="Segoe UI" w:cs="Segoe UI"/>
                <w:color w:val="000000"/>
                <w:sz w:val="20"/>
                <w:szCs w:val="20"/>
              </w:rPr>
            </w:pPr>
            <w:r w:rsidRPr="004A61DE">
              <w:rPr>
                <w:rFonts w:ascii="Segoe UI" w:eastAsia="Arial" w:hAnsi="Segoe UI" w:cs="Segoe UI"/>
                <w:color w:val="000000"/>
                <w:sz w:val="20"/>
                <w:szCs w:val="20"/>
              </w:rPr>
              <w:lastRenderedPageBreak/>
              <w:t>DA</w:t>
            </w:r>
          </w:p>
        </w:tc>
        <w:tc>
          <w:tcPr>
            <w:tcW w:w="3715" w:type="dxa"/>
          </w:tcPr>
          <w:p w14:paraId="51B8784F" w14:textId="77777777" w:rsidR="0009756B" w:rsidRPr="004A61DE" w:rsidRDefault="0009756B" w:rsidP="0009756B">
            <w:pPr>
              <w:spacing w:before="60"/>
              <w:ind w:right="135"/>
              <w:jc w:val="both"/>
              <w:rPr>
                <w:rFonts w:ascii="Segoe UI" w:eastAsia="Arial" w:hAnsi="Segoe UI" w:cs="Segoe UI"/>
                <w:color w:val="000000"/>
                <w:sz w:val="20"/>
                <w:szCs w:val="20"/>
              </w:rPr>
            </w:pPr>
          </w:p>
        </w:tc>
      </w:tr>
      <w:tr w:rsidR="0009756B" w:rsidRPr="004A61DE" w14:paraId="575504F2" w14:textId="77777777" w:rsidTr="002F79DC">
        <w:trPr>
          <w:trHeight w:val="312"/>
        </w:trPr>
        <w:tc>
          <w:tcPr>
            <w:tcW w:w="2801" w:type="dxa"/>
          </w:tcPr>
          <w:p w14:paraId="02C6C3DB" w14:textId="7A5516CE"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Transportul şi distribuirea hranei preparate se va face în recipiente din inox închise ermetic, care să păstreze temperatura alimentelor - vase izoterme, separat pentru fiecare fel de mâncare si separat pentru fiecare grupa de copii</w:t>
            </w:r>
          </w:p>
        </w:tc>
        <w:tc>
          <w:tcPr>
            <w:tcW w:w="4111" w:type="dxa"/>
          </w:tcPr>
          <w:p w14:paraId="1E5460D5" w14:textId="77777777" w:rsidR="0009756B" w:rsidRPr="004A61DE" w:rsidRDefault="0009756B" w:rsidP="0009756B">
            <w:pPr>
              <w:spacing w:before="60"/>
              <w:ind w:right="135"/>
              <w:jc w:val="both"/>
              <w:rPr>
                <w:rFonts w:ascii="Segoe UI" w:eastAsia="Arial" w:hAnsi="Segoe UI" w:cs="Segoe UI"/>
                <w:color w:val="000000"/>
                <w:sz w:val="20"/>
                <w:szCs w:val="20"/>
              </w:rPr>
            </w:pPr>
            <w:r w:rsidRPr="004A61DE">
              <w:rPr>
                <w:rFonts w:ascii="Segoe UI" w:eastAsia="Arial" w:hAnsi="Segoe UI" w:cs="Segoe UI"/>
                <w:color w:val="000000"/>
                <w:sz w:val="20"/>
                <w:szCs w:val="20"/>
              </w:rPr>
              <w:t>DA</w:t>
            </w:r>
          </w:p>
        </w:tc>
        <w:tc>
          <w:tcPr>
            <w:tcW w:w="3715" w:type="dxa"/>
          </w:tcPr>
          <w:p w14:paraId="26138EAB" w14:textId="77777777" w:rsidR="0009756B" w:rsidRPr="004A61DE" w:rsidRDefault="0009756B" w:rsidP="0009756B">
            <w:pPr>
              <w:spacing w:before="60"/>
              <w:ind w:right="135"/>
              <w:jc w:val="both"/>
              <w:rPr>
                <w:rFonts w:ascii="Segoe UI" w:eastAsia="Arial" w:hAnsi="Segoe UI" w:cs="Segoe UI"/>
                <w:color w:val="000000"/>
                <w:sz w:val="20"/>
                <w:szCs w:val="20"/>
              </w:rPr>
            </w:pPr>
          </w:p>
        </w:tc>
      </w:tr>
      <w:tr w:rsidR="0009756B" w:rsidRPr="004A61DE" w14:paraId="619C6508" w14:textId="77777777" w:rsidTr="002F79DC">
        <w:trPr>
          <w:trHeight w:val="312"/>
        </w:trPr>
        <w:tc>
          <w:tcPr>
            <w:tcW w:w="2801" w:type="dxa"/>
          </w:tcPr>
          <w:p w14:paraId="73AB950C" w14:textId="717DC782"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Recipientele şi/sau containerele desemnate trebuie folosite doar la transportul alimentelor, acolo unde este riscul contaminării alimentelor</w:t>
            </w:r>
          </w:p>
        </w:tc>
        <w:tc>
          <w:tcPr>
            <w:tcW w:w="4111" w:type="dxa"/>
          </w:tcPr>
          <w:p w14:paraId="1881E519" w14:textId="77777777" w:rsidR="0009756B" w:rsidRPr="004A61DE" w:rsidRDefault="0009756B" w:rsidP="0009756B">
            <w:pPr>
              <w:spacing w:before="60"/>
              <w:ind w:right="135"/>
              <w:jc w:val="both"/>
              <w:rPr>
                <w:rFonts w:ascii="Segoe UI" w:eastAsia="Arial" w:hAnsi="Segoe UI" w:cs="Segoe UI"/>
                <w:color w:val="000000"/>
                <w:sz w:val="20"/>
                <w:szCs w:val="20"/>
              </w:rPr>
            </w:pPr>
            <w:r w:rsidRPr="004A61DE">
              <w:rPr>
                <w:rFonts w:ascii="Segoe UI" w:eastAsia="Arial" w:hAnsi="Segoe UI" w:cs="Segoe UI"/>
                <w:color w:val="000000"/>
                <w:sz w:val="20"/>
                <w:szCs w:val="20"/>
              </w:rPr>
              <w:t>DA</w:t>
            </w:r>
          </w:p>
        </w:tc>
        <w:tc>
          <w:tcPr>
            <w:tcW w:w="3715" w:type="dxa"/>
          </w:tcPr>
          <w:p w14:paraId="4A3EADBF" w14:textId="77777777" w:rsidR="0009756B" w:rsidRPr="004A61DE" w:rsidRDefault="0009756B" w:rsidP="0009756B">
            <w:pPr>
              <w:spacing w:before="60"/>
              <w:ind w:right="135"/>
              <w:jc w:val="both"/>
              <w:rPr>
                <w:rFonts w:ascii="Segoe UI" w:eastAsia="Arial" w:hAnsi="Segoe UI" w:cs="Segoe UI"/>
                <w:color w:val="000000"/>
                <w:sz w:val="20"/>
                <w:szCs w:val="20"/>
              </w:rPr>
            </w:pPr>
          </w:p>
        </w:tc>
      </w:tr>
      <w:tr w:rsidR="0009756B" w:rsidRPr="004A61DE" w14:paraId="09FBEFBF" w14:textId="77777777" w:rsidTr="002F79DC">
        <w:trPr>
          <w:trHeight w:val="312"/>
        </w:trPr>
        <w:tc>
          <w:tcPr>
            <w:tcW w:w="2801" w:type="dxa"/>
          </w:tcPr>
          <w:p w14:paraId="47DCCC48" w14:textId="5177F80C"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Mijloacele de transport şi/sau containerele folosite la transportul alimentelor trebuie să fie capabile să menţină alimentele la o temperatură adecvată şi unde este cazul, să poată permite ca aceste temperaturi să fie monitorizate.</w:t>
            </w:r>
          </w:p>
        </w:tc>
        <w:tc>
          <w:tcPr>
            <w:tcW w:w="4111" w:type="dxa"/>
          </w:tcPr>
          <w:p w14:paraId="7C95C0F7" w14:textId="77777777" w:rsidR="0009756B" w:rsidRPr="004A61DE" w:rsidRDefault="0009756B" w:rsidP="0009756B">
            <w:pPr>
              <w:spacing w:before="60"/>
              <w:ind w:right="135"/>
              <w:jc w:val="both"/>
              <w:rPr>
                <w:rFonts w:ascii="Segoe UI" w:eastAsia="Arial" w:hAnsi="Segoe UI" w:cs="Segoe UI"/>
                <w:color w:val="000000"/>
                <w:sz w:val="20"/>
                <w:szCs w:val="20"/>
              </w:rPr>
            </w:pPr>
            <w:r w:rsidRPr="004A61DE">
              <w:rPr>
                <w:rFonts w:ascii="Segoe UI" w:eastAsia="Arial" w:hAnsi="Segoe UI" w:cs="Segoe UI"/>
                <w:color w:val="000000"/>
                <w:sz w:val="20"/>
                <w:szCs w:val="20"/>
              </w:rPr>
              <w:t>DA</w:t>
            </w:r>
          </w:p>
        </w:tc>
        <w:tc>
          <w:tcPr>
            <w:tcW w:w="3715" w:type="dxa"/>
          </w:tcPr>
          <w:p w14:paraId="1818C9A1" w14:textId="77777777" w:rsidR="0009756B" w:rsidRPr="004A61DE" w:rsidRDefault="0009756B" w:rsidP="0009756B">
            <w:pPr>
              <w:spacing w:before="60"/>
              <w:ind w:right="135"/>
              <w:jc w:val="both"/>
              <w:rPr>
                <w:rFonts w:ascii="Segoe UI" w:eastAsia="Arial" w:hAnsi="Segoe UI" w:cs="Segoe UI"/>
                <w:color w:val="000000"/>
                <w:sz w:val="20"/>
                <w:szCs w:val="20"/>
              </w:rPr>
            </w:pPr>
          </w:p>
        </w:tc>
      </w:tr>
      <w:tr w:rsidR="0009756B" w:rsidRPr="004A61DE" w14:paraId="3C9B9186" w14:textId="77777777" w:rsidTr="002F79DC">
        <w:trPr>
          <w:trHeight w:val="312"/>
        </w:trPr>
        <w:tc>
          <w:tcPr>
            <w:tcW w:w="2801" w:type="dxa"/>
          </w:tcPr>
          <w:p w14:paraId="21292617" w14:textId="7E298A79" w:rsidR="0009756B" w:rsidRPr="004D412E" w:rsidRDefault="0009756B" w:rsidP="0009756B">
            <w:pPr>
              <w:spacing w:before="60"/>
              <w:ind w:right="135"/>
              <w:jc w:val="both"/>
              <w:rPr>
                <w:rFonts w:ascii="Segoe UI" w:eastAsia="Arial" w:hAnsi="Segoe UI" w:cs="Segoe UI"/>
                <w:color w:val="000000"/>
                <w:sz w:val="20"/>
                <w:szCs w:val="20"/>
                <w:lang w:val="pt-BR"/>
              </w:rPr>
            </w:pPr>
            <w:r w:rsidRPr="000F24CB">
              <w:rPr>
                <w:rFonts w:ascii="Segoe UI" w:eastAsia="Arial" w:hAnsi="Segoe UI" w:cs="Segoe UI"/>
                <w:color w:val="000000"/>
                <w:sz w:val="20"/>
                <w:szCs w:val="20"/>
              </w:rPr>
              <w:t xml:space="preserve">Pe </w:t>
            </w:r>
            <w:proofErr w:type="spellStart"/>
            <w:r w:rsidRPr="000F24CB">
              <w:rPr>
                <w:rFonts w:ascii="Segoe UI" w:eastAsia="Arial" w:hAnsi="Segoe UI" w:cs="Segoe UI"/>
                <w:color w:val="000000"/>
                <w:sz w:val="20"/>
                <w:szCs w:val="20"/>
              </w:rPr>
              <w:t>parcursul</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derulării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contractului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operatorul</w:t>
            </w:r>
            <w:proofErr w:type="spellEnd"/>
            <w:r w:rsidRPr="000F24CB">
              <w:rPr>
                <w:rFonts w:ascii="Segoe UI" w:eastAsia="Arial" w:hAnsi="Segoe UI" w:cs="Segoe UI"/>
                <w:color w:val="000000"/>
                <w:sz w:val="20"/>
                <w:szCs w:val="20"/>
              </w:rPr>
              <w:t xml:space="preserve"> economic are </w:t>
            </w:r>
            <w:proofErr w:type="spellStart"/>
            <w:r w:rsidRPr="000F24CB">
              <w:rPr>
                <w:rFonts w:ascii="Segoe UI" w:eastAsia="Arial" w:hAnsi="Segoe UI" w:cs="Segoe UI"/>
                <w:color w:val="000000"/>
                <w:sz w:val="20"/>
                <w:szCs w:val="20"/>
              </w:rPr>
              <w:t>obligaţia</w:t>
            </w:r>
            <w:proofErr w:type="spellEnd"/>
            <w:r w:rsidRPr="000F24CB">
              <w:rPr>
                <w:rFonts w:ascii="Segoe UI" w:eastAsia="Arial" w:hAnsi="Segoe UI" w:cs="Segoe UI"/>
                <w:color w:val="000000"/>
                <w:sz w:val="20"/>
                <w:szCs w:val="20"/>
              </w:rPr>
              <w:t xml:space="preserve"> de a </w:t>
            </w:r>
            <w:proofErr w:type="spellStart"/>
            <w:r w:rsidRPr="000F24CB">
              <w:rPr>
                <w:rFonts w:ascii="Segoe UI" w:eastAsia="Arial" w:hAnsi="Segoe UI" w:cs="Segoe UI"/>
                <w:color w:val="000000"/>
                <w:sz w:val="20"/>
                <w:szCs w:val="20"/>
              </w:rPr>
              <w:t>menţine</w:t>
            </w:r>
            <w:proofErr w:type="spellEnd"/>
            <w:r w:rsidRPr="000F24CB">
              <w:rPr>
                <w:rFonts w:ascii="Segoe UI" w:eastAsia="Arial" w:hAnsi="Segoe UI" w:cs="Segoe UI"/>
                <w:color w:val="000000"/>
                <w:sz w:val="20"/>
                <w:szCs w:val="20"/>
              </w:rPr>
              <w:t xml:space="preserve"> curate </w:t>
            </w:r>
            <w:proofErr w:type="spellStart"/>
            <w:r w:rsidRPr="000F24CB">
              <w:rPr>
                <w:rFonts w:ascii="Segoe UI" w:eastAsia="Arial" w:hAnsi="Segoe UI" w:cs="Segoe UI"/>
                <w:color w:val="000000"/>
                <w:sz w:val="20"/>
                <w:szCs w:val="20"/>
              </w:rPr>
              <w:t>şi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bună</w:t>
            </w:r>
            <w:proofErr w:type="spellEnd"/>
            <w:r w:rsidRPr="000F24CB">
              <w:rPr>
                <w:rFonts w:ascii="Segoe UI" w:eastAsia="Arial" w:hAnsi="Segoe UI" w:cs="Segoe UI"/>
                <w:color w:val="000000"/>
                <w:sz w:val="20"/>
                <w:szCs w:val="20"/>
              </w:rPr>
              <w:t xml:space="preserve"> stare de </w:t>
            </w:r>
            <w:proofErr w:type="spellStart"/>
            <w:r w:rsidRPr="000F24CB">
              <w:rPr>
                <w:rFonts w:ascii="Segoe UI" w:eastAsia="Arial" w:hAnsi="Segoe UI" w:cs="Segoe UI"/>
                <w:color w:val="000000"/>
                <w:sz w:val="20"/>
                <w:szCs w:val="20"/>
              </w:rPr>
              <w:t>întreţinere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şi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funcţionare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vehiculele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utilizate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pentru</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îndeplinirea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contractului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astfel</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încât</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produsele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să</w:t>
            </w:r>
            <w:proofErr w:type="spellEnd"/>
            <w:r w:rsidRPr="000F24CB">
              <w:rPr>
                <w:rFonts w:ascii="Segoe UI" w:eastAsia="Arial" w:hAnsi="Segoe UI" w:cs="Segoe UI"/>
                <w:color w:val="000000"/>
                <w:sz w:val="20"/>
                <w:szCs w:val="20"/>
              </w:rPr>
              <w:t xml:space="preserve"> fie </w:t>
            </w:r>
            <w:proofErr w:type="spellStart"/>
            <w:r w:rsidRPr="000F24CB">
              <w:rPr>
                <w:rFonts w:ascii="Segoe UI" w:eastAsia="Arial" w:hAnsi="Segoe UI" w:cs="Segoe UI"/>
                <w:color w:val="000000"/>
                <w:sz w:val="20"/>
                <w:szCs w:val="20"/>
              </w:rPr>
              <w:t>protejate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împotriva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contaminării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şi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să</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permită</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igienizarea</w:t>
            </w:r>
            <w:proofErr w:type="spellEnd"/>
            <w:r w:rsidRPr="000F24CB">
              <w:rPr>
                <w:rFonts w:ascii="Segoe UI" w:eastAsia="Arial" w:hAnsi="Segoe UI" w:cs="Segoe UI"/>
                <w:color w:val="000000"/>
                <w:sz w:val="20"/>
                <w:szCs w:val="20"/>
              </w:rPr>
              <w:t xml:space="preserve">. </w:t>
            </w:r>
            <w:r w:rsidRPr="004D412E">
              <w:rPr>
                <w:rFonts w:ascii="Segoe UI" w:eastAsia="Arial" w:hAnsi="Segoe UI" w:cs="Segoe UI"/>
                <w:color w:val="000000"/>
                <w:sz w:val="20"/>
                <w:szCs w:val="20"/>
                <w:lang w:val="pt-BR"/>
              </w:rPr>
              <w:t>În acest sens prestatorul va prezenta contractul de prestări de servicii/declaraţie pe propria răspundere privind igienizarea mijloacelor de transport.</w:t>
            </w:r>
          </w:p>
        </w:tc>
        <w:tc>
          <w:tcPr>
            <w:tcW w:w="4111" w:type="dxa"/>
          </w:tcPr>
          <w:p w14:paraId="42A70092" w14:textId="64E7B3AC" w:rsidR="0009756B" w:rsidRPr="004A61DE"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1BCDAE11" w14:textId="52C19B62" w:rsidR="0009756B" w:rsidRPr="004A61DE"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 xml:space="preserve"> </w:t>
            </w:r>
          </w:p>
        </w:tc>
      </w:tr>
      <w:tr w:rsidR="0009756B" w:rsidRPr="004A61DE" w14:paraId="3BF8992F" w14:textId="77777777" w:rsidTr="002F79DC">
        <w:trPr>
          <w:trHeight w:val="312"/>
        </w:trPr>
        <w:tc>
          <w:tcPr>
            <w:tcW w:w="2801" w:type="dxa"/>
          </w:tcPr>
          <w:p w14:paraId="36441925" w14:textId="6536D1C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 xml:space="preserve">Pentru buna aprovizionare şi îndeplinirea solicitărilor beneficiarului, trebuie stabilit şi respectat timpul necesar pentru parcursul maşinilor transportatoare </w:t>
            </w:r>
            <w:r w:rsidRPr="004D412E">
              <w:rPr>
                <w:rFonts w:ascii="Segoe UI" w:eastAsia="Arial" w:hAnsi="Segoe UI" w:cs="Segoe UI"/>
                <w:color w:val="000000"/>
                <w:sz w:val="20"/>
                <w:szCs w:val="20"/>
                <w:lang w:val="pt-BR"/>
              </w:rPr>
              <w:lastRenderedPageBreak/>
              <w:t>de la punctul de lucru până la sediul unităţii</w:t>
            </w:r>
          </w:p>
        </w:tc>
        <w:tc>
          <w:tcPr>
            <w:tcW w:w="4111" w:type="dxa"/>
          </w:tcPr>
          <w:p w14:paraId="6D8570D6" w14:textId="33FD7F23"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lastRenderedPageBreak/>
              <w:t>DA</w:t>
            </w:r>
          </w:p>
        </w:tc>
        <w:tc>
          <w:tcPr>
            <w:tcW w:w="3715" w:type="dxa"/>
          </w:tcPr>
          <w:p w14:paraId="3346BE20"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03B72EF5" w14:textId="77777777" w:rsidTr="000F24CB">
        <w:trPr>
          <w:trHeight w:val="312"/>
        </w:trPr>
        <w:tc>
          <w:tcPr>
            <w:tcW w:w="10627" w:type="dxa"/>
            <w:gridSpan w:val="3"/>
          </w:tcPr>
          <w:p w14:paraId="7052C9B2" w14:textId="0BBB0E8A" w:rsidR="0009756B" w:rsidRPr="000F24CB" w:rsidRDefault="0009756B" w:rsidP="0009756B">
            <w:pPr>
              <w:spacing w:before="60"/>
              <w:ind w:right="135"/>
              <w:jc w:val="both"/>
              <w:rPr>
                <w:rFonts w:ascii="Segoe UI" w:eastAsia="Arial" w:hAnsi="Segoe UI" w:cs="Segoe UI"/>
                <w:b/>
                <w:bCs/>
                <w:color w:val="000000"/>
                <w:sz w:val="20"/>
                <w:szCs w:val="20"/>
              </w:rPr>
            </w:pPr>
            <w:r w:rsidRPr="000F24CB">
              <w:rPr>
                <w:rFonts w:ascii="Segoe UI" w:eastAsia="Arial" w:hAnsi="Segoe UI" w:cs="Segoe UI"/>
                <w:b/>
                <w:bCs/>
                <w:color w:val="000000"/>
                <w:sz w:val="22"/>
                <w:szCs w:val="22"/>
              </w:rPr>
              <w:t>CERINTE PRIVIND IGIENA</w:t>
            </w:r>
          </w:p>
        </w:tc>
      </w:tr>
      <w:tr w:rsidR="0009756B" w:rsidRPr="004A61DE" w14:paraId="2F2383E5" w14:textId="77777777" w:rsidTr="002F79DC">
        <w:trPr>
          <w:trHeight w:val="312"/>
        </w:trPr>
        <w:tc>
          <w:tcPr>
            <w:tcW w:w="2801" w:type="dxa"/>
          </w:tcPr>
          <w:p w14:paraId="762B5598" w14:textId="72D526A3"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Fiecare persoană/salariat care lucrează în zona de manipulare a alimentelor/hranei va menţine igiena personală şi va purta echipament de protecţie şi de lucru adecvat şi curat.</w:t>
            </w:r>
          </w:p>
        </w:tc>
        <w:tc>
          <w:tcPr>
            <w:tcW w:w="4111" w:type="dxa"/>
          </w:tcPr>
          <w:p w14:paraId="777FA160" w14:textId="6712A09E"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765ED523"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66286B1F" w14:textId="77777777" w:rsidTr="002F79DC">
        <w:trPr>
          <w:trHeight w:val="312"/>
        </w:trPr>
        <w:tc>
          <w:tcPr>
            <w:tcW w:w="2801" w:type="dxa"/>
          </w:tcPr>
          <w:p w14:paraId="2FA3E3E3" w14:textId="69864349"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Personalul prestatorului care manipulează hrana la sediul autorităţii contractante, va avea controlul medical periodic efectuat la zi şi va fi dotat cu echipament de protecţie adecvat. Numai acest personal, avizat medical va putea distribui felurile de mâncare, însoţite de avizul de expediţie.</w:t>
            </w:r>
          </w:p>
        </w:tc>
        <w:tc>
          <w:tcPr>
            <w:tcW w:w="4111" w:type="dxa"/>
          </w:tcPr>
          <w:p w14:paraId="3D6A4798" w14:textId="726B8EC8"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31495AAD"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0A9843A3" w14:textId="77777777" w:rsidTr="002F79DC">
        <w:trPr>
          <w:trHeight w:val="312"/>
        </w:trPr>
        <w:tc>
          <w:tcPr>
            <w:tcW w:w="2801" w:type="dxa"/>
          </w:tcPr>
          <w:p w14:paraId="501BA255" w14:textId="66DB235C"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Controlul medical periodic al personalului care participă în mod direct la primirea, manipularea, prelucrarea alimentelor precum şi cel al personalului care participă la distribuirea hranei preparate se va efectua de către prestator în conformitate cu Normele de Protecţie a Muncii pentru Unităţile de Alimentaţie Publică şi conform indicaţiilor medicului de medicină a muncii, putând fi verificat de către autoritate contractantă ori de câte ori aceasta consideră că este necesar</w:t>
            </w:r>
          </w:p>
        </w:tc>
        <w:tc>
          <w:tcPr>
            <w:tcW w:w="4111" w:type="dxa"/>
          </w:tcPr>
          <w:p w14:paraId="4F2F658E" w14:textId="10FB0115"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6857C7C8"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641254A7" w14:textId="77777777" w:rsidTr="000F24CB">
        <w:trPr>
          <w:trHeight w:val="312"/>
        </w:trPr>
        <w:tc>
          <w:tcPr>
            <w:tcW w:w="10627" w:type="dxa"/>
            <w:gridSpan w:val="3"/>
          </w:tcPr>
          <w:p w14:paraId="14D57C16" w14:textId="7A00362F" w:rsidR="0009756B" w:rsidRPr="000F24CB" w:rsidRDefault="0009756B" w:rsidP="0009756B">
            <w:pPr>
              <w:spacing w:before="60"/>
              <w:ind w:right="135"/>
              <w:jc w:val="both"/>
              <w:rPr>
                <w:rFonts w:ascii="Segoe UI" w:eastAsia="Arial" w:hAnsi="Segoe UI" w:cs="Segoe UI"/>
                <w:b/>
                <w:bCs/>
                <w:color w:val="000000"/>
                <w:sz w:val="20"/>
                <w:szCs w:val="20"/>
              </w:rPr>
            </w:pPr>
            <w:r w:rsidRPr="000F24CB">
              <w:rPr>
                <w:rFonts w:ascii="Segoe UI" w:eastAsia="Arial" w:hAnsi="Segoe UI" w:cs="Segoe UI"/>
                <w:b/>
                <w:bCs/>
                <w:color w:val="000000"/>
                <w:sz w:val="22"/>
                <w:szCs w:val="22"/>
              </w:rPr>
              <w:t>CERINTE PRIVIND ALIMENTELE</w:t>
            </w:r>
          </w:p>
        </w:tc>
      </w:tr>
      <w:tr w:rsidR="0009756B" w:rsidRPr="004A61DE" w14:paraId="198541BF" w14:textId="77777777" w:rsidTr="002F79DC">
        <w:trPr>
          <w:trHeight w:val="312"/>
        </w:trPr>
        <w:tc>
          <w:tcPr>
            <w:tcW w:w="2801" w:type="dxa"/>
          </w:tcPr>
          <w:p w14:paraId="67369DB2" w14:textId="4F60A305" w:rsidR="0009756B" w:rsidRPr="004D412E" w:rsidRDefault="0009756B" w:rsidP="0009756B">
            <w:pPr>
              <w:spacing w:before="60"/>
              <w:ind w:right="135"/>
              <w:jc w:val="both"/>
              <w:rPr>
                <w:rFonts w:ascii="Segoe UI" w:eastAsia="Arial" w:hAnsi="Segoe UI" w:cs="Segoe UI"/>
                <w:color w:val="000000"/>
                <w:sz w:val="20"/>
                <w:szCs w:val="20"/>
                <w:lang w:val="pt-BR"/>
              </w:rPr>
            </w:pPr>
            <w:proofErr w:type="spellStart"/>
            <w:r w:rsidRPr="000F24CB">
              <w:rPr>
                <w:rFonts w:ascii="Segoe UI" w:eastAsia="Arial" w:hAnsi="Segoe UI" w:cs="Segoe UI"/>
                <w:color w:val="000000"/>
                <w:sz w:val="20"/>
                <w:szCs w:val="20"/>
              </w:rPr>
              <w:t>Toate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alimentele</w:t>
            </w:r>
            <w:proofErr w:type="spellEnd"/>
            <w:r w:rsidRPr="000F24CB">
              <w:rPr>
                <w:rFonts w:ascii="Segoe UI" w:eastAsia="Arial" w:hAnsi="Segoe UI" w:cs="Segoe UI"/>
                <w:color w:val="000000"/>
                <w:sz w:val="20"/>
                <w:szCs w:val="20"/>
              </w:rPr>
              <w:t xml:space="preserve"> care sunt </w:t>
            </w:r>
            <w:proofErr w:type="spellStart"/>
            <w:r w:rsidRPr="000F24CB">
              <w:rPr>
                <w:rFonts w:ascii="Segoe UI" w:eastAsia="Arial" w:hAnsi="Segoe UI" w:cs="Segoe UI"/>
                <w:color w:val="000000"/>
                <w:sz w:val="20"/>
                <w:szCs w:val="20"/>
              </w:rPr>
              <w:t>depozitate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împachetate</w:t>
            </w:r>
            <w:proofErr w:type="spellEnd"/>
            <w:r w:rsidRPr="000F24CB">
              <w:rPr>
                <w:rFonts w:ascii="Segoe UI" w:eastAsia="Arial" w:hAnsi="Segoe UI" w:cs="Segoe UI"/>
                <w:color w:val="000000"/>
                <w:sz w:val="20"/>
                <w:szCs w:val="20"/>
              </w:rPr>
              <w:t xml:space="preserve">, manipulate, </w:t>
            </w:r>
            <w:proofErr w:type="spellStart"/>
            <w:r w:rsidRPr="000F24CB">
              <w:rPr>
                <w:rFonts w:ascii="Segoe UI" w:eastAsia="Arial" w:hAnsi="Segoe UI" w:cs="Segoe UI"/>
                <w:color w:val="000000"/>
                <w:sz w:val="20"/>
                <w:szCs w:val="20"/>
              </w:rPr>
              <w:t>afişate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şi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transportate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vor</w:t>
            </w:r>
            <w:proofErr w:type="spellEnd"/>
            <w:r w:rsidRPr="000F24CB">
              <w:rPr>
                <w:rFonts w:ascii="Segoe UI" w:eastAsia="Arial" w:hAnsi="Segoe UI" w:cs="Segoe UI"/>
                <w:color w:val="000000"/>
                <w:sz w:val="20"/>
                <w:szCs w:val="20"/>
              </w:rPr>
              <w:t xml:space="preserve"> fi </w:t>
            </w:r>
            <w:proofErr w:type="spellStart"/>
            <w:r w:rsidRPr="000F24CB">
              <w:rPr>
                <w:rFonts w:ascii="Segoe UI" w:eastAsia="Arial" w:hAnsi="Segoe UI" w:cs="Segoe UI"/>
                <w:color w:val="000000"/>
                <w:sz w:val="20"/>
                <w:szCs w:val="20"/>
              </w:rPr>
              <w:t>protejate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împotriva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oricăror</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lastRenderedPageBreak/>
              <w:t>contaminări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probabile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va</w:t>
            </w:r>
            <w:proofErr w:type="spellEnd"/>
            <w:r w:rsidRPr="000F24CB">
              <w:rPr>
                <w:rFonts w:ascii="Segoe UI" w:eastAsia="Arial" w:hAnsi="Segoe UI" w:cs="Segoe UI"/>
                <w:color w:val="000000"/>
                <w:sz w:val="20"/>
                <w:szCs w:val="20"/>
              </w:rPr>
              <w:t xml:space="preserve"> face </w:t>
            </w:r>
            <w:proofErr w:type="spellStart"/>
            <w:r w:rsidRPr="000F24CB">
              <w:rPr>
                <w:rFonts w:ascii="Segoe UI" w:eastAsia="Arial" w:hAnsi="Segoe UI" w:cs="Segoe UI"/>
                <w:color w:val="000000"/>
                <w:sz w:val="20"/>
                <w:szCs w:val="20"/>
              </w:rPr>
              <w:t>alimentele</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improprii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consumului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uman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periclitării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sănătăţii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sau</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contaminării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aşa</w:t>
            </w:r>
            <w:proofErr w:type="spellEnd"/>
            <w:r w:rsidRPr="000F24CB">
              <w:rPr>
                <w:rFonts w:ascii="Segoe UI" w:eastAsia="Arial" w:hAnsi="Segoe UI" w:cs="Segoe UI"/>
                <w:color w:val="000000"/>
                <w:sz w:val="20"/>
                <w:szCs w:val="20"/>
              </w:rPr>
              <w:t xml:space="preserve"> mod </w:t>
            </w:r>
            <w:proofErr w:type="spellStart"/>
            <w:r w:rsidRPr="000F24CB">
              <w:rPr>
                <w:rFonts w:ascii="Segoe UI" w:eastAsia="Arial" w:hAnsi="Segoe UI" w:cs="Segoe UI"/>
                <w:color w:val="000000"/>
                <w:sz w:val="20"/>
                <w:szCs w:val="20"/>
              </w:rPr>
              <w:t>încât</w:t>
            </w:r>
            <w:proofErr w:type="spellEnd"/>
            <w:r w:rsidRPr="000F24CB">
              <w:rPr>
                <w:rFonts w:ascii="Segoe UI" w:eastAsia="Arial" w:hAnsi="Segoe UI" w:cs="Segoe UI"/>
                <w:color w:val="000000"/>
                <w:sz w:val="20"/>
                <w:szCs w:val="20"/>
              </w:rPr>
              <w:t xml:space="preserve"> nu se </w:t>
            </w:r>
            <w:proofErr w:type="spellStart"/>
            <w:r w:rsidRPr="000F24CB">
              <w:rPr>
                <w:rFonts w:ascii="Segoe UI" w:eastAsia="Arial" w:hAnsi="Segoe UI" w:cs="Segoe UI"/>
                <w:color w:val="000000"/>
                <w:sz w:val="20"/>
                <w:szCs w:val="20"/>
              </w:rPr>
              <w:t>vor</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putea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consuma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în</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acea</w:t>
            </w:r>
            <w:proofErr w:type="spellEnd"/>
            <w:r w:rsidRPr="000F24CB">
              <w:rPr>
                <w:rFonts w:ascii="Segoe UI" w:eastAsia="Arial" w:hAnsi="Segoe UI" w:cs="Segoe UI"/>
                <w:color w:val="000000"/>
                <w:sz w:val="20"/>
                <w:szCs w:val="20"/>
              </w:rPr>
              <w:t xml:space="preserve"> stare. </w:t>
            </w:r>
            <w:r w:rsidRPr="004D412E">
              <w:rPr>
                <w:rFonts w:ascii="Segoe UI" w:eastAsia="Arial" w:hAnsi="Segoe UI" w:cs="Segoe UI"/>
                <w:color w:val="000000"/>
                <w:sz w:val="20"/>
                <w:szCs w:val="20"/>
                <w:lang w:val="pt-BR"/>
              </w:rPr>
              <w:t>În particular, alimentele trebuie amplasate şi/sau protejate astfel încât să se minimalizeze riscul contaminării.</w:t>
            </w:r>
          </w:p>
        </w:tc>
        <w:tc>
          <w:tcPr>
            <w:tcW w:w="4111" w:type="dxa"/>
          </w:tcPr>
          <w:p w14:paraId="354C9EDD" w14:textId="3BFAEF17"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lastRenderedPageBreak/>
              <w:t>DA</w:t>
            </w:r>
          </w:p>
        </w:tc>
        <w:tc>
          <w:tcPr>
            <w:tcW w:w="3715" w:type="dxa"/>
          </w:tcPr>
          <w:p w14:paraId="57775F06"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49870CC3" w14:textId="77777777" w:rsidTr="002F79DC">
        <w:trPr>
          <w:trHeight w:val="312"/>
        </w:trPr>
        <w:tc>
          <w:tcPr>
            <w:tcW w:w="2801" w:type="dxa"/>
          </w:tcPr>
          <w:p w14:paraId="18A7B7D2" w14:textId="6864FE8E"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Produsele intermediare şi produsele finite, posibile de a fi mediu de dezvoltare a micro-organismelor patogene sau de a forma toxine, trebuie menţinute la temperaturi care să nu prezinte risc pentru sănătate. Potrivit cu siguranţa alimentelor, se vor permite perioade limitate, în afara temperaturii potrivite, atunci când este necesar ca alimentele să se adapteze modalităţilor de preparare, transport, depozitare, prezentare şi servire.</w:t>
            </w:r>
          </w:p>
        </w:tc>
        <w:tc>
          <w:tcPr>
            <w:tcW w:w="4111" w:type="dxa"/>
          </w:tcPr>
          <w:p w14:paraId="7543A82F" w14:textId="13345000"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3F981C6B"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1D2B124B" w14:textId="77777777" w:rsidTr="002F79DC">
        <w:trPr>
          <w:trHeight w:val="312"/>
        </w:trPr>
        <w:tc>
          <w:tcPr>
            <w:tcW w:w="2801" w:type="dxa"/>
          </w:tcPr>
          <w:p w14:paraId="19AF0320" w14:textId="0D23E729"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Se recomandă ca hrana peşcolarilor să fie servită la aproximativ 30 minute de la preparare. În caz contrar, ea trebuie menţinută la o temperatură mai mare de 60 grade Celsius pentru hrana caldă şi la maxim 4 grade Celsius pentru hrana rece</w:t>
            </w:r>
          </w:p>
        </w:tc>
        <w:tc>
          <w:tcPr>
            <w:tcW w:w="4111" w:type="dxa"/>
          </w:tcPr>
          <w:p w14:paraId="6A179AE5" w14:textId="3DAB4818"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269E2CD8"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13625FED" w14:textId="77777777" w:rsidTr="002F79DC">
        <w:trPr>
          <w:trHeight w:val="312"/>
        </w:trPr>
        <w:tc>
          <w:tcPr>
            <w:tcW w:w="2801" w:type="dxa"/>
          </w:tcPr>
          <w:p w14:paraId="1AC1411D" w14:textId="33628252"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Este interzisă păstrarea alimentelor de la o masă la alta. Prestatorul are obligaţia de a preleva probe alimentare, de a le păstra 48 de ore şi de a prezenta oricând achizitorului toate autorizaţiile de funcţionare şi transport.</w:t>
            </w:r>
          </w:p>
        </w:tc>
        <w:tc>
          <w:tcPr>
            <w:tcW w:w="4111" w:type="dxa"/>
          </w:tcPr>
          <w:p w14:paraId="02EBB381" w14:textId="771E8377"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275217A8"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0677032B" w14:textId="77777777" w:rsidTr="000F24CB">
        <w:trPr>
          <w:trHeight w:val="312"/>
        </w:trPr>
        <w:tc>
          <w:tcPr>
            <w:tcW w:w="10627" w:type="dxa"/>
            <w:gridSpan w:val="3"/>
          </w:tcPr>
          <w:p w14:paraId="2B496832" w14:textId="06F83741" w:rsidR="0009756B" w:rsidRPr="000F24CB" w:rsidRDefault="0009756B" w:rsidP="0009756B">
            <w:pPr>
              <w:spacing w:before="60"/>
              <w:ind w:right="135"/>
              <w:jc w:val="both"/>
              <w:rPr>
                <w:rFonts w:ascii="Segoe UI" w:eastAsia="Arial" w:hAnsi="Segoe UI" w:cs="Segoe UI"/>
                <w:b/>
                <w:bCs/>
                <w:color w:val="000000"/>
                <w:sz w:val="20"/>
                <w:szCs w:val="20"/>
              </w:rPr>
            </w:pPr>
            <w:r w:rsidRPr="000F24CB">
              <w:rPr>
                <w:rFonts w:ascii="Segoe UI" w:eastAsia="Arial" w:hAnsi="Segoe UI" w:cs="Segoe UI"/>
                <w:b/>
                <w:bCs/>
                <w:color w:val="000000"/>
                <w:sz w:val="22"/>
                <w:szCs w:val="22"/>
              </w:rPr>
              <w:t>CERINTE PRIVIND DESEURILE ALIMENTARE</w:t>
            </w:r>
          </w:p>
        </w:tc>
      </w:tr>
      <w:tr w:rsidR="0009756B" w:rsidRPr="004A61DE" w14:paraId="06209052" w14:textId="77777777" w:rsidTr="002F79DC">
        <w:trPr>
          <w:trHeight w:val="312"/>
        </w:trPr>
        <w:tc>
          <w:tcPr>
            <w:tcW w:w="2801" w:type="dxa"/>
          </w:tcPr>
          <w:p w14:paraId="7B1130A7" w14:textId="07081517"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lastRenderedPageBreak/>
              <w:t>Deşeurile alimentare trebuie colectate în containere incluse şi etichetate, puse la dispoziţie de prestatorul de servicii de catering, aceste containere trebuie să fie de o construcţie adecvată, păstrate intacte şi uşor de curăţat şi dezinfectat</w:t>
            </w:r>
          </w:p>
        </w:tc>
        <w:tc>
          <w:tcPr>
            <w:tcW w:w="4111" w:type="dxa"/>
          </w:tcPr>
          <w:p w14:paraId="5D847DFD" w14:textId="7B4DE2F9"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3EE22E8C"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53172F06" w14:textId="77777777" w:rsidTr="002F79DC">
        <w:trPr>
          <w:trHeight w:val="312"/>
        </w:trPr>
        <w:tc>
          <w:tcPr>
            <w:tcW w:w="2801" w:type="dxa"/>
          </w:tcPr>
          <w:p w14:paraId="6AD3FA5F" w14:textId="6B1276A6"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Transportul deşeurilor alimentare se va face cu mijloace de transport autorizate ale prestatorului pe cheltuiala sa .</w:t>
            </w:r>
          </w:p>
        </w:tc>
        <w:tc>
          <w:tcPr>
            <w:tcW w:w="4111" w:type="dxa"/>
          </w:tcPr>
          <w:p w14:paraId="6139105C" w14:textId="51E7E82F"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65359161"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4A61DE" w14:paraId="6053C88B" w14:textId="77777777" w:rsidTr="002F79DC">
        <w:trPr>
          <w:trHeight w:val="312"/>
        </w:trPr>
        <w:tc>
          <w:tcPr>
            <w:tcW w:w="2801" w:type="dxa"/>
          </w:tcPr>
          <w:p w14:paraId="5273C612" w14:textId="12FB6FBF" w:rsidR="0009756B" w:rsidRPr="000F24CB" w:rsidRDefault="0009756B" w:rsidP="0009756B">
            <w:pPr>
              <w:spacing w:before="60"/>
              <w:ind w:right="135"/>
              <w:jc w:val="both"/>
              <w:rPr>
                <w:rFonts w:ascii="Segoe UI" w:eastAsia="Arial" w:hAnsi="Segoe UI" w:cs="Segoe UI"/>
                <w:color w:val="000000"/>
                <w:sz w:val="20"/>
                <w:szCs w:val="20"/>
              </w:rPr>
            </w:pPr>
            <w:proofErr w:type="spellStart"/>
            <w:r w:rsidRPr="000F24CB">
              <w:rPr>
                <w:rFonts w:ascii="Segoe UI" w:eastAsia="Arial" w:hAnsi="Segoe UI" w:cs="Segoe UI"/>
                <w:color w:val="000000"/>
                <w:sz w:val="20"/>
                <w:szCs w:val="20"/>
              </w:rPr>
              <w:t>Prestatorul</w:t>
            </w:r>
            <w:proofErr w:type="spellEnd"/>
            <w:r w:rsidRPr="000F24CB">
              <w:rPr>
                <w:rFonts w:ascii="Segoe UI" w:eastAsia="Arial" w:hAnsi="Segoe UI" w:cs="Segoe UI"/>
                <w:color w:val="000000"/>
                <w:sz w:val="20"/>
                <w:szCs w:val="20"/>
              </w:rPr>
              <w:t xml:space="preserve"> are </w:t>
            </w:r>
            <w:proofErr w:type="spellStart"/>
            <w:r w:rsidRPr="000F24CB">
              <w:rPr>
                <w:rFonts w:ascii="Segoe UI" w:eastAsia="Arial" w:hAnsi="Segoe UI" w:cs="Segoe UI"/>
                <w:color w:val="000000"/>
                <w:sz w:val="20"/>
                <w:szCs w:val="20"/>
              </w:rPr>
              <w:t>obligaţia</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evacuării</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zilnice</w:t>
            </w:r>
            <w:proofErr w:type="spellEnd"/>
            <w:r w:rsidRPr="000F24CB">
              <w:rPr>
                <w:rFonts w:ascii="Segoe UI" w:eastAsia="Arial" w:hAnsi="Segoe UI" w:cs="Segoe UI"/>
                <w:color w:val="000000"/>
                <w:sz w:val="20"/>
                <w:szCs w:val="20"/>
              </w:rPr>
              <w:t xml:space="preserve"> a </w:t>
            </w:r>
            <w:proofErr w:type="spellStart"/>
            <w:r w:rsidRPr="000F24CB">
              <w:rPr>
                <w:rFonts w:ascii="Segoe UI" w:eastAsia="Arial" w:hAnsi="Segoe UI" w:cs="Segoe UI"/>
                <w:color w:val="000000"/>
                <w:sz w:val="20"/>
                <w:szCs w:val="20"/>
              </w:rPr>
              <w:t>deşeurilor</w:t>
            </w:r>
            <w:proofErr w:type="spellEnd"/>
            <w:r w:rsidRPr="000F24CB">
              <w:rPr>
                <w:rFonts w:ascii="Segoe UI" w:eastAsia="Arial" w:hAnsi="Segoe UI" w:cs="Segoe UI"/>
                <w:color w:val="000000"/>
                <w:sz w:val="20"/>
                <w:szCs w:val="20"/>
              </w:rPr>
              <w:t xml:space="preserve"> </w:t>
            </w:r>
            <w:proofErr w:type="spellStart"/>
            <w:r w:rsidRPr="000F24CB">
              <w:rPr>
                <w:rFonts w:ascii="Segoe UI" w:eastAsia="Arial" w:hAnsi="Segoe UI" w:cs="Segoe UI"/>
                <w:color w:val="000000"/>
                <w:sz w:val="20"/>
                <w:szCs w:val="20"/>
              </w:rPr>
              <w:t>alimentare</w:t>
            </w:r>
            <w:proofErr w:type="spellEnd"/>
          </w:p>
        </w:tc>
        <w:tc>
          <w:tcPr>
            <w:tcW w:w="4111" w:type="dxa"/>
          </w:tcPr>
          <w:p w14:paraId="3E827805" w14:textId="74B70115" w:rsidR="0009756B" w:rsidRDefault="0009756B" w:rsidP="0009756B">
            <w:pPr>
              <w:spacing w:before="60"/>
              <w:ind w:right="135"/>
              <w:jc w:val="both"/>
              <w:rPr>
                <w:rFonts w:ascii="Segoe UI" w:eastAsia="Arial" w:hAnsi="Segoe UI" w:cs="Segoe UI"/>
                <w:color w:val="000000"/>
                <w:sz w:val="20"/>
                <w:szCs w:val="20"/>
              </w:rPr>
            </w:pPr>
            <w:r>
              <w:rPr>
                <w:rFonts w:ascii="Segoe UI" w:eastAsia="Arial" w:hAnsi="Segoe UI" w:cs="Segoe UI"/>
                <w:color w:val="000000"/>
                <w:sz w:val="20"/>
                <w:szCs w:val="20"/>
              </w:rPr>
              <w:t>DA</w:t>
            </w:r>
          </w:p>
        </w:tc>
        <w:tc>
          <w:tcPr>
            <w:tcW w:w="3715" w:type="dxa"/>
          </w:tcPr>
          <w:p w14:paraId="2E4320F3" w14:textId="77777777" w:rsidR="0009756B" w:rsidRDefault="0009756B" w:rsidP="0009756B">
            <w:pPr>
              <w:spacing w:before="60"/>
              <w:ind w:right="135"/>
              <w:jc w:val="both"/>
              <w:rPr>
                <w:rFonts w:ascii="Segoe UI" w:eastAsia="Arial" w:hAnsi="Segoe UI" w:cs="Segoe UI"/>
                <w:color w:val="000000"/>
                <w:sz w:val="20"/>
                <w:szCs w:val="20"/>
              </w:rPr>
            </w:pPr>
          </w:p>
        </w:tc>
      </w:tr>
      <w:tr w:rsidR="0009756B" w:rsidRPr="009E1349" w14:paraId="6809B630" w14:textId="77777777" w:rsidTr="002F79DC">
        <w:trPr>
          <w:trHeight w:val="312"/>
        </w:trPr>
        <w:tc>
          <w:tcPr>
            <w:tcW w:w="2801" w:type="dxa"/>
          </w:tcPr>
          <w:p w14:paraId="1D0F03B5" w14:textId="24FCF2C2" w:rsidR="0009756B" w:rsidRPr="000F24CB" w:rsidRDefault="0009756B" w:rsidP="0009756B">
            <w:pPr>
              <w:spacing w:before="60"/>
              <w:ind w:right="135"/>
              <w:jc w:val="both"/>
              <w:rPr>
                <w:rFonts w:ascii="Segoe UI" w:eastAsia="Arial" w:hAnsi="Segoe UI" w:cs="Segoe UI"/>
                <w:color w:val="000000"/>
                <w:sz w:val="20"/>
                <w:szCs w:val="20"/>
              </w:rPr>
            </w:pPr>
            <w:proofErr w:type="spellStart"/>
            <w:r>
              <w:rPr>
                <w:rFonts w:ascii="Segoe UI" w:eastAsia="Arial" w:hAnsi="Segoe UI" w:cs="Segoe UI"/>
                <w:color w:val="000000"/>
                <w:sz w:val="20"/>
                <w:szCs w:val="20"/>
              </w:rPr>
              <w:t>Locul</w:t>
            </w:r>
            <w:proofErr w:type="spellEnd"/>
            <w:r>
              <w:rPr>
                <w:rFonts w:ascii="Segoe UI" w:eastAsia="Arial" w:hAnsi="Segoe UI" w:cs="Segoe UI"/>
                <w:color w:val="000000"/>
                <w:sz w:val="20"/>
                <w:szCs w:val="20"/>
              </w:rPr>
              <w:t xml:space="preserve"> de </w:t>
            </w:r>
            <w:proofErr w:type="spellStart"/>
            <w:r>
              <w:rPr>
                <w:rFonts w:ascii="Segoe UI" w:eastAsia="Arial" w:hAnsi="Segoe UI" w:cs="Segoe UI"/>
                <w:color w:val="000000"/>
                <w:sz w:val="20"/>
                <w:szCs w:val="20"/>
              </w:rPr>
              <w:t>livrare</w:t>
            </w:r>
            <w:proofErr w:type="spellEnd"/>
          </w:p>
        </w:tc>
        <w:tc>
          <w:tcPr>
            <w:tcW w:w="4111" w:type="dxa"/>
          </w:tcPr>
          <w:p w14:paraId="01219663" w14:textId="77777777" w:rsidR="0009756B"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Scoala Gimnaziala Armenis</w:t>
            </w:r>
          </w:p>
          <w:p w14:paraId="5249692D" w14:textId="77777777" w:rsidR="0009756B"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Gradinita cu Program Normal Armenis</w:t>
            </w:r>
          </w:p>
          <w:p w14:paraId="03C7430B" w14:textId="41BB877C"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Scoala Primara Fenes</w:t>
            </w:r>
          </w:p>
          <w:p w14:paraId="0E63B9B1" w14:textId="0088997E"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Gradinita cu Program Normal Fenes</w:t>
            </w:r>
          </w:p>
          <w:p w14:paraId="640DF7F1" w14:textId="699D391E" w:rsidR="0009756B" w:rsidRPr="004D412E" w:rsidRDefault="0009756B" w:rsidP="0009756B">
            <w:pPr>
              <w:spacing w:before="60"/>
              <w:ind w:right="135"/>
              <w:jc w:val="both"/>
              <w:rPr>
                <w:rFonts w:ascii="Segoe UI" w:eastAsia="Arial" w:hAnsi="Segoe UI" w:cs="Segoe UI"/>
                <w:color w:val="000000"/>
                <w:sz w:val="20"/>
                <w:szCs w:val="20"/>
                <w:lang w:val="pt-BR"/>
              </w:rPr>
            </w:pPr>
            <w:r w:rsidRPr="004D412E">
              <w:rPr>
                <w:rFonts w:ascii="Segoe UI" w:eastAsia="Arial" w:hAnsi="Segoe UI" w:cs="Segoe UI"/>
                <w:color w:val="000000"/>
                <w:sz w:val="20"/>
                <w:szCs w:val="20"/>
                <w:lang w:val="pt-BR"/>
              </w:rPr>
              <w:t>Gradinita cu Program Normal Sat Batran</w:t>
            </w:r>
          </w:p>
        </w:tc>
        <w:tc>
          <w:tcPr>
            <w:tcW w:w="3715" w:type="dxa"/>
          </w:tcPr>
          <w:p w14:paraId="06EDB371" w14:textId="77777777" w:rsidR="0009756B" w:rsidRPr="004D412E" w:rsidRDefault="0009756B" w:rsidP="0009756B">
            <w:pPr>
              <w:spacing w:before="60"/>
              <w:ind w:right="135"/>
              <w:jc w:val="both"/>
              <w:rPr>
                <w:rFonts w:ascii="Segoe UI" w:eastAsia="Arial" w:hAnsi="Segoe UI" w:cs="Segoe UI"/>
                <w:color w:val="000000"/>
                <w:sz w:val="20"/>
                <w:szCs w:val="20"/>
                <w:lang w:val="pt-BR"/>
              </w:rPr>
            </w:pPr>
          </w:p>
        </w:tc>
      </w:tr>
    </w:tbl>
    <w:p w14:paraId="258B772A" w14:textId="72675860" w:rsidR="002F79DC" w:rsidRDefault="002F79DC" w:rsidP="004E12A7">
      <w:pPr>
        <w:rPr>
          <w:rFonts w:ascii="Segoe UI" w:hAnsi="Segoe UI" w:cs="Segoe UI"/>
          <w:bCs/>
          <w:noProof/>
          <w:kern w:val="1"/>
          <w:sz w:val="22"/>
          <w:szCs w:val="22"/>
          <w:lang w:val="ro-RO" w:eastAsia="ar-SA"/>
        </w:rPr>
      </w:pPr>
    </w:p>
    <w:p w14:paraId="01B65E14" w14:textId="4C43DAD7" w:rsidR="002F79DC" w:rsidRDefault="002F79DC" w:rsidP="004E12A7">
      <w:pPr>
        <w:rPr>
          <w:rFonts w:ascii="Segoe UI" w:hAnsi="Segoe UI" w:cs="Segoe UI"/>
          <w:bCs/>
          <w:noProof/>
          <w:kern w:val="1"/>
          <w:sz w:val="22"/>
          <w:szCs w:val="22"/>
          <w:lang w:val="ro-RO" w:eastAsia="ar-SA"/>
        </w:rPr>
      </w:pPr>
    </w:p>
    <w:p w14:paraId="622F3F13" w14:textId="112FE497" w:rsidR="002F79DC" w:rsidRDefault="002F79DC" w:rsidP="004E12A7">
      <w:pPr>
        <w:rPr>
          <w:rFonts w:ascii="Segoe UI" w:hAnsi="Segoe UI" w:cs="Segoe UI"/>
          <w:bCs/>
          <w:noProof/>
          <w:kern w:val="1"/>
          <w:sz w:val="22"/>
          <w:szCs w:val="22"/>
          <w:lang w:val="ro-RO" w:eastAsia="ar-SA"/>
        </w:rPr>
      </w:pPr>
    </w:p>
    <w:p w14:paraId="75613524" w14:textId="2D40A070" w:rsidR="00B248B8" w:rsidRDefault="00B248B8" w:rsidP="004E12A7">
      <w:pPr>
        <w:rPr>
          <w:rFonts w:ascii="Segoe UI" w:hAnsi="Segoe UI" w:cs="Segoe UI"/>
          <w:bCs/>
          <w:noProof/>
          <w:kern w:val="1"/>
          <w:sz w:val="22"/>
          <w:szCs w:val="22"/>
          <w:lang w:val="ro-RO" w:eastAsia="ar-SA"/>
        </w:rPr>
      </w:pPr>
    </w:p>
    <w:p w14:paraId="2357B3FE" w14:textId="76A0DFCD" w:rsidR="00B248B8" w:rsidRDefault="00B248B8" w:rsidP="004E12A7">
      <w:pPr>
        <w:rPr>
          <w:rFonts w:ascii="Segoe UI" w:hAnsi="Segoe UI" w:cs="Segoe UI"/>
          <w:bCs/>
          <w:noProof/>
          <w:kern w:val="1"/>
          <w:sz w:val="22"/>
          <w:szCs w:val="22"/>
          <w:lang w:val="ro-RO" w:eastAsia="ar-SA"/>
        </w:rPr>
      </w:pPr>
    </w:p>
    <w:p w14:paraId="14B6B516" w14:textId="404DB8FA" w:rsidR="00B248B8" w:rsidRDefault="00B248B8" w:rsidP="004E12A7">
      <w:pPr>
        <w:rPr>
          <w:rFonts w:ascii="Segoe UI" w:hAnsi="Segoe UI" w:cs="Segoe UI"/>
          <w:bCs/>
          <w:noProof/>
          <w:kern w:val="1"/>
          <w:sz w:val="22"/>
          <w:szCs w:val="22"/>
          <w:lang w:val="ro-RO" w:eastAsia="ar-SA"/>
        </w:rPr>
      </w:pPr>
    </w:p>
    <w:p w14:paraId="00BE1A34" w14:textId="17FFE607" w:rsidR="00B248B8" w:rsidRDefault="00B248B8" w:rsidP="004E12A7">
      <w:pPr>
        <w:rPr>
          <w:rFonts w:ascii="Segoe UI" w:hAnsi="Segoe UI" w:cs="Segoe UI"/>
          <w:bCs/>
          <w:noProof/>
          <w:kern w:val="1"/>
          <w:sz w:val="22"/>
          <w:szCs w:val="22"/>
          <w:lang w:val="ro-RO" w:eastAsia="ar-SA"/>
        </w:rPr>
      </w:pPr>
    </w:p>
    <w:p w14:paraId="4F2869AB" w14:textId="5C6AA344" w:rsidR="00B248B8" w:rsidRDefault="00B248B8" w:rsidP="004E12A7">
      <w:pPr>
        <w:rPr>
          <w:rFonts w:ascii="Segoe UI" w:hAnsi="Segoe UI" w:cs="Segoe UI"/>
          <w:bCs/>
          <w:noProof/>
          <w:kern w:val="1"/>
          <w:sz w:val="22"/>
          <w:szCs w:val="22"/>
          <w:lang w:val="ro-RO" w:eastAsia="ar-SA"/>
        </w:rPr>
      </w:pPr>
    </w:p>
    <w:p w14:paraId="02065DA5" w14:textId="494332AC" w:rsidR="00B248B8" w:rsidRDefault="00B248B8" w:rsidP="004E12A7">
      <w:pPr>
        <w:rPr>
          <w:rFonts w:ascii="Segoe UI" w:hAnsi="Segoe UI" w:cs="Segoe UI"/>
          <w:bCs/>
          <w:noProof/>
          <w:kern w:val="1"/>
          <w:sz w:val="22"/>
          <w:szCs w:val="22"/>
          <w:lang w:val="ro-RO" w:eastAsia="ar-SA"/>
        </w:rPr>
      </w:pPr>
    </w:p>
    <w:p w14:paraId="31FBBF03" w14:textId="21DBAE5C" w:rsidR="00B248B8" w:rsidRDefault="00B248B8" w:rsidP="004E12A7">
      <w:pPr>
        <w:rPr>
          <w:rFonts w:ascii="Segoe UI" w:hAnsi="Segoe UI" w:cs="Segoe UI"/>
          <w:bCs/>
          <w:noProof/>
          <w:kern w:val="1"/>
          <w:sz w:val="22"/>
          <w:szCs w:val="22"/>
          <w:lang w:val="ro-RO" w:eastAsia="ar-SA"/>
        </w:rPr>
      </w:pPr>
    </w:p>
    <w:p w14:paraId="03BCB1DA" w14:textId="78FFB509" w:rsidR="00B248B8" w:rsidRDefault="00B248B8" w:rsidP="004E12A7">
      <w:pPr>
        <w:rPr>
          <w:rFonts w:ascii="Segoe UI" w:hAnsi="Segoe UI" w:cs="Segoe UI"/>
          <w:bCs/>
          <w:noProof/>
          <w:kern w:val="1"/>
          <w:sz w:val="22"/>
          <w:szCs w:val="22"/>
          <w:lang w:val="ro-RO" w:eastAsia="ar-SA"/>
        </w:rPr>
      </w:pPr>
    </w:p>
    <w:p w14:paraId="4B5BD23C" w14:textId="1C9D2490" w:rsidR="00B248B8" w:rsidRDefault="00B248B8" w:rsidP="004E12A7">
      <w:pPr>
        <w:rPr>
          <w:rFonts w:ascii="Segoe UI" w:hAnsi="Segoe UI" w:cs="Segoe UI"/>
          <w:bCs/>
          <w:noProof/>
          <w:kern w:val="1"/>
          <w:sz w:val="22"/>
          <w:szCs w:val="22"/>
          <w:lang w:val="ro-RO" w:eastAsia="ar-SA"/>
        </w:rPr>
      </w:pPr>
    </w:p>
    <w:p w14:paraId="4ED9D969"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Data :[ZZ.LL.AAAA]</w:t>
      </w:r>
    </w:p>
    <w:p w14:paraId="16766F68"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 xml:space="preserve">(numele şi prenume)____________________, (semnătura şi ştampila), în calitate de </w:t>
      </w:r>
    </w:p>
    <w:p w14:paraId="589CAF96"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 xml:space="preserve">__________________, legal autorizat să semnez oferta pentru şi în numele </w:t>
      </w:r>
    </w:p>
    <w:p w14:paraId="0E090049"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____________________________________.</w:t>
      </w:r>
    </w:p>
    <w:p w14:paraId="0A5CAE7D" w14:textId="77777777" w:rsidR="00555C15" w:rsidRDefault="00555C15" w:rsidP="00555C15">
      <w:pPr>
        <w:rPr>
          <w:rFonts w:ascii="Segoe UI" w:hAnsi="Segoe UI" w:cs="Segoe UI"/>
          <w:sz w:val="22"/>
          <w:szCs w:val="22"/>
          <w:lang w:val="ro-RO"/>
        </w:rPr>
      </w:pPr>
      <w:r w:rsidRPr="00393AE3">
        <w:rPr>
          <w:rFonts w:ascii="Segoe UI" w:hAnsi="Segoe UI" w:cs="Segoe UI"/>
          <w:sz w:val="22"/>
          <w:szCs w:val="22"/>
          <w:lang w:val="ro-RO"/>
        </w:rPr>
        <w:t>(denumire/nume operator economic)</w:t>
      </w:r>
    </w:p>
    <w:p w14:paraId="413A2549" w14:textId="77777777" w:rsidR="002F79DC" w:rsidRPr="00393AE3" w:rsidRDefault="002F79DC" w:rsidP="004E12A7">
      <w:pPr>
        <w:rPr>
          <w:rFonts w:ascii="Segoe UI" w:hAnsi="Segoe UI" w:cs="Segoe UI"/>
          <w:bCs/>
          <w:noProof/>
          <w:kern w:val="1"/>
          <w:sz w:val="22"/>
          <w:szCs w:val="22"/>
          <w:lang w:val="ro-RO" w:eastAsia="ar-SA"/>
        </w:rPr>
      </w:pPr>
    </w:p>
    <w:p w14:paraId="4CD1F185" w14:textId="23A55F81" w:rsidR="004E12A7" w:rsidRPr="00393AE3" w:rsidRDefault="004E12A7" w:rsidP="004E12A7">
      <w:pPr>
        <w:rPr>
          <w:rFonts w:ascii="Segoe UI" w:hAnsi="Segoe UI" w:cs="Segoe UI"/>
          <w:b/>
          <w:sz w:val="22"/>
          <w:szCs w:val="22"/>
          <w:lang w:val="ro-RO"/>
        </w:rPr>
      </w:pPr>
      <w:r w:rsidRPr="00393AE3">
        <w:rPr>
          <w:rFonts w:ascii="Segoe UI" w:hAnsi="Segoe UI" w:cs="Segoe UI"/>
          <w:b/>
          <w:sz w:val="22"/>
          <w:szCs w:val="22"/>
          <w:lang w:val="ro-RO"/>
        </w:rPr>
        <w:t xml:space="preserve">Formularul  </w:t>
      </w:r>
      <w:r w:rsidRPr="004E12A7">
        <w:rPr>
          <w:rFonts w:ascii="Segoe UI" w:hAnsi="Segoe UI" w:cs="Segoe UI"/>
          <w:b/>
          <w:sz w:val="22"/>
          <w:szCs w:val="22"/>
          <w:lang w:val="ro-RO"/>
        </w:rPr>
        <w:t>FORMULAR-CADRU PROPUNERE FINANCIARA</w:t>
      </w:r>
    </w:p>
    <w:p w14:paraId="2D2B56F5" w14:textId="77777777" w:rsidR="004E12A7" w:rsidRPr="00393AE3" w:rsidRDefault="004E12A7" w:rsidP="004E12A7">
      <w:pPr>
        <w:rPr>
          <w:rFonts w:ascii="Segoe UI" w:hAnsi="Segoe UI" w:cs="Segoe UI"/>
          <w:sz w:val="22"/>
          <w:szCs w:val="22"/>
          <w:lang w:val="ro-RO"/>
        </w:rPr>
      </w:pPr>
    </w:p>
    <w:p w14:paraId="72B3AE19"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722ADEA7"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71ACAA52"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63986BD8" w14:textId="77777777" w:rsidR="00334657" w:rsidRPr="00393AE3" w:rsidRDefault="00334657" w:rsidP="004E12A7">
      <w:pPr>
        <w:shd w:val="clear" w:color="auto" w:fill="FFFFFF"/>
        <w:rPr>
          <w:rFonts w:ascii="Segoe UI" w:eastAsia="Calibri" w:hAnsi="Segoe UI" w:cs="Segoe UI"/>
          <w:b/>
          <w:sz w:val="22"/>
          <w:szCs w:val="22"/>
          <w:lang w:val="ro-RO"/>
        </w:rPr>
      </w:pPr>
    </w:p>
    <w:p w14:paraId="696E30EE" w14:textId="1037F874" w:rsidR="00334657" w:rsidRPr="00393AE3" w:rsidRDefault="004E12A7" w:rsidP="00334657">
      <w:pPr>
        <w:jc w:val="center"/>
        <w:rPr>
          <w:rFonts w:ascii="Segoe UI" w:eastAsia="Calibri" w:hAnsi="Segoe UI" w:cs="Segoe UI"/>
          <w:b/>
          <w:sz w:val="22"/>
          <w:szCs w:val="22"/>
          <w:lang w:val="ro-RO"/>
        </w:rPr>
      </w:pPr>
      <w:r w:rsidRPr="00393AE3">
        <w:rPr>
          <w:rFonts w:ascii="Segoe UI" w:eastAsia="Calibri" w:hAnsi="Segoe UI" w:cs="Segoe UI"/>
          <w:b/>
          <w:sz w:val="22"/>
          <w:szCs w:val="22"/>
          <w:lang w:val="ro-RO"/>
        </w:rPr>
        <w:lastRenderedPageBreak/>
        <w:t>FORMULAR-CADRU PROPUNERE FINANCIARA</w:t>
      </w:r>
    </w:p>
    <w:p w14:paraId="43581724" w14:textId="3F5045FF" w:rsidR="00334657" w:rsidRPr="00393AE3" w:rsidRDefault="006A1CE5" w:rsidP="00334657">
      <w:pPr>
        <w:jc w:val="center"/>
        <w:rPr>
          <w:rFonts w:ascii="Segoe UI" w:eastAsia="Calibri" w:hAnsi="Segoe UI" w:cs="Segoe UI"/>
          <w:b/>
          <w:sz w:val="22"/>
          <w:szCs w:val="22"/>
          <w:lang w:val="ro-RO"/>
        </w:rPr>
      </w:pPr>
      <w:r w:rsidRPr="006A1CE5">
        <w:rPr>
          <w:rFonts w:ascii="Segoe UI" w:eastAsia="Calibri" w:hAnsi="Segoe UI" w:cs="Segoe UI"/>
          <w:b/>
          <w:sz w:val="22"/>
          <w:szCs w:val="22"/>
          <w:lang w:val="ro-RO"/>
        </w:rPr>
        <w:t>SERVICII DE CATERING</w:t>
      </w:r>
    </w:p>
    <w:p w14:paraId="257CA383" w14:textId="77777777" w:rsidR="00334657" w:rsidRPr="00393AE3" w:rsidRDefault="00334657" w:rsidP="00334657">
      <w:pPr>
        <w:autoSpaceDE w:val="0"/>
        <w:autoSpaceDN w:val="0"/>
        <w:adjustRightInd w:val="0"/>
        <w:jc w:val="both"/>
        <w:rPr>
          <w:rFonts w:ascii="Segoe UI" w:eastAsia="Calibri" w:hAnsi="Segoe UI" w:cs="Segoe UI"/>
          <w:b/>
          <w:sz w:val="22"/>
          <w:szCs w:val="22"/>
          <w:lang w:val="pt-BR"/>
        </w:rPr>
      </w:pPr>
    </w:p>
    <w:p w14:paraId="39998D7D" w14:textId="77777777" w:rsidR="00334657" w:rsidRPr="00393AE3" w:rsidRDefault="00334657" w:rsidP="00334657">
      <w:pPr>
        <w:autoSpaceDE w:val="0"/>
        <w:autoSpaceDN w:val="0"/>
        <w:adjustRightInd w:val="0"/>
        <w:jc w:val="both"/>
        <w:rPr>
          <w:rFonts w:ascii="Segoe UI" w:eastAsia="Calibri" w:hAnsi="Segoe UI" w:cs="Segoe UI"/>
          <w:b/>
          <w:sz w:val="22"/>
          <w:szCs w:val="22"/>
          <w:lang w:val="pt-BR"/>
        </w:rPr>
      </w:pPr>
      <w:r w:rsidRPr="00393AE3">
        <w:rPr>
          <w:rFonts w:ascii="Segoe UI" w:eastAsia="Calibri" w:hAnsi="Segoe UI" w:cs="Segoe UI"/>
          <w:b/>
          <w:sz w:val="22"/>
          <w:szCs w:val="22"/>
          <w:lang w:val="pt-BR"/>
        </w:rPr>
        <w:t xml:space="preserve">Propunerea financiara va cuprinde cele mentionate mai jos si </w:t>
      </w:r>
      <w:r w:rsidRPr="00393AE3">
        <w:rPr>
          <w:rFonts w:ascii="Segoe UI" w:eastAsia="Calibri" w:hAnsi="Segoe UI" w:cs="Segoe UI"/>
          <w:sz w:val="22"/>
          <w:szCs w:val="22"/>
          <w:lang w:val="pt-BR"/>
        </w:rPr>
        <w:t xml:space="preserve">trebuie prezentată în următoarea </w:t>
      </w:r>
      <w:r w:rsidRPr="00393AE3">
        <w:rPr>
          <w:rFonts w:ascii="Segoe UI" w:eastAsia="Calibri" w:hAnsi="Segoe UI" w:cs="Segoe UI"/>
          <w:b/>
          <w:sz w:val="22"/>
          <w:szCs w:val="22"/>
          <w:lang w:val="pt-BR"/>
        </w:rPr>
        <w:t>structură:</w:t>
      </w:r>
    </w:p>
    <w:p w14:paraId="52D5D764" w14:textId="77777777" w:rsidR="00334657" w:rsidRPr="00393AE3" w:rsidRDefault="00334657" w:rsidP="00334657">
      <w:pPr>
        <w:autoSpaceDE w:val="0"/>
        <w:autoSpaceDN w:val="0"/>
        <w:adjustRightInd w:val="0"/>
        <w:jc w:val="both"/>
        <w:rPr>
          <w:rFonts w:ascii="Segoe UI" w:eastAsia="Calibri" w:hAnsi="Segoe UI" w:cs="Segoe UI"/>
          <w:b/>
          <w:sz w:val="22"/>
          <w:szCs w:val="22"/>
          <w:lang w:val="pt-BR"/>
        </w:rPr>
      </w:pPr>
    </w:p>
    <w:p w14:paraId="70B4EF24"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1.Se va prezenta - Formularul de Oferta – Pretul din formularul de oferta reprezinta pretul ofertat pentru executia contractului conform documentatiei de atribuire  si va fi exprimat in lei fara TVA.   Lipsa formularului de oferta reprezinta lipsa propunerii financiare,  respectiv lipsa actului juridic de angajare in contract, ceea ce atrage incadrarea ofertei in categoria ofertelor inacceptabile.  Se va prezenta o singura oferta de pret, nu se admit oferte alternative. </w:t>
      </w:r>
    </w:p>
    <w:p w14:paraId="0E9A7BAA" w14:textId="5358C6A3" w:rsidR="00334657" w:rsidRPr="004E12A7" w:rsidRDefault="00334657" w:rsidP="004E12A7">
      <w:pPr>
        <w:autoSpaceDE w:val="0"/>
        <w:autoSpaceDN w:val="0"/>
        <w:adjustRightInd w:val="0"/>
        <w:ind w:hanging="270"/>
        <w:jc w:val="both"/>
        <w:rPr>
          <w:rFonts w:ascii="Segoe UI" w:eastAsia="Calibri" w:hAnsi="Segoe UI" w:cs="Segoe UI"/>
          <w:b/>
          <w:sz w:val="22"/>
          <w:szCs w:val="22"/>
          <w:lang w:val="ro-RO"/>
        </w:rPr>
      </w:pPr>
      <w:r w:rsidRPr="00393AE3">
        <w:rPr>
          <w:rFonts w:ascii="Segoe UI" w:eastAsia="Calibri" w:hAnsi="Segoe UI" w:cs="Segoe UI"/>
          <w:sz w:val="22"/>
          <w:szCs w:val="22"/>
          <w:lang w:val="ro-RO"/>
        </w:rPr>
        <w:t xml:space="preserve">    2. Ofertantul va prezenta oferta financiară s pentru principalele categorii activități prevăzute în cadrul caietului de sarcini completand in acest sens </w:t>
      </w:r>
      <w:r w:rsidRPr="00393AE3">
        <w:rPr>
          <w:rFonts w:ascii="Segoe UI" w:hAnsi="Segoe UI" w:cs="Segoe UI"/>
          <w:b/>
          <w:bCs/>
          <w:sz w:val="22"/>
          <w:szCs w:val="22"/>
          <w:lang w:val="pt-BR"/>
        </w:rPr>
        <w:t>Anexa nr. 1 la formularul de ofertă</w:t>
      </w:r>
      <w:r w:rsidRPr="00393AE3">
        <w:rPr>
          <w:rFonts w:ascii="Segoe UI" w:eastAsia="Calibri" w:hAnsi="Segoe UI" w:cs="Segoe UI"/>
          <w:b/>
          <w:sz w:val="22"/>
          <w:szCs w:val="22"/>
          <w:lang w:val="ro-RO"/>
        </w:rPr>
        <w:t>.</w:t>
      </w:r>
    </w:p>
    <w:p w14:paraId="5786F3D6" w14:textId="39AB2990"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3. Propunerea financiara va contine, pe langa formularul de oferta, si centralizatorul cu serviciile prestate de asociati, subcontractanti, prezentate distinct pentru fiecare asociat, subcontractant in parte (daca este cazul).  Se va prezenta de asemenea graficul fizic prezentat in propunerea tehnica completat cu valori financiare (Grafic  fizic si valoric)   </w:t>
      </w:r>
    </w:p>
    <w:p w14:paraId="6F4532BA"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4.La intocmirea propunerii financiare se vor respecta in mod obligatoriu cerintele si modalitatile solicitate in caietul de sarcini si anexele aferente acestora.       </w:t>
      </w:r>
    </w:p>
    <w:p w14:paraId="4CB80F8B" w14:textId="2DF5629D"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5. </w:t>
      </w:r>
      <w:r w:rsidRPr="001D5DCF">
        <w:rPr>
          <w:rFonts w:ascii="Segoe UI" w:eastAsia="Calibri" w:hAnsi="Segoe UI" w:cs="Segoe UI"/>
          <w:b/>
          <w:bCs/>
          <w:sz w:val="22"/>
          <w:szCs w:val="22"/>
          <w:lang w:val="ro-RO"/>
        </w:rPr>
        <w:t>Perioada de valabilitate a ofertei</w:t>
      </w:r>
      <w:r w:rsidRPr="00393AE3">
        <w:rPr>
          <w:rFonts w:ascii="Segoe UI" w:eastAsia="Calibri" w:hAnsi="Segoe UI" w:cs="Segoe UI"/>
          <w:sz w:val="22"/>
          <w:szCs w:val="22"/>
          <w:lang w:val="ro-RO"/>
        </w:rPr>
        <w:t xml:space="preserve">: </w:t>
      </w:r>
      <w:r w:rsidR="006A1CE5">
        <w:rPr>
          <w:rFonts w:ascii="Segoe UI" w:eastAsia="Calibri" w:hAnsi="Segoe UI" w:cs="Segoe UI"/>
          <w:b/>
          <w:bCs/>
          <w:sz w:val="22"/>
          <w:szCs w:val="22"/>
          <w:lang w:val="ro-RO"/>
        </w:rPr>
        <w:t>3</w:t>
      </w:r>
      <w:r w:rsidR="00E77FBD" w:rsidRPr="001D5DCF">
        <w:rPr>
          <w:rFonts w:ascii="Segoe UI" w:eastAsia="Calibri" w:hAnsi="Segoe UI" w:cs="Segoe UI"/>
          <w:b/>
          <w:bCs/>
          <w:sz w:val="22"/>
          <w:szCs w:val="22"/>
          <w:lang w:val="ro-RO"/>
        </w:rPr>
        <w:t xml:space="preserve"> luni</w:t>
      </w:r>
      <w:r w:rsidRPr="00393AE3">
        <w:rPr>
          <w:rFonts w:ascii="Segoe UI" w:eastAsia="Calibri" w:hAnsi="Segoe UI" w:cs="Segoe UI"/>
          <w:sz w:val="22"/>
          <w:szCs w:val="22"/>
          <w:lang w:val="ro-RO"/>
        </w:rPr>
        <w:t xml:space="preserve"> de la data limita stabilita pentru depunerea ofertei .  </w:t>
      </w:r>
    </w:p>
    <w:p w14:paraId="4C3918A5" w14:textId="519612FF"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6. Preturile oferite trebuie sa includa toate costurile pentru </w:t>
      </w:r>
      <w:r w:rsidR="00B248B8">
        <w:rPr>
          <w:rFonts w:ascii="Segoe UI" w:eastAsia="Calibri" w:hAnsi="Segoe UI" w:cs="Segoe UI"/>
          <w:sz w:val="22"/>
          <w:szCs w:val="22"/>
          <w:lang w:val="ro-RO"/>
        </w:rPr>
        <w:t>prestarea</w:t>
      </w:r>
      <w:r w:rsidRPr="00393AE3">
        <w:rPr>
          <w:rFonts w:ascii="Segoe UI" w:eastAsia="Calibri" w:hAnsi="Segoe UI" w:cs="Segoe UI"/>
          <w:sz w:val="22"/>
          <w:szCs w:val="22"/>
          <w:lang w:val="ro-RO"/>
        </w:rPr>
        <w:t xml:space="preserve"> completa si în întregime a </w:t>
      </w:r>
      <w:r w:rsidR="00B248B8">
        <w:rPr>
          <w:rFonts w:ascii="Segoe UI" w:eastAsia="Calibri" w:hAnsi="Segoe UI" w:cs="Segoe UI"/>
          <w:sz w:val="22"/>
          <w:szCs w:val="22"/>
          <w:lang w:val="ro-RO"/>
        </w:rPr>
        <w:t>serviciilor</w:t>
      </w:r>
      <w:r w:rsidRPr="00393AE3">
        <w:rPr>
          <w:rFonts w:ascii="Segoe UI" w:eastAsia="Calibri" w:hAnsi="Segoe UI" w:cs="Segoe UI"/>
          <w:sz w:val="22"/>
          <w:szCs w:val="22"/>
          <w:lang w:val="ro-RO"/>
        </w:rPr>
        <w:t xml:space="preserve"> solicitate prin Documentatia de Atribuire. În completarea Formularului de Propunere Financiara, Ofertantul trebuie sa tina cont de deducerile facute în conformitate cu prevederile legale, daca este cazul, precum si de toate celelalte cheltuieli necesare pentru îndeplinirea obligatiilor sale precum si a cheltuielilor si a profitului sau.   </w:t>
      </w:r>
    </w:p>
    <w:p w14:paraId="457340EA" w14:textId="77777777" w:rsidR="00334657" w:rsidRPr="00393AE3" w:rsidRDefault="00334657" w:rsidP="00334657">
      <w:pPr>
        <w:autoSpaceDE w:val="0"/>
        <w:autoSpaceDN w:val="0"/>
        <w:adjustRightInd w:val="0"/>
        <w:jc w:val="both"/>
        <w:rPr>
          <w:rFonts w:ascii="Segoe UI" w:eastAsia="Calibri" w:hAnsi="Segoe UI" w:cs="Segoe UI"/>
          <w:sz w:val="22"/>
          <w:szCs w:val="22"/>
          <w:lang w:val="ro-RO"/>
        </w:rPr>
      </w:pPr>
      <w:r w:rsidRPr="00393AE3">
        <w:rPr>
          <w:rFonts w:ascii="Segoe UI" w:eastAsia="Calibri" w:hAnsi="Segoe UI" w:cs="Segoe UI"/>
          <w:sz w:val="22"/>
          <w:szCs w:val="22"/>
          <w:lang w:val="ro-RO"/>
        </w:rPr>
        <w:t xml:space="preserve">7.Pretul ofertat reprezinta un element esential al propunerii financiare a carui realitate si legalitate va fi verificata de catre comisia de evaluare. In acest sens vor fi verificate preturile componente ofertate in considerarea art. 137 alin 3 litera c din HG 395/2016 care dispune ca o oferta este neconforma cand “contine preturi care nu sunt rezultatul liberei concurente si care nu pot fi justificate”.      </w:t>
      </w:r>
    </w:p>
    <w:p w14:paraId="718E3C14" w14:textId="77777777" w:rsidR="00251B6F" w:rsidRPr="00393AE3" w:rsidRDefault="00334657" w:rsidP="00251B6F">
      <w:pPr>
        <w:autoSpaceDE w:val="0"/>
        <w:autoSpaceDN w:val="0"/>
        <w:adjustRightInd w:val="0"/>
        <w:jc w:val="both"/>
        <w:rPr>
          <w:rFonts w:ascii="Segoe UI" w:hAnsi="Segoe UI" w:cs="Segoe UI"/>
          <w:b/>
          <w:lang w:val="pt-BR"/>
        </w:rPr>
      </w:pPr>
      <w:r w:rsidRPr="00393AE3">
        <w:rPr>
          <w:rFonts w:ascii="Segoe UI" w:eastAsia="Calibri" w:hAnsi="Segoe UI" w:cs="Segoe UI"/>
          <w:sz w:val="22"/>
          <w:szCs w:val="22"/>
          <w:lang w:val="ro-RO"/>
        </w:rPr>
        <w:t xml:space="preserve">8.Ofertantul va prezenta indicarea motivata, a informatiilor din propunerea financiara care sunt confidentiale, clasificate sau sunt protejate de un drept de proprietate intelectuala, in baza legislatiei aplicabile. Partea din propunerea financiara considerata confidentiala va fi prezentata intr-un document separat continand aceasta mentiune. In cazul in care aceste conditii nu sunt incidente Formularul - Declaratie cuprinzand – informatiile considerate confidentiale  nu va fi depus, propunerea financiara fiind astfel considerata ca document public in sensul legii 544/2001 privind liberul acces la informatiile de interes public.   </w:t>
      </w:r>
      <w:r w:rsidR="00251B6F" w:rsidRPr="00393AE3">
        <w:rPr>
          <w:rFonts w:ascii="Segoe UI" w:hAnsi="Segoe UI" w:cs="Segoe UI"/>
          <w:b/>
          <w:sz w:val="22"/>
          <w:szCs w:val="22"/>
          <w:lang w:val="pt-BR"/>
        </w:rPr>
        <w:t>Ofertantii vor atasa dovezi care confera caracterul confidential al informatiilor indicate ca fiind confidentiale, inclusiv secrete tehnice sau comerciale si elemente confidentiale ale ofertelor .</w:t>
      </w:r>
      <w:r w:rsidR="00251B6F" w:rsidRPr="00393AE3">
        <w:rPr>
          <w:rFonts w:ascii="Segoe UI" w:hAnsi="Segoe UI" w:cs="Segoe UI"/>
          <w:sz w:val="22"/>
          <w:szCs w:val="22"/>
          <w:lang w:val="pt-BR"/>
        </w:rPr>
        <w:t xml:space="preserve"> </w:t>
      </w:r>
    </w:p>
    <w:p w14:paraId="681A0CCB" w14:textId="77777777" w:rsidR="009E1349" w:rsidRDefault="009E1349" w:rsidP="004E12A7">
      <w:pPr>
        <w:rPr>
          <w:rFonts w:ascii="Segoe UI" w:hAnsi="Segoe UI" w:cs="Segoe UI"/>
          <w:b/>
          <w:sz w:val="22"/>
          <w:szCs w:val="22"/>
          <w:lang w:val="ro-RO"/>
        </w:rPr>
      </w:pPr>
    </w:p>
    <w:p w14:paraId="51C1E527" w14:textId="77777777" w:rsidR="009E1349" w:rsidRDefault="009E1349" w:rsidP="004E12A7">
      <w:pPr>
        <w:rPr>
          <w:rFonts w:ascii="Segoe UI" w:hAnsi="Segoe UI" w:cs="Segoe UI"/>
          <w:b/>
          <w:sz w:val="22"/>
          <w:szCs w:val="22"/>
          <w:lang w:val="ro-RO"/>
        </w:rPr>
      </w:pPr>
    </w:p>
    <w:p w14:paraId="6D5A49D0" w14:textId="77777777" w:rsidR="009E1349" w:rsidRDefault="009E1349" w:rsidP="004E12A7">
      <w:pPr>
        <w:rPr>
          <w:rFonts w:ascii="Segoe UI" w:hAnsi="Segoe UI" w:cs="Segoe UI"/>
          <w:b/>
          <w:sz w:val="22"/>
          <w:szCs w:val="22"/>
          <w:lang w:val="ro-RO"/>
        </w:rPr>
      </w:pPr>
    </w:p>
    <w:p w14:paraId="0226CF20" w14:textId="77777777" w:rsidR="009E1349" w:rsidRDefault="009E1349" w:rsidP="004E12A7">
      <w:pPr>
        <w:rPr>
          <w:rFonts w:ascii="Segoe UI" w:hAnsi="Segoe UI" w:cs="Segoe UI"/>
          <w:b/>
          <w:sz w:val="22"/>
          <w:szCs w:val="22"/>
          <w:lang w:val="ro-RO"/>
        </w:rPr>
      </w:pPr>
    </w:p>
    <w:p w14:paraId="51EA7D1C" w14:textId="77777777" w:rsidR="009E1349" w:rsidRDefault="009E1349" w:rsidP="004E12A7">
      <w:pPr>
        <w:rPr>
          <w:rFonts w:ascii="Segoe UI" w:hAnsi="Segoe UI" w:cs="Segoe UI"/>
          <w:b/>
          <w:sz w:val="22"/>
          <w:szCs w:val="22"/>
          <w:lang w:val="ro-RO"/>
        </w:rPr>
      </w:pPr>
    </w:p>
    <w:p w14:paraId="2BE734B1" w14:textId="77777777" w:rsidR="009E1349" w:rsidRDefault="009E1349" w:rsidP="004E12A7">
      <w:pPr>
        <w:rPr>
          <w:rFonts w:ascii="Segoe UI" w:hAnsi="Segoe UI" w:cs="Segoe UI"/>
          <w:b/>
          <w:sz w:val="22"/>
          <w:szCs w:val="22"/>
          <w:lang w:val="ro-RO"/>
        </w:rPr>
      </w:pPr>
    </w:p>
    <w:p w14:paraId="4572376D" w14:textId="77777777" w:rsidR="009E1349" w:rsidRDefault="009E1349" w:rsidP="004E12A7">
      <w:pPr>
        <w:rPr>
          <w:rFonts w:ascii="Segoe UI" w:hAnsi="Segoe UI" w:cs="Segoe UI"/>
          <w:b/>
          <w:sz w:val="22"/>
          <w:szCs w:val="22"/>
          <w:lang w:val="ro-RO"/>
        </w:rPr>
      </w:pPr>
    </w:p>
    <w:p w14:paraId="2930FC6F" w14:textId="77777777" w:rsidR="009E1349" w:rsidRDefault="009E1349" w:rsidP="004E12A7">
      <w:pPr>
        <w:rPr>
          <w:rFonts w:ascii="Segoe UI" w:hAnsi="Segoe UI" w:cs="Segoe UI"/>
          <w:b/>
          <w:sz w:val="22"/>
          <w:szCs w:val="22"/>
          <w:lang w:val="ro-RO"/>
        </w:rPr>
      </w:pPr>
    </w:p>
    <w:p w14:paraId="5890DD80" w14:textId="77777777" w:rsidR="009E1349" w:rsidRDefault="009E1349" w:rsidP="004E12A7">
      <w:pPr>
        <w:rPr>
          <w:rFonts w:ascii="Segoe UI" w:hAnsi="Segoe UI" w:cs="Segoe UI"/>
          <w:b/>
          <w:sz w:val="22"/>
          <w:szCs w:val="22"/>
          <w:lang w:val="ro-RO"/>
        </w:rPr>
      </w:pPr>
    </w:p>
    <w:p w14:paraId="191DADE6" w14:textId="77777777" w:rsidR="009E1349" w:rsidRDefault="009E1349" w:rsidP="004E12A7">
      <w:pPr>
        <w:rPr>
          <w:rFonts w:ascii="Segoe UI" w:hAnsi="Segoe UI" w:cs="Segoe UI"/>
          <w:b/>
          <w:sz w:val="22"/>
          <w:szCs w:val="22"/>
          <w:lang w:val="ro-RO"/>
        </w:rPr>
      </w:pPr>
    </w:p>
    <w:p w14:paraId="3005B3AA" w14:textId="77777777" w:rsidR="009E1349" w:rsidRDefault="009E1349" w:rsidP="004E12A7">
      <w:pPr>
        <w:rPr>
          <w:rFonts w:ascii="Segoe UI" w:hAnsi="Segoe UI" w:cs="Segoe UI"/>
          <w:b/>
          <w:sz w:val="22"/>
          <w:szCs w:val="22"/>
          <w:lang w:val="ro-RO"/>
        </w:rPr>
      </w:pPr>
    </w:p>
    <w:p w14:paraId="1E787777" w14:textId="77777777" w:rsidR="009E1349" w:rsidRDefault="009E1349" w:rsidP="004E12A7">
      <w:pPr>
        <w:rPr>
          <w:rFonts w:ascii="Segoe UI" w:hAnsi="Segoe UI" w:cs="Segoe UI"/>
          <w:b/>
          <w:sz w:val="22"/>
          <w:szCs w:val="22"/>
          <w:lang w:val="ro-RO"/>
        </w:rPr>
      </w:pPr>
    </w:p>
    <w:p w14:paraId="23B47EDC" w14:textId="77777777" w:rsidR="009E1349" w:rsidRDefault="009E1349" w:rsidP="004E12A7">
      <w:pPr>
        <w:rPr>
          <w:rFonts w:ascii="Segoe UI" w:hAnsi="Segoe UI" w:cs="Segoe UI"/>
          <w:b/>
          <w:sz w:val="22"/>
          <w:szCs w:val="22"/>
          <w:lang w:val="ro-RO"/>
        </w:rPr>
      </w:pPr>
    </w:p>
    <w:p w14:paraId="0E0BA525" w14:textId="77777777" w:rsidR="009E1349" w:rsidRDefault="009E1349" w:rsidP="004E12A7">
      <w:pPr>
        <w:rPr>
          <w:rFonts w:ascii="Segoe UI" w:hAnsi="Segoe UI" w:cs="Segoe UI"/>
          <w:b/>
          <w:sz w:val="22"/>
          <w:szCs w:val="22"/>
          <w:lang w:val="ro-RO"/>
        </w:rPr>
      </w:pPr>
    </w:p>
    <w:p w14:paraId="600E66A5" w14:textId="77777777" w:rsidR="009E1349" w:rsidRDefault="009E1349" w:rsidP="004E12A7">
      <w:pPr>
        <w:rPr>
          <w:rFonts w:ascii="Segoe UI" w:hAnsi="Segoe UI" w:cs="Segoe UI"/>
          <w:b/>
          <w:sz w:val="22"/>
          <w:szCs w:val="22"/>
          <w:lang w:val="ro-RO"/>
        </w:rPr>
      </w:pPr>
    </w:p>
    <w:p w14:paraId="36D41290" w14:textId="77777777" w:rsidR="009E1349" w:rsidRDefault="009E1349" w:rsidP="004E12A7">
      <w:pPr>
        <w:rPr>
          <w:rFonts w:ascii="Segoe UI" w:hAnsi="Segoe UI" w:cs="Segoe UI"/>
          <w:b/>
          <w:sz w:val="22"/>
          <w:szCs w:val="22"/>
          <w:lang w:val="ro-RO"/>
        </w:rPr>
      </w:pPr>
    </w:p>
    <w:p w14:paraId="1FA0773D" w14:textId="77777777" w:rsidR="009E1349" w:rsidRDefault="009E1349" w:rsidP="004E12A7">
      <w:pPr>
        <w:rPr>
          <w:rFonts w:ascii="Segoe UI" w:hAnsi="Segoe UI" w:cs="Segoe UI"/>
          <w:b/>
          <w:sz w:val="22"/>
          <w:szCs w:val="22"/>
          <w:lang w:val="ro-RO"/>
        </w:rPr>
      </w:pPr>
    </w:p>
    <w:p w14:paraId="46DF487D" w14:textId="77777777" w:rsidR="009E1349" w:rsidRDefault="009E1349" w:rsidP="004E12A7">
      <w:pPr>
        <w:rPr>
          <w:rFonts w:ascii="Segoe UI" w:hAnsi="Segoe UI" w:cs="Segoe UI"/>
          <w:b/>
          <w:sz w:val="22"/>
          <w:szCs w:val="22"/>
          <w:lang w:val="ro-RO"/>
        </w:rPr>
      </w:pPr>
    </w:p>
    <w:p w14:paraId="5DF0D1B8" w14:textId="77777777" w:rsidR="009E1349" w:rsidRDefault="009E1349" w:rsidP="004E12A7">
      <w:pPr>
        <w:rPr>
          <w:rFonts w:ascii="Segoe UI" w:hAnsi="Segoe UI" w:cs="Segoe UI"/>
          <w:b/>
          <w:sz w:val="22"/>
          <w:szCs w:val="22"/>
          <w:lang w:val="ro-RO"/>
        </w:rPr>
      </w:pPr>
    </w:p>
    <w:p w14:paraId="75A3D035" w14:textId="77777777" w:rsidR="009E1349" w:rsidRDefault="009E1349" w:rsidP="004E12A7">
      <w:pPr>
        <w:rPr>
          <w:rFonts w:ascii="Segoe UI" w:hAnsi="Segoe UI" w:cs="Segoe UI"/>
          <w:b/>
          <w:sz w:val="22"/>
          <w:szCs w:val="22"/>
          <w:lang w:val="ro-RO"/>
        </w:rPr>
      </w:pPr>
    </w:p>
    <w:p w14:paraId="09CB4CFB" w14:textId="77777777" w:rsidR="009E1349" w:rsidRDefault="009E1349" w:rsidP="004E12A7">
      <w:pPr>
        <w:rPr>
          <w:rFonts w:ascii="Segoe UI" w:hAnsi="Segoe UI" w:cs="Segoe UI"/>
          <w:b/>
          <w:sz w:val="22"/>
          <w:szCs w:val="22"/>
          <w:lang w:val="ro-RO"/>
        </w:rPr>
      </w:pPr>
    </w:p>
    <w:p w14:paraId="7146F2B5" w14:textId="77777777" w:rsidR="009E1349" w:rsidRDefault="009E1349" w:rsidP="004E12A7">
      <w:pPr>
        <w:rPr>
          <w:rFonts w:ascii="Segoe UI" w:hAnsi="Segoe UI" w:cs="Segoe UI"/>
          <w:b/>
          <w:sz w:val="22"/>
          <w:szCs w:val="22"/>
          <w:lang w:val="ro-RO"/>
        </w:rPr>
      </w:pPr>
    </w:p>
    <w:p w14:paraId="4D1BA968" w14:textId="77777777" w:rsidR="009E1349" w:rsidRDefault="009E1349" w:rsidP="004E12A7">
      <w:pPr>
        <w:rPr>
          <w:rFonts w:ascii="Segoe UI" w:hAnsi="Segoe UI" w:cs="Segoe UI"/>
          <w:b/>
          <w:sz w:val="22"/>
          <w:szCs w:val="22"/>
          <w:lang w:val="ro-RO"/>
        </w:rPr>
      </w:pPr>
    </w:p>
    <w:p w14:paraId="3CFC2C14" w14:textId="77777777" w:rsidR="009E1349" w:rsidRDefault="009E1349" w:rsidP="004E12A7">
      <w:pPr>
        <w:rPr>
          <w:rFonts w:ascii="Segoe UI" w:hAnsi="Segoe UI" w:cs="Segoe UI"/>
          <w:b/>
          <w:sz w:val="22"/>
          <w:szCs w:val="22"/>
          <w:lang w:val="ro-RO"/>
        </w:rPr>
      </w:pPr>
    </w:p>
    <w:p w14:paraId="2A3BB8BC" w14:textId="77777777" w:rsidR="009E1349" w:rsidRDefault="009E1349" w:rsidP="004E12A7">
      <w:pPr>
        <w:rPr>
          <w:rFonts w:ascii="Segoe UI" w:hAnsi="Segoe UI" w:cs="Segoe UI"/>
          <w:b/>
          <w:sz w:val="22"/>
          <w:szCs w:val="22"/>
          <w:lang w:val="ro-RO"/>
        </w:rPr>
      </w:pPr>
    </w:p>
    <w:p w14:paraId="166AE3F8" w14:textId="77777777" w:rsidR="009E1349" w:rsidRDefault="009E1349" w:rsidP="004E12A7">
      <w:pPr>
        <w:rPr>
          <w:rFonts w:ascii="Segoe UI" w:hAnsi="Segoe UI" w:cs="Segoe UI"/>
          <w:b/>
          <w:sz w:val="22"/>
          <w:szCs w:val="22"/>
          <w:lang w:val="ro-RO"/>
        </w:rPr>
      </w:pPr>
    </w:p>
    <w:p w14:paraId="451B04FE" w14:textId="77777777" w:rsidR="009E1349" w:rsidRDefault="009E1349" w:rsidP="004E12A7">
      <w:pPr>
        <w:rPr>
          <w:rFonts w:ascii="Segoe UI" w:hAnsi="Segoe UI" w:cs="Segoe UI"/>
          <w:b/>
          <w:sz w:val="22"/>
          <w:szCs w:val="22"/>
          <w:lang w:val="ro-RO"/>
        </w:rPr>
      </w:pPr>
    </w:p>
    <w:p w14:paraId="3D05DE3B" w14:textId="77777777" w:rsidR="009E1349" w:rsidRDefault="009E1349" w:rsidP="004E12A7">
      <w:pPr>
        <w:rPr>
          <w:rFonts w:ascii="Segoe UI" w:hAnsi="Segoe UI" w:cs="Segoe UI"/>
          <w:b/>
          <w:sz w:val="22"/>
          <w:szCs w:val="22"/>
          <w:lang w:val="ro-RO"/>
        </w:rPr>
      </w:pPr>
    </w:p>
    <w:p w14:paraId="0B13465B" w14:textId="77777777" w:rsidR="009E1349" w:rsidRDefault="009E1349" w:rsidP="004E12A7">
      <w:pPr>
        <w:rPr>
          <w:rFonts w:ascii="Segoe UI" w:hAnsi="Segoe UI" w:cs="Segoe UI"/>
          <w:b/>
          <w:sz w:val="22"/>
          <w:szCs w:val="22"/>
          <w:lang w:val="ro-RO"/>
        </w:rPr>
      </w:pPr>
    </w:p>
    <w:p w14:paraId="028BB5DA" w14:textId="77777777" w:rsidR="009E1349" w:rsidRDefault="009E1349" w:rsidP="004E12A7">
      <w:pPr>
        <w:rPr>
          <w:rFonts w:ascii="Segoe UI" w:hAnsi="Segoe UI" w:cs="Segoe UI"/>
          <w:b/>
          <w:sz w:val="22"/>
          <w:szCs w:val="22"/>
          <w:lang w:val="ro-RO"/>
        </w:rPr>
      </w:pPr>
    </w:p>
    <w:p w14:paraId="65BF9CF8" w14:textId="77777777" w:rsidR="009E1349" w:rsidRDefault="009E1349" w:rsidP="004E12A7">
      <w:pPr>
        <w:rPr>
          <w:rFonts w:ascii="Segoe UI" w:hAnsi="Segoe UI" w:cs="Segoe UI"/>
          <w:b/>
          <w:sz w:val="22"/>
          <w:szCs w:val="22"/>
          <w:lang w:val="ro-RO"/>
        </w:rPr>
      </w:pPr>
    </w:p>
    <w:p w14:paraId="26F24F6B" w14:textId="77777777" w:rsidR="009E1349" w:rsidRDefault="009E1349" w:rsidP="004E12A7">
      <w:pPr>
        <w:rPr>
          <w:rFonts w:ascii="Segoe UI" w:hAnsi="Segoe UI" w:cs="Segoe UI"/>
          <w:b/>
          <w:sz w:val="22"/>
          <w:szCs w:val="22"/>
          <w:lang w:val="ro-RO"/>
        </w:rPr>
      </w:pPr>
    </w:p>
    <w:p w14:paraId="276C33CE" w14:textId="77777777" w:rsidR="009E1349" w:rsidRDefault="009E1349" w:rsidP="004E12A7">
      <w:pPr>
        <w:rPr>
          <w:rFonts w:ascii="Segoe UI" w:hAnsi="Segoe UI" w:cs="Segoe UI"/>
          <w:b/>
          <w:sz w:val="22"/>
          <w:szCs w:val="22"/>
          <w:lang w:val="ro-RO"/>
        </w:rPr>
      </w:pPr>
    </w:p>
    <w:p w14:paraId="54AC9E4D" w14:textId="77777777" w:rsidR="009E1349" w:rsidRDefault="009E1349" w:rsidP="004E12A7">
      <w:pPr>
        <w:rPr>
          <w:rFonts w:ascii="Segoe UI" w:hAnsi="Segoe UI" w:cs="Segoe UI"/>
          <w:b/>
          <w:sz w:val="22"/>
          <w:szCs w:val="22"/>
          <w:lang w:val="ro-RO"/>
        </w:rPr>
      </w:pPr>
    </w:p>
    <w:p w14:paraId="62A562AD" w14:textId="77777777" w:rsidR="009E1349" w:rsidRDefault="009E1349" w:rsidP="004E12A7">
      <w:pPr>
        <w:rPr>
          <w:rFonts w:ascii="Segoe UI" w:hAnsi="Segoe UI" w:cs="Segoe UI"/>
          <w:b/>
          <w:sz w:val="22"/>
          <w:szCs w:val="22"/>
          <w:lang w:val="ro-RO"/>
        </w:rPr>
      </w:pPr>
    </w:p>
    <w:p w14:paraId="6952DDE0" w14:textId="77777777" w:rsidR="009E1349" w:rsidRDefault="009E1349" w:rsidP="004E12A7">
      <w:pPr>
        <w:rPr>
          <w:rFonts w:ascii="Segoe UI" w:hAnsi="Segoe UI" w:cs="Segoe UI"/>
          <w:b/>
          <w:sz w:val="22"/>
          <w:szCs w:val="22"/>
          <w:lang w:val="ro-RO"/>
        </w:rPr>
      </w:pPr>
    </w:p>
    <w:p w14:paraId="26EEAFE3" w14:textId="77777777" w:rsidR="009E1349" w:rsidRDefault="009E1349" w:rsidP="004E12A7">
      <w:pPr>
        <w:rPr>
          <w:rFonts w:ascii="Segoe UI" w:hAnsi="Segoe UI" w:cs="Segoe UI"/>
          <w:b/>
          <w:sz w:val="22"/>
          <w:szCs w:val="22"/>
          <w:lang w:val="ro-RO"/>
        </w:rPr>
      </w:pPr>
    </w:p>
    <w:p w14:paraId="47F2E2EC" w14:textId="77777777" w:rsidR="009E1349" w:rsidRDefault="009E1349" w:rsidP="004E12A7">
      <w:pPr>
        <w:rPr>
          <w:rFonts w:ascii="Segoe UI" w:hAnsi="Segoe UI" w:cs="Segoe UI"/>
          <w:b/>
          <w:sz w:val="22"/>
          <w:szCs w:val="22"/>
          <w:lang w:val="ro-RO"/>
        </w:rPr>
      </w:pPr>
    </w:p>
    <w:p w14:paraId="136C22E7" w14:textId="77777777" w:rsidR="009E1349" w:rsidRDefault="009E1349" w:rsidP="004E12A7">
      <w:pPr>
        <w:rPr>
          <w:rFonts w:ascii="Segoe UI" w:hAnsi="Segoe UI" w:cs="Segoe UI"/>
          <w:b/>
          <w:sz w:val="22"/>
          <w:szCs w:val="22"/>
          <w:lang w:val="ro-RO"/>
        </w:rPr>
      </w:pPr>
    </w:p>
    <w:p w14:paraId="72FFE29F" w14:textId="77777777" w:rsidR="009E1349" w:rsidRDefault="009E1349" w:rsidP="004E12A7">
      <w:pPr>
        <w:rPr>
          <w:rFonts w:ascii="Segoe UI" w:hAnsi="Segoe UI" w:cs="Segoe UI"/>
          <w:b/>
          <w:sz w:val="22"/>
          <w:szCs w:val="22"/>
          <w:lang w:val="ro-RO"/>
        </w:rPr>
      </w:pPr>
    </w:p>
    <w:p w14:paraId="3D70D237" w14:textId="77777777" w:rsidR="002D2F9B" w:rsidRDefault="002D2F9B" w:rsidP="004E12A7">
      <w:pPr>
        <w:rPr>
          <w:rFonts w:ascii="Segoe UI" w:hAnsi="Segoe UI" w:cs="Segoe UI"/>
          <w:b/>
          <w:sz w:val="22"/>
          <w:szCs w:val="22"/>
          <w:lang w:val="ro-RO"/>
        </w:rPr>
      </w:pPr>
    </w:p>
    <w:p w14:paraId="47A84070" w14:textId="77777777" w:rsidR="002D2F9B" w:rsidRDefault="002D2F9B" w:rsidP="004E12A7">
      <w:pPr>
        <w:rPr>
          <w:rFonts w:ascii="Segoe UI" w:hAnsi="Segoe UI" w:cs="Segoe UI"/>
          <w:b/>
          <w:sz w:val="22"/>
          <w:szCs w:val="22"/>
          <w:lang w:val="ro-RO"/>
        </w:rPr>
      </w:pPr>
    </w:p>
    <w:p w14:paraId="16287CC2" w14:textId="77777777" w:rsidR="002D2F9B" w:rsidRDefault="002D2F9B" w:rsidP="004E12A7">
      <w:pPr>
        <w:rPr>
          <w:rFonts w:ascii="Segoe UI" w:hAnsi="Segoe UI" w:cs="Segoe UI"/>
          <w:b/>
          <w:sz w:val="22"/>
          <w:szCs w:val="22"/>
          <w:lang w:val="ro-RO"/>
        </w:rPr>
      </w:pPr>
    </w:p>
    <w:p w14:paraId="7E103FD9" w14:textId="77777777" w:rsidR="002D2F9B" w:rsidRDefault="002D2F9B" w:rsidP="004E12A7">
      <w:pPr>
        <w:rPr>
          <w:rFonts w:ascii="Segoe UI" w:hAnsi="Segoe UI" w:cs="Segoe UI"/>
          <w:b/>
          <w:sz w:val="22"/>
          <w:szCs w:val="22"/>
          <w:lang w:val="ro-RO"/>
        </w:rPr>
      </w:pPr>
    </w:p>
    <w:p w14:paraId="3418EFC8" w14:textId="77777777" w:rsidR="002D2F9B" w:rsidRDefault="002D2F9B" w:rsidP="004E12A7">
      <w:pPr>
        <w:rPr>
          <w:rFonts w:ascii="Segoe UI" w:hAnsi="Segoe UI" w:cs="Segoe UI"/>
          <w:b/>
          <w:sz w:val="22"/>
          <w:szCs w:val="22"/>
          <w:lang w:val="ro-RO"/>
        </w:rPr>
      </w:pPr>
    </w:p>
    <w:p w14:paraId="758D6E8E" w14:textId="77777777" w:rsidR="002D2F9B" w:rsidRDefault="002D2F9B" w:rsidP="004E12A7">
      <w:pPr>
        <w:rPr>
          <w:rFonts w:ascii="Segoe UI" w:hAnsi="Segoe UI" w:cs="Segoe UI"/>
          <w:b/>
          <w:sz w:val="22"/>
          <w:szCs w:val="22"/>
          <w:lang w:val="ro-RO"/>
        </w:rPr>
      </w:pPr>
    </w:p>
    <w:p w14:paraId="56029933" w14:textId="77777777" w:rsidR="002D2F9B" w:rsidRDefault="002D2F9B" w:rsidP="004E12A7">
      <w:pPr>
        <w:rPr>
          <w:rFonts w:ascii="Segoe UI" w:hAnsi="Segoe UI" w:cs="Segoe UI"/>
          <w:b/>
          <w:sz w:val="22"/>
          <w:szCs w:val="22"/>
          <w:lang w:val="ro-RO"/>
        </w:rPr>
      </w:pPr>
    </w:p>
    <w:p w14:paraId="17F1DB4B" w14:textId="77777777" w:rsidR="002D2F9B" w:rsidRDefault="002D2F9B" w:rsidP="004E12A7">
      <w:pPr>
        <w:rPr>
          <w:rFonts w:ascii="Segoe UI" w:hAnsi="Segoe UI" w:cs="Segoe UI"/>
          <w:b/>
          <w:sz w:val="22"/>
          <w:szCs w:val="22"/>
          <w:lang w:val="ro-RO"/>
        </w:rPr>
      </w:pPr>
    </w:p>
    <w:p w14:paraId="45785B0E" w14:textId="77777777" w:rsidR="002D2F9B" w:rsidRDefault="002D2F9B" w:rsidP="004E12A7">
      <w:pPr>
        <w:rPr>
          <w:rFonts w:ascii="Segoe UI" w:hAnsi="Segoe UI" w:cs="Segoe UI"/>
          <w:b/>
          <w:sz w:val="22"/>
          <w:szCs w:val="22"/>
          <w:lang w:val="ro-RO"/>
        </w:rPr>
      </w:pPr>
    </w:p>
    <w:p w14:paraId="71E861E6" w14:textId="77777777" w:rsidR="002D2F9B" w:rsidRDefault="002D2F9B" w:rsidP="004E12A7">
      <w:pPr>
        <w:rPr>
          <w:rFonts w:ascii="Segoe UI" w:hAnsi="Segoe UI" w:cs="Segoe UI"/>
          <w:b/>
          <w:sz w:val="22"/>
          <w:szCs w:val="22"/>
          <w:lang w:val="ro-RO"/>
        </w:rPr>
      </w:pPr>
    </w:p>
    <w:p w14:paraId="6296C581" w14:textId="77777777" w:rsidR="002D2F9B" w:rsidRDefault="002D2F9B" w:rsidP="004E12A7">
      <w:pPr>
        <w:rPr>
          <w:rFonts w:ascii="Segoe UI" w:hAnsi="Segoe UI" w:cs="Segoe UI"/>
          <w:b/>
          <w:sz w:val="22"/>
          <w:szCs w:val="22"/>
          <w:lang w:val="ro-RO"/>
        </w:rPr>
      </w:pPr>
    </w:p>
    <w:p w14:paraId="71A6153B" w14:textId="77777777" w:rsidR="002D2F9B" w:rsidRDefault="002D2F9B" w:rsidP="004E12A7">
      <w:pPr>
        <w:rPr>
          <w:rFonts w:ascii="Segoe UI" w:hAnsi="Segoe UI" w:cs="Segoe UI"/>
          <w:b/>
          <w:sz w:val="22"/>
          <w:szCs w:val="22"/>
          <w:lang w:val="ro-RO"/>
        </w:rPr>
      </w:pPr>
    </w:p>
    <w:p w14:paraId="303CC120" w14:textId="77777777" w:rsidR="002D2F9B" w:rsidRDefault="002D2F9B" w:rsidP="004E12A7">
      <w:pPr>
        <w:rPr>
          <w:rFonts w:ascii="Segoe UI" w:hAnsi="Segoe UI" w:cs="Segoe UI"/>
          <w:b/>
          <w:sz w:val="22"/>
          <w:szCs w:val="22"/>
          <w:lang w:val="ro-RO"/>
        </w:rPr>
      </w:pPr>
    </w:p>
    <w:p w14:paraId="438D3693" w14:textId="77777777" w:rsidR="002D2F9B" w:rsidRDefault="002D2F9B" w:rsidP="004E12A7">
      <w:pPr>
        <w:rPr>
          <w:rFonts w:ascii="Segoe UI" w:hAnsi="Segoe UI" w:cs="Segoe UI"/>
          <w:b/>
          <w:sz w:val="22"/>
          <w:szCs w:val="22"/>
          <w:lang w:val="ro-RO"/>
        </w:rPr>
      </w:pPr>
    </w:p>
    <w:p w14:paraId="3FB884B9" w14:textId="77777777" w:rsidR="009E1349" w:rsidRDefault="009E1349" w:rsidP="004E12A7">
      <w:pPr>
        <w:rPr>
          <w:rFonts w:ascii="Segoe UI" w:hAnsi="Segoe UI" w:cs="Segoe UI"/>
          <w:b/>
          <w:sz w:val="22"/>
          <w:szCs w:val="22"/>
          <w:lang w:val="ro-RO"/>
        </w:rPr>
      </w:pPr>
    </w:p>
    <w:p w14:paraId="258B4DB8" w14:textId="5DA5E113" w:rsidR="004E12A7" w:rsidRPr="00393AE3" w:rsidRDefault="004E12A7" w:rsidP="004E12A7">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4E12A7">
        <w:rPr>
          <w:rFonts w:ascii="Segoe UI" w:hAnsi="Segoe UI" w:cs="Segoe UI"/>
          <w:b/>
          <w:sz w:val="22"/>
          <w:szCs w:val="22"/>
          <w:lang w:val="ro-RO"/>
        </w:rPr>
        <w:t>FORMULAR DE OFERTĂ</w:t>
      </w:r>
    </w:p>
    <w:p w14:paraId="6C315379" w14:textId="77777777" w:rsidR="004E12A7" w:rsidRPr="00393AE3" w:rsidRDefault="004E12A7" w:rsidP="004E12A7">
      <w:pPr>
        <w:rPr>
          <w:rFonts w:ascii="Segoe UI" w:hAnsi="Segoe UI" w:cs="Segoe UI"/>
          <w:sz w:val="22"/>
          <w:szCs w:val="22"/>
          <w:lang w:val="ro-RO"/>
        </w:rPr>
      </w:pPr>
    </w:p>
    <w:p w14:paraId="3B5C3BAC"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Ofertant,</w:t>
      </w:r>
    </w:p>
    <w:p w14:paraId="5C6A12EB"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________________________</w:t>
      </w:r>
    </w:p>
    <w:p w14:paraId="6C64AE9D" w14:textId="77777777" w:rsidR="004E12A7" w:rsidRPr="00393AE3" w:rsidRDefault="004E12A7" w:rsidP="004E12A7">
      <w:pPr>
        <w:rPr>
          <w:rFonts w:ascii="Segoe UI" w:hAnsi="Segoe UI" w:cs="Segoe UI"/>
          <w:sz w:val="22"/>
          <w:szCs w:val="22"/>
          <w:lang w:val="ro-RO"/>
        </w:rPr>
      </w:pPr>
      <w:r w:rsidRPr="00393AE3">
        <w:rPr>
          <w:rFonts w:ascii="Segoe UI" w:hAnsi="Segoe UI" w:cs="Segoe UI"/>
          <w:sz w:val="22"/>
          <w:szCs w:val="22"/>
          <w:lang w:val="ro-RO"/>
        </w:rPr>
        <w:t>(denumirea/numele)</w:t>
      </w:r>
    </w:p>
    <w:p w14:paraId="079B8E23" w14:textId="77777777" w:rsidR="00393BE5" w:rsidRPr="00393AE3" w:rsidRDefault="00393BE5" w:rsidP="004E12A7">
      <w:pPr>
        <w:shd w:val="clear" w:color="auto" w:fill="FFFFFF"/>
        <w:rPr>
          <w:rFonts w:ascii="Segoe UI" w:eastAsia="Calibri" w:hAnsi="Segoe UI" w:cs="Segoe UI"/>
          <w:b/>
          <w:sz w:val="22"/>
          <w:szCs w:val="22"/>
          <w:lang w:val="ro-RO"/>
        </w:rPr>
      </w:pPr>
    </w:p>
    <w:p w14:paraId="0C1E55E6" w14:textId="77777777" w:rsidR="004D412E" w:rsidRPr="004D412E" w:rsidRDefault="004D412E" w:rsidP="004D412E">
      <w:pPr>
        <w:shd w:val="clear" w:color="auto" w:fill="FFFFFF"/>
        <w:jc w:val="center"/>
        <w:rPr>
          <w:rFonts w:ascii="Segoe UI" w:eastAsia="Calibri" w:hAnsi="Segoe UI" w:cs="Segoe UI"/>
          <w:b/>
          <w:sz w:val="22"/>
          <w:szCs w:val="22"/>
          <w:lang w:val="ro-RO"/>
        </w:rPr>
      </w:pPr>
      <w:r w:rsidRPr="004D412E">
        <w:rPr>
          <w:rFonts w:ascii="Segoe UI" w:eastAsia="Calibri" w:hAnsi="Segoe UI" w:cs="Segoe UI"/>
          <w:b/>
          <w:sz w:val="22"/>
          <w:szCs w:val="22"/>
          <w:lang w:val="ro-RO"/>
        </w:rPr>
        <w:t>FORMULAR PROPUNERE FINANCIARA</w:t>
      </w:r>
    </w:p>
    <w:p w14:paraId="75A87D2C" w14:textId="02D21CD2" w:rsidR="003F2582" w:rsidRPr="00393AE3" w:rsidRDefault="004D412E" w:rsidP="004D412E">
      <w:pPr>
        <w:shd w:val="clear" w:color="auto" w:fill="FFFFFF"/>
        <w:jc w:val="center"/>
        <w:rPr>
          <w:rFonts w:ascii="Segoe UI" w:eastAsia="Calibri" w:hAnsi="Segoe UI" w:cs="Segoe UI"/>
          <w:b/>
          <w:sz w:val="22"/>
          <w:szCs w:val="22"/>
          <w:lang w:val="ro-RO"/>
        </w:rPr>
      </w:pPr>
      <w:r w:rsidRPr="004D412E">
        <w:rPr>
          <w:rFonts w:ascii="Segoe UI" w:eastAsia="Calibri" w:hAnsi="Segoe UI" w:cs="Segoe UI"/>
          <w:b/>
          <w:sz w:val="22"/>
          <w:szCs w:val="22"/>
          <w:lang w:val="ro-RO"/>
        </w:rPr>
        <w:t>FORMULAR DE OFERTA</w:t>
      </w:r>
    </w:p>
    <w:p w14:paraId="5BD7047B"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62D3DA7E" w14:textId="77777777" w:rsidR="003F2582" w:rsidRPr="00393AE3" w:rsidRDefault="003F2582" w:rsidP="000422F8">
      <w:pPr>
        <w:shd w:val="clear" w:color="auto" w:fill="FFFFFF"/>
        <w:jc w:val="center"/>
        <w:rPr>
          <w:rFonts w:ascii="Segoe UI" w:eastAsia="Calibri" w:hAnsi="Segoe UI" w:cs="Segoe UI"/>
          <w:b/>
          <w:sz w:val="22"/>
          <w:szCs w:val="22"/>
          <w:lang w:val="ro-RO"/>
        </w:rPr>
      </w:pPr>
    </w:p>
    <w:p w14:paraId="7471FE9E" w14:textId="77777777" w:rsidR="003F2582" w:rsidRPr="00393AE3" w:rsidRDefault="003F2582" w:rsidP="000422F8">
      <w:pPr>
        <w:rPr>
          <w:rFonts w:ascii="Segoe UI" w:eastAsia="Calibri" w:hAnsi="Segoe UI" w:cs="Segoe UI"/>
          <w:i/>
          <w:spacing w:val="-2"/>
          <w:sz w:val="22"/>
          <w:szCs w:val="22"/>
          <w:lang w:val="ro-RO"/>
        </w:rPr>
      </w:pPr>
      <w:r w:rsidRPr="00393AE3">
        <w:rPr>
          <w:rFonts w:ascii="Segoe UI" w:eastAsia="Calibri" w:hAnsi="Segoe UI" w:cs="Segoe UI"/>
          <w:spacing w:val="-2"/>
          <w:sz w:val="22"/>
          <w:szCs w:val="22"/>
          <w:lang w:val="ro-RO"/>
        </w:rPr>
        <w:t xml:space="preserve">Data: </w:t>
      </w:r>
      <w:r w:rsidRPr="00393AE3">
        <w:rPr>
          <w:rFonts w:ascii="Segoe UI" w:eastAsia="Calibri" w:hAnsi="Segoe UI" w:cs="Segoe UI"/>
          <w:i/>
          <w:color w:val="FF0000"/>
          <w:spacing w:val="-2"/>
          <w:sz w:val="22"/>
          <w:szCs w:val="22"/>
          <w:lang w:val="ro-RO"/>
        </w:rPr>
        <w:t xml:space="preserve">[introduceți </w:t>
      </w:r>
      <w:r w:rsidRPr="00393AE3">
        <w:rPr>
          <w:rFonts w:ascii="Segoe UI" w:eastAsia="Calibri" w:hAnsi="Segoe UI" w:cs="Segoe UI"/>
          <w:bCs/>
          <w:i/>
          <w:color w:val="FF0000"/>
          <w:sz w:val="22"/>
          <w:szCs w:val="22"/>
          <w:lang w:val="ro-RO"/>
        </w:rPr>
        <w:t>ziua, luna, anul</w:t>
      </w:r>
      <w:r w:rsidRPr="00393AE3">
        <w:rPr>
          <w:rFonts w:ascii="Segoe UI" w:eastAsia="Calibri" w:hAnsi="Segoe UI" w:cs="Segoe UI"/>
          <w:i/>
          <w:color w:val="FF0000"/>
          <w:spacing w:val="-2"/>
          <w:sz w:val="22"/>
          <w:szCs w:val="22"/>
          <w:lang w:val="ro-RO"/>
        </w:rPr>
        <w:t>]</w:t>
      </w:r>
    </w:p>
    <w:p w14:paraId="5441F459" w14:textId="77777777" w:rsidR="003F2582" w:rsidRPr="00393AE3" w:rsidRDefault="003F2582" w:rsidP="000422F8">
      <w:pPr>
        <w:rPr>
          <w:rFonts w:ascii="Segoe UI" w:eastAsia="Calibri" w:hAnsi="Segoe UI" w:cs="Segoe UI"/>
          <w:bCs/>
          <w:i/>
          <w:sz w:val="22"/>
          <w:szCs w:val="22"/>
          <w:lang w:val="ro-RO"/>
        </w:rPr>
      </w:pPr>
      <w:r w:rsidRPr="00393AE3">
        <w:rPr>
          <w:rFonts w:ascii="Segoe UI" w:eastAsia="Calibri" w:hAnsi="Segoe UI" w:cs="Segoe UI"/>
          <w:bCs/>
          <w:sz w:val="22"/>
          <w:szCs w:val="22"/>
          <w:lang w:val="ro-RO"/>
        </w:rPr>
        <w:t xml:space="preserve">Anunț de participare: </w:t>
      </w:r>
      <w:r w:rsidRPr="00393AE3">
        <w:rPr>
          <w:rFonts w:ascii="Segoe UI" w:eastAsia="Calibri" w:hAnsi="Segoe UI" w:cs="Segoe UI"/>
          <w:bCs/>
          <w:i/>
          <w:color w:val="FF0000"/>
          <w:sz w:val="22"/>
          <w:szCs w:val="22"/>
          <w:lang w:val="ro-RO"/>
        </w:rPr>
        <w:t>[introduceți numărul anunțului de participare]</w:t>
      </w:r>
    </w:p>
    <w:p w14:paraId="0147EB67" w14:textId="77777777" w:rsidR="003F2582" w:rsidRPr="00393AE3" w:rsidRDefault="003F2582" w:rsidP="000422F8">
      <w:pPr>
        <w:rPr>
          <w:rFonts w:ascii="Segoe UI" w:eastAsia="Calibri" w:hAnsi="Segoe UI" w:cs="Segoe UI"/>
          <w:bCs/>
          <w:i/>
          <w:iCs/>
          <w:sz w:val="22"/>
          <w:szCs w:val="22"/>
          <w:lang w:val="ro-RO"/>
        </w:rPr>
      </w:pPr>
      <w:r w:rsidRPr="00393AE3">
        <w:rPr>
          <w:rFonts w:ascii="Segoe UI" w:eastAsia="Calibri" w:hAnsi="Segoe UI" w:cs="Segoe UI"/>
          <w:bCs/>
          <w:sz w:val="22"/>
          <w:szCs w:val="22"/>
          <w:lang w:val="ro-RO"/>
        </w:rPr>
        <w:t xml:space="preserve">Obiectul contractului: </w:t>
      </w:r>
      <w:r w:rsidRPr="00393AE3">
        <w:rPr>
          <w:rFonts w:ascii="Segoe UI" w:eastAsia="Calibri" w:hAnsi="Segoe UI" w:cs="Segoe UI"/>
          <w:bCs/>
          <w:i/>
          <w:color w:val="FF0000"/>
          <w:sz w:val="22"/>
          <w:szCs w:val="22"/>
          <w:lang w:val="ro-RO"/>
        </w:rPr>
        <w:t>[introduceți obiectul contractului din anunțul de participare]</w:t>
      </w:r>
      <w:r w:rsidRPr="00393AE3">
        <w:rPr>
          <w:rFonts w:ascii="Segoe UI" w:eastAsia="Calibri" w:hAnsi="Segoe UI" w:cs="Segoe UI"/>
          <w:bCs/>
          <w:i/>
          <w:sz w:val="22"/>
          <w:szCs w:val="22"/>
          <w:lang w:val="ro-RO"/>
        </w:rPr>
        <w:t xml:space="preserve"> </w:t>
      </w:r>
    </w:p>
    <w:p w14:paraId="3F1E8591" w14:textId="77777777" w:rsidR="003F2582" w:rsidRPr="00393AE3" w:rsidRDefault="003F2582" w:rsidP="000422F8">
      <w:pPr>
        <w:widowControl w:val="0"/>
        <w:autoSpaceDE w:val="0"/>
        <w:autoSpaceDN w:val="0"/>
        <w:rPr>
          <w:rFonts w:ascii="Segoe UI" w:hAnsi="Segoe UI" w:cs="Segoe UI"/>
          <w:b/>
          <w:bCs/>
          <w:sz w:val="22"/>
          <w:szCs w:val="22"/>
          <w:lang w:val="ro-RO"/>
        </w:rPr>
      </w:pPr>
    </w:p>
    <w:p w14:paraId="10F6D988" w14:textId="77777777" w:rsidR="003F2582" w:rsidRPr="00393AE3" w:rsidRDefault="003F2582" w:rsidP="000422F8">
      <w:pPr>
        <w:widowControl w:val="0"/>
        <w:autoSpaceDE w:val="0"/>
        <w:autoSpaceDN w:val="0"/>
        <w:rPr>
          <w:rFonts w:ascii="Segoe UI" w:hAnsi="Segoe UI" w:cs="Segoe UI"/>
          <w:b/>
          <w:bCs/>
          <w:iCs/>
          <w:sz w:val="22"/>
          <w:szCs w:val="22"/>
          <w:lang w:val="ro-RO"/>
        </w:rPr>
      </w:pPr>
      <w:r w:rsidRPr="00393AE3">
        <w:rPr>
          <w:rFonts w:ascii="Segoe UI" w:hAnsi="Segoe UI" w:cs="Segoe UI"/>
          <w:b/>
          <w:bCs/>
          <w:sz w:val="22"/>
          <w:szCs w:val="22"/>
          <w:lang w:val="ro-RO"/>
        </w:rPr>
        <w:t xml:space="preserve">Către: Autoritatea Contractantă </w:t>
      </w:r>
      <w:r w:rsidRPr="00393AE3">
        <w:rPr>
          <w:rFonts w:ascii="Segoe UI" w:hAnsi="Segoe UI" w:cs="Segoe UI"/>
          <w:bCs/>
          <w:i/>
          <w:color w:val="FF0000"/>
          <w:sz w:val="22"/>
          <w:szCs w:val="22"/>
          <w:lang w:val="ro-RO"/>
        </w:rPr>
        <w:t>[a se introduce denumirea]</w:t>
      </w:r>
      <w:r w:rsidRPr="00393AE3">
        <w:rPr>
          <w:rFonts w:ascii="Segoe UI" w:hAnsi="Segoe UI" w:cs="Segoe UI"/>
          <w:b/>
          <w:bCs/>
          <w:color w:val="FF0000"/>
          <w:sz w:val="22"/>
          <w:szCs w:val="22"/>
          <w:lang w:val="ro-RO"/>
        </w:rPr>
        <w:t xml:space="preserve"> </w:t>
      </w:r>
      <w:r w:rsidRPr="00393AE3">
        <w:rPr>
          <w:rFonts w:ascii="Segoe UI" w:hAnsi="Segoe UI" w:cs="Segoe UI"/>
          <w:b/>
          <w:bCs/>
          <w:sz w:val="22"/>
          <w:szCs w:val="22"/>
          <w:lang w:val="ro-RO"/>
        </w:rPr>
        <w:t xml:space="preserve"> </w:t>
      </w:r>
    </w:p>
    <w:p w14:paraId="6903EAC7" w14:textId="77777777" w:rsidR="003F2582" w:rsidRPr="00393AE3" w:rsidRDefault="003F2582" w:rsidP="000422F8">
      <w:pPr>
        <w:jc w:val="both"/>
        <w:rPr>
          <w:rFonts w:ascii="Segoe UI" w:eastAsia="Calibri" w:hAnsi="Segoe UI" w:cs="Segoe UI"/>
          <w:sz w:val="22"/>
          <w:szCs w:val="22"/>
          <w:lang w:val="ro-RO"/>
        </w:rPr>
      </w:pPr>
    </w:p>
    <w:p w14:paraId="12558C5C" w14:textId="77777777" w:rsidR="004D412E" w:rsidRPr="004D412E" w:rsidRDefault="004D412E" w:rsidP="004D412E">
      <w:pPr>
        <w:pStyle w:val="ListParagraph"/>
        <w:widowControl w:val="0"/>
        <w:numPr>
          <w:ilvl w:val="0"/>
          <w:numId w:val="32"/>
        </w:numPr>
        <w:tabs>
          <w:tab w:val="left" w:pos="786"/>
          <w:tab w:val="left" w:leader="dot" w:pos="8670"/>
        </w:tabs>
        <w:autoSpaceDE w:val="0"/>
        <w:autoSpaceDN w:val="0"/>
        <w:spacing w:after="0" w:line="240" w:lineRule="auto"/>
        <w:jc w:val="both"/>
        <w:rPr>
          <w:rFonts w:ascii="Segoe UI" w:hAnsi="Segoe UI" w:cs="Segoe UI"/>
        </w:rPr>
      </w:pPr>
      <w:r w:rsidRPr="004D412E">
        <w:rPr>
          <w:rFonts w:ascii="Segoe UI" w:hAnsi="Segoe UI" w:cs="Segoe UI"/>
        </w:rPr>
        <w:t>Examinând documentaţia de atribuire,</w:t>
      </w:r>
      <w:r w:rsidRPr="004D412E">
        <w:rPr>
          <w:rFonts w:ascii="Segoe UI" w:hAnsi="Segoe UI" w:cs="Segoe UI"/>
          <w:spacing w:val="40"/>
        </w:rPr>
        <w:t xml:space="preserve"> </w:t>
      </w:r>
      <w:r w:rsidRPr="004D412E">
        <w:rPr>
          <w:rFonts w:ascii="Segoe UI" w:hAnsi="Segoe UI" w:cs="Segoe UI"/>
        </w:rPr>
        <w:t>subsemnatul/</w:t>
      </w:r>
      <w:r w:rsidRPr="004D412E">
        <w:rPr>
          <w:rFonts w:ascii="Segoe UI" w:hAnsi="Segoe UI" w:cs="Segoe UI"/>
          <w:spacing w:val="9"/>
        </w:rPr>
        <w:t xml:space="preserve"> </w:t>
      </w:r>
      <w:r w:rsidRPr="004D412E">
        <w:rPr>
          <w:rFonts w:ascii="Segoe UI" w:hAnsi="Segoe UI" w:cs="Segoe UI"/>
        </w:rPr>
        <w:t>subsemnaţii</w:t>
      </w:r>
      <w:r w:rsidRPr="004D412E">
        <w:rPr>
          <w:rFonts w:ascii="Segoe UI" w:hAnsi="Segoe UI" w:cs="Segoe UI"/>
        </w:rPr>
        <w:tab/>
        <w:t>, reprezentanţi</w:t>
      </w:r>
      <w:r w:rsidRPr="004D412E">
        <w:rPr>
          <w:rFonts w:ascii="Segoe UI" w:hAnsi="Segoe UI" w:cs="Segoe UI"/>
          <w:spacing w:val="19"/>
        </w:rPr>
        <w:t xml:space="preserve"> </w:t>
      </w:r>
      <w:r w:rsidRPr="004D412E">
        <w:rPr>
          <w:rFonts w:ascii="Segoe UI" w:hAnsi="Segoe UI" w:cs="Segoe UI"/>
        </w:rPr>
        <w:t>ai</w:t>
      </w:r>
    </w:p>
    <w:p w14:paraId="76F65D3E" w14:textId="77777777" w:rsidR="004D412E" w:rsidRPr="004D412E" w:rsidRDefault="004D412E" w:rsidP="004D412E">
      <w:pPr>
        <w:pStyle w:val="BodyText"/>
        <w:tabs>
          <w:tab w:val="left" w:leader="dot" w:pos="8321"/>
        </w:tabs>
        <w:ind w:left="504" w:right="139"/>
        <w:jc w:val="both"/>
        <w:rPr>
          <w:rFonts w:ascii="Segoe UI" w:hAnsi="Segoe UI" w:cs="Segoe UI"/>
          <w:sz w:val="22"/>
          <w:szCs w:val="22"/>
          <w:lang w:val="pt-BR"/>
        </w:rPr>
      </w:pPr>
      <w:r w:rsidRPr="004D412E">
        <w:rPr>
          <w:rFonts w:ascii="Segoe UI" w:hAnsi="Segoe UI" w:cs="Segoe UI"/>
          <w:sz w:val="22"/>
          <w:szCs w:val="22"/>
          <w:lang w:val="pt-BR"/>
        </w:rPr>
        <w:t>ofertantului ............................................... (denumirea/numele ofertantului) ne oferim ca, în conformitate cu prevederile şi cerinţele cuprinse în documentaţia mai sus mentionată, să prestam serviciile ....................... (denumirea serviciilor) pentru</w:t>
      </w:r>
      <w:r w:rsidRPr="004D412E">
        <w:rPr>
          <w:rFonts w:ascii="Segoe UI" w:hAnsi="Segoe UI" w:cs="Segoe UI"/>
          <w:spacing w:val="-14"/>
          <w:sz w:val="22"/>
          <w:szCs w:val="22"/>
          <w:lang w:val="pt-BR"/>
        </w:rPr>
        <w:t xml:space="preserve"> </w:t>
      </w:r>
      <w:r w:rsidRPr="004D412E">
        <w:rPr>
          <w:rFonts w:ascii="Segoe UI" w:hAnsi="Segoe UI" w:cs="Segoe UI"/>
          <w:sz w:val="22"/>
          <w:szCs w:val="22"/>
          <w:lang w:val="pt-BR"/>
        </w:rPr>
        <w:t>suma</w:t>
      </w:r>
      <w:r w:rsidRPr="004D412E">
        <w:rPr>
          <w:rFonts w:ascii="Segoe UI" w:hAnsi="Segoe UI" w:cs="Segoe UI"/>
          <w:spacing w:val="-3"/>
          <w:sz w:val="22"/>
          <w:szCs w:val="22"/>
          <w:lang w:val="pt-BR"/>
        </w:rPr>
        <w:t xml:space="preserve"> </w:t>
      </w:r>
      <w:r w:rsidRPr="004D412E">
        <w:rPr>
          <w:rFonts w:ascii="Segoe UI" w:hAnsi="Segoe UI" w:cs="Segoe UI"/>
          <w:sz w:val="22"/>
          <w:szCs w:val="22"/>
          <w:lang w:val="pt-BR"/>
        </w:rPr>
        <w:t>de</w:t>
      </w:r>
      <w:r w:rsidRPr="004D412E">
        <w:rPr>
          <w:rFonts w:ascii="Segoe UI" w:hAnsi="Segoe UI" w:cs="Segoe UI"/>
          <w:sz w:val="22"/>
          <w:szCs w:val="22"/>
          <w:lang w:val="pt-BR"/>
        </w:rPr>
        <w:tab/>
        <w:t>, (suma în litere şi</w:t>
      </w:r>
      <w:r w:rsidRPr="004D412E">
        <w:rPr>
          <w:rFonts w:ascii="Segoe UI" w:hAnsi="Segoe UI" w:cs="Segoe UI"/>
          <w:spacing w:val="-13"/>
          <w:sz w:val="22"/>
          <w:szCs w:val="22"/>
          <w:lang w:val="pt-BR"/>
        </w:rPr>
        <w:t xml:space="preserve"> </w:t>
      </w:r>
      <w:r w:rsidRPr="004D412E">
        <w:rPr>
          <w:rFonts w:ascii="Segoe UI" w:hAnsi="Segoe UI" w:cs="Segoe UI"/>
          <w:sz w:val="22"/>
          <w:szCs w:val="22"/>
          <w:lang w:val="pt-BR"/>
        </w:rPr>
        <w:t>în cifre, precum şi moneda ofertei) platibilă după recepţia produselor, la care se adaugă TVA în valoare</w:t>
      </w:r>
      <w:r w:rsidRPr="004D412E">
        <w:rPr>
          <w:rFonts w:ascii="Segoe UI" w:hAnsi="Segoe UI" w:cs="Segoe UI"/>
          <w:spacing w:val="-1"/>
          <w:sz w:val="22"/>
          <w:szCs w:val="22"/>
          <w:lang w:val="pt-BR"/>
        </w:rPr>
        <w:t xml:space="preserve"> </w:t>
      </w:r>
      <w:r w:rsidRPr="004D412E">
        <w:rPr>
          <w:rFonts w:ascii="Segoe UI" w:hAnsi="Segoe UI" w:cs="Segoe UI"/>
          <w:sz w:val="22"/>
          <w:szCs w:val="22"/>
          <w:lang w:val="pt-BR"/>
        </w:rPr>
        <w:t>de</w:t>
      </w:r>
      <w:r w:rsidRPr="004D412E">
        <w:rPr>
          <w:rFonts w:ascii="Segoe UI" w:hAnsi="Segoe UI" w:cs="Segoe UI"/>
          <w:sz w:val="22"/>
          <w:szCs w:val="22"/>
          <w:lang w:val="pt-BR"/>
        </w:rPr>
        <w:tab/>
        <w:t>(suma în litere şi în cifre, precum şi</w:t>
      </w:r>
      <w:r w:rsidRPr="004D412E">
        <w:rPr>
          <w:rFonts w:ascii="Segoe UI" w:hAnsi="Segoe UI" w:cs="Segoe UI"/>
          <w:spacing w:val="-6"/>
          <w:sz w:val="22"/>
          <w:szCs w:val="22"/>
          <w:lang w:val="pt-BR"/>
        </w:rPr>
        <w:t xml:space="preserve"> </w:t>
      </w:r>
      <w:r w:rsidRPr="004D412E">
        <w:rPr>
          <w:rFonts w:ascii="Segoe UI" w:hAnsi="Segoe UI" w:cs="Segoe UI"/>
          <w:sz w:val="22"/>
          <w:szCs w:val="22"/>
          <w:lang w:val="pt-BR"/>
        </w:rPr>
        <w:t>moneda).</w:t>
      </w:r>
    </w:p>
    <w:p w14:paraId="6463F9B9" w14:textId="77777777" w:rsidR="004D412E" w:rsidRPr="004D412E" w:rsidRDefault="004D412E" w:rsidP="004D412E">
      <w:pPr>
        <w:pStyle w:val="ListParagraph"/>
        <w:widowControl w:val="0"/>
        <w:numPr>
          <w:ilvl w:val="0"/>
          <w:numId w:val="32"/>
        </w:numPr>
        <w:tabs>
          <w:tab w:val="left" w:pos="774"/>
        </w:tabs>
        <w:autoSpaceDE w:val="0"/>
        <w:autoSpaceDN w:val="0"/>
        <w:spacing w:after="0" w:line="275" w:lineRule="exact"/>
        <w:ind w:left="773" w:hanging="269"/>
        <w:jc w:val="both"/>
        <w:rPr>
          <w:rFonts w:ascii="Segoe UI" w:hAnsi="Segoe UI" w:cs="Segoe UI"/>
        </w:rPr>
      </w:pPr>
      <w:r w:rsidRPr="004D412E">
        <w:rPr>
          <w:rFonts w:ascii="Segoe UI" w:hAnsi="Segoe UI" w:cs="Segoe UI"/>
        </w:rPr>
        <w:t>Subsemnatul/subsemnații declarăm</w:t>
      </w:r>
      <w:r w:rsidRPr="004D412E">
        <w:rPr>
          <w:rFonts w:ascii="Segoe UI" w:hAnsi="Segoe UI" w:cs="Segoe UI"/>
          <w:spacing w:val="-3"/>
        </w:rPr>
        <w:t xml:space="preserve"> </w:t>
      </w:r>
      <w:r w:rsidRPr="004D412E">
        <w:rPr>
          <w:rFonts w:ascii="Segoe UI" w:hAnsi="Segoe UI" w:cs="Segoe UI"/>
        </w:rPr>
        <w:t>că:</w:t>
      </w:r>
    </w:p>
    <w:p w14:paraId="6A70251E" w14:textId="77777777" w:rsidR="004D412E" w:rsidRPr="004D412E" w:rsidRDefault="004D412E" w:rsidP="004D412E">
      <w:pPr>
        <w:pStyle w:val="ListParagraph"/>
        <w:widowControl w:val="0"/>
        <w:numPr>
          <w:ilvl w:val="0"/>
          <w:numId w:val="31"/>
        </w:numPr>
        <w:tabs>
          <w:tab w:val="left" w:pos="862"/>
        </w:tabs>
        <w:autoSpaceDE w:val="0"/>
        <w:autoSpaceDN w:val="0"/>
        <w:spacing w:after="0" w:line="240" w:lineRule="auto"/>
        <w:ind w:right="147" w:firstLine="0"/>
        <w:jc w:val="both"/>
        <w:rPr>
          <w:rFonts w:ascii="Segoe UI" w:hAnsi="Segoe UI" w:cs="Segoe UI"/>
        </w:rPr>
      </w:pPr>
      <w:r w:rsidRPr="004D412E">
        <w:rPr>
          <w:rFonts w:ascii="Segoe UI" w:hAnsi="Segoe UI" w:cs="Segoe UI"/>
        </w:rPr>
        <w:t>Am examinat conținutul documentaţiei de atribuire, precum și toate răspunsurile la solicitările de clarificări comunicate până la data depunerii ofertelor și îl acceptăm în totalitate, fără nicio rezervă sau</w:t>
      </w:r>
      <w:r w:rsidRPr="004D412E">
        <w:rPr>
          <w:rFonts w:ascii="Segoe UI" w:hAnsi="Segoe UI" w:cs="Segoe UI"/>
          <w:spacing w:val="-1"/>
        </w:rPr>
        <w:t xml:space="preserve"> </w:t>
      </w:r>
      <w:r w:rsidRPr="004D412E">
        <w:rPr>
          <w:rFonts w:ascii="Segoe UI" w:hAnsi="Segoe UI" w:cs="Segoe UI"/>
        </w:rPr>
        <w:t>restricție;</w:t>
      </w:r>
    </w:p>
    <w:p w14:paraId="6B4CD3DA" w14:textId="77777777" w:rsidR="004D412E" w:rsidRPr="004D412E" w:rsidRDefault="004D412E" w:rsidP="004D412E">
      <w:pPr>
        <w:pStyle w:val="ListParagraph"/>
        <w:widowControl w:val="0"/>
        <w:numPr>
          <w:ilvl w:val="0"/>
          <w:numId w:val="31"/>
        </w:numPr>
        <w:tabs>
          <w:tab w:val="left" w:pos="901"/>
        </w:tabs>
        <w:autoSpaceDE w:val="0"/>
        <w:autoSpaceDN w:val="0"/>
        <w:spacing w:after="0" w:line="240" w:lineRule="auto"/>
        <w:ind w:left="900" w:hanging="396"/>
        <w:jc w:val="both"/>
        <w:rPr>
          <w:rFonts w:ascii="Segoe UI" w:hAnsi="Segoe UI" w:cs="Segoe UI"/>
        </w:rPr>
      </w:pPr>
      <w:r w:rsidRPr="004D412E">
        <w:rPr>
          <w:rFonts w:ascii="Segoe UI" w:hAnsi="Segoe UI" w:cs="Segoe UI"/>
        </w:rPr>
        <w:t>Suntem de acord ca oferta noastră să rămână valabilă pentru o perioada</w:t>
      </w:r>
      <w:r w:rsidRPr="004D412E">
        <w:rPr>
          <w:rFonts w:ascii="Segoe UI" w:hAnsi="Segoe UI" w:cs="Segoe UI"/>
          <w:spacing w:val="23"/>
        </w:rPr>
        <w:t xml:space="preserve"> </w:t>
      </w:r>
      <w:r w:rsidRPr="004D412E">
        <w:rPr>
          <w:rFonts w:ascii="Segoe UI" w:hAnsi="Segoe UI" w:cs="Segoe UI"/>
        </w:rPr>
        <w:t>de</w:t>
      </w:r>
    </w:p>
    <w:p w14:paraId="7D6837DF" w14:textId="77777777" w:rsidR="004D412E" w:rsidRPr="004D412E" w:rsidRDefault="004D412E" w:rsidP="004D412E">
      <w:pPr>
        <w:pStyle w:val="BodyText"/>
        <w:tabs>
          <w:tab w:val="left" w:pos="2160"/>
          <w:tab w:val="left" w:pos="3472"/>
        </w:tabs>
        <w:ind w:left="504" w:right="145"/>
        <w:jc w:val="both"/>
        <w:rPr>
          <w:rFonts w:ascii="Segoe UI" w:hAnsi="Segoe UI" w:cs="Segoe UI"/>
          <w:sz w:val="22"/>
          <w:szCs w:val="22"/>
          <w:lang w:val="pt-BR"/>
        </w:rPr>
      </w:pPr>
      <w:r w:rsidRPr="004D412E">
        <w:rPr>
          <w:rFonts w:ascii="Segoe UI" w:hAnsi="Segoe UI" w:cs="Segoe UI"/>
          <w:sz w:val="22"/>
          <w:szCs w:val="22"/>
          <w:u w:val="single"/>
          <w:lang w:val="pt-BR"/>
        </w:rPr>
        <w:t xml:space="preserve"> </w:t>
      </w:r>
      <w:r w:rsidRPr="004D412E">
        <w:rPr>
          <w:rFonts w:ascii="Segoe UI" w:hAnsi="Segoe UI" w:cs="Segoe UI"/>
          <w:sz w:val="22"/>
          <w:szCs w:val="22"/>
          <w:u w:val="single"/>
          <w:lang w:val="pt-BR"/>
        </w:rPr>
        <w:tab/>
      </w:r>
      <w:r w:rsidRPr="004D412E">
        <w:rPr>
          <w:rFonts w:ascii="Segoe UI" w:hAnsi="Segoe UI" w:cs="Segoe UI"/>
          <w:spacing w:val="-29"/>
          <w:sz w:val="22"/>
          <w:szCs w:val="22"/>
          <w:lang w:val="pt-BR"/>
        </w:rPr>
        <w:t xml:space="preserve"> </w:t>
      </w:r>
      <w:r w:rsidRPr="004D412E">
        <w:rPr>
          <w:rFonts w:ascii="Segoe UI" w:hAnsi="Segoe UI" w:cs="Segoe UI"/>
          <w:sz w:val="22"/>
          <w:szCs w:val="22"/>
          <w:lang w:val="pt-BR"/>
        </w:rPr>
        <w:t>[introduceți numărul] zile, de la data limita de depunere a ofertelor, respectiv până  la</w:t>
      </w:r>
      <w:r w:rsidRPr="004D412E">
        <w:rPr>
          <w:rFonts w:ascii="Segoe UI" w:hAnsi="Segoe UI" w:cs="Segoe UI"/>
          <w:spacing w:val="20"/>
          <w:sz w:val="22"/>
          <w:szCs w:val="22"/>
          <w:lang w:val="pt-BR"/>
        </w:rPr>
        <w:t xml:space="preserve"> </w:t>
      </w:r>
      <w:r w:rsidRPr="004D412E">
        <w:rPr>
          <w:rFonts w:ascii="Segoe UI" w:hAnsi="Segoe UI" w:cs="Segoe UI"/>
          <w:sz w:val="22"/>
          <w:szCs w:val="22"/>
          <w:lang w:val="pt-BR"/>
        </w:rPr>
        <w:t>data</w:t>
      </w:r>
      <w:r w:rsidRPr="004D412E">
        <w:rPr>
          <w:rFonts w:ascii="Segoe UI" w:hAnsi="Segoe UI" w:cs="Segoe UI"/>
          <w:spacing w:val="43"/>
          <w:sz w:val="22"/>
          <w:szCs w:val="22"/>
          <w:lang w:val="pt-BR"/>
        </w:rPr>
        <w:t xml:space="preserve"> </w:t>
      </w:r>
      <w:r w:rsidRPr="004D412E">
        <w:rPr>
          <w:rFonts w:ascii="Segoe UI" w:hAnsi="Segoe UI" w:cs="Segoe UI"/>
          <w:sz w:val="22"/>
          <w:szCs w:val="22"/>
          <w:lang w:val="pt-BR"/>
        </w:rPr>
        <w:t>de</w:t>
      </w:r>
      <w:r w:rsidRPr="004D412E">
        <w:rPr>
          <w:rFonts w:ascii="Segoe UI" w:hAnsi="Segoe UI" w:cs="Segoe UI"/>
          <w:sz w:val="22"/>
          <w:szCs w:val="22"/>
          <w:u w:val="single"/>
          <w:lang w:val="pt-BR"/>
        </w:rPr>
        <w:t xml:space="preserve"> </w:t>
      </w:r>
      <w:r w:rsidRPr="004D412E">
        <w:rPr>
          <w:rFonts w:ascii="Segoe UI" w:hAnsi="Segoe UI" w:cs="Segoe UI"/>
          <w:sz w:val="22"/>
          <w:szCs w:val="22"/>
          <w:u w:val="single"/>
          <w:lang w:val="pt-BR"/>
        </w:rPr>
        <w:tab/>
      </w:r>
      <w:r w:rsidRPr="004D412E">
        <w:rPr>
          <w:rFonts w:ascii="Segoe UI" w:hAnsi="Segoe UI" w:cs="Segoe UI"/>
          <w:sz w:val="22"/>
          <w:szCs w:val="22"/>
          <w:lang w:val="pt-BR"/>
        </w:rPr>
        <w:t>[ziua/luna/anul] și oferta va ramâne obligatorie pentru noi şi că poate fi acceptată în orice moment înainte de expirarea perioadei</w:t>
      </w:r>
      <w:r w:rsidRPr="004D412E">
        <w:rPr>
          <w:rFonts w:ascii="Segoe UI" w:hAnsi="Segoe UI" w:cs="Segoe UI"/>
          <w:spacing w:val="-19"/>
          <w:sz w:val="22"/>
          <w:szCs w:val="22"/>
          <w:lang w:val="pt-BR"/>
        </w:rPr>
        <w:t xml:space="preserve"> </w:t>
      </w:r>
      <w:r w:rsidRPr="004D412E">
        <w:rPr>
          <w:rFonts w:ascii="Segoe UI" w:hAnsi="Segoe UI" w:cs="Segoe UI"/>
          <w:sz w:val="22"/>
          <w:szCs w:val="22"/>
          <w:lang w:val="pt-BR"/>
        </w:rPr>
        <w:t>menţionate.</w:t>
      </w:r>
    </w:p>
    <w:p w14:paraId="22345296" w14:textId="77777777" w:rsidR="004D412E" w:rsidRPr="004D412E" w:rsidRDefault="004D412E" w:rsidP="004D412E">
      <w:pPr>
        <w:pStyle w:val="ListParagraph"/>
        <w:widowControl w:val="0"/>
        <w:numPr>
          <w:ilvl w:val="0"/>
          <w:numId w:val="31"/>
        </w:numPr>
        <w:tabs>
          <w:tab w:val="left" w:pos="834"/>
        </w:tabs>
        <w:autoSpaceDE w:val="0"/>
        <w:autoSpaceDN w:val="0"/>
        <w:spacing w:after="0" w:line="240" w:lineRule="auto"/>
        <w:ind w:right="139" w:firstLine="0"/>
        <w:jc w:val="both"/>
        <w:rPr>
          <w:rFonts w:ascii="Segoe UI" w:hAnsi="Segoe UI" w:cs="Segoe UI"/>
        </w:rPr>
      </w:pPr>
      <w:r w:rsidRPr="004D412E">
        <w:rPr>
          <w:rFonts w:ascii="Segoe UI" w:hAnsi="Segoe UI" w:cs="Segoe UI"/>
        </w:rPr>
        <w:t>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w:t>
      </w:r>
      <w:r w:rsidRPr="004D412E">
        <w:rPr>
          <w:rFonts w:ascii="Segoe UI" w:hAnsi="Segoe UI" w:cs="Segoe UI"/>
          <w:spacing w:val="-1"/>
        </w:rPr>
        <w:t xml:space="preserve"> </w:t>
      </w:r>
      <w:r w:rsidRPr="004D412E">
        <w:rPr>
          <w:rFonts w:ascii="Segoe UI" w:hAnsi="Segoe UI" w:cs="Segoe UI"/>
        </w:rPr>
        <w:t>acestea.</w:t>
      </w:r>
    </w:p>
    <w:p w14:paraId="4C50FF9C" w14:textId="77777777" w:rsidR="004D412E" w:rsidRPr="004D412E" w:rsidRDefault="004D412E" w:rsidP="004D412E">
      <w:pPr>
        <w:pStyle w:val="ListParagraph"/>
        <w:widowControl w:val="0"/>
        <w:numPr>
          <w:ilvl w:val="0"/>
          <w:numId w:val="31"/>
        </w:numPr>
        <w:tabs>
          <w:tab w:val="left" w:pos="783"/>
        </w:tabs>
        <w:autoSpaceDE w:val="0"/>
        <w:autoSpaceDN w:val="0"/>
        <w:spacing w:after="0" w:line="240" w:lineRule="auto"/>
        <w:ind w:right="141" w:firstLine="0"/>
        <w:jc w:val="both"/>
        <w:rPr>
          <w:rFonts w:ascii="Segoe UI" w:hAnsi="Segoe UI" w:cs="Segoe UI"/>
        </w:rPr>
      </w:pPr>
      <w:r w:rsidRPr="004D412E">
        <w:rPr>
          <w:rFonts w:ascii="Segoe UI" w:hAnsi="Segoe UI" w:cs="Segoe UI"/>
        </w:rPr>
        <w:t>În calitate de ofertant la aceasta procedură de atribuire declarăm că nu am întreprins și nu vom întreprinde nicio acțiune și/sau inacțiune în scopul de a restricționa</w:t>
      </w:r>
      <w:r w:rsidRPr="004D412E">
        <w:rPr>
          <w:rFonts w:ascii="Segoe UI" w:hAnsi="Segoe UI" w:cs="Segoe UI"/>
          <w:spacing w:val="-19"/>
        </w:rPr>
        <w:t xml:space="preserve"> </w:t>
      </w:r>
      <w:r w:rsidRPr="004D412E">
        <w:rPr>
          <w:rFonts w:ascii="Segoe UI" w:hAnsi="Segoe UI" w:cs="Segoe UI"/>
        </w:rPr>
        <w:t>concurența.</w:t>
      </w:r>
    </w:p>
    <w:p w14:paraId="5A6AE993" w14:textId="77777777" w:rsidR="004D412E" w:rsidRPr="004D412E" w:rsidRDefault="004D412E" w:rsidP="004D412E">
      <w:pPr>
        <w:pStyle w:val="ListParagraph"/>
        <w:widowControl w:val="0"/>
        <w:numPr>
          <w:ilvl w:val="0"/>
          <w:numId w:val="32"/>
        </w:numPr>
        <w:tabs>
          <w:tab w:val="left" w:pos="836"/>
          <w:tab w:val="left" w:leader="dot" w:pos="5533"/>
        </w:tabs>
        <w:autoSpaceDE w:val="0"/>
        <w:autoSpaceDN w:val="0"/>
        <w:spacing w:after="0" w:line="240" w:lineRule="auto"/>
        <w:ind w:left="504" w:right="144" w:firstLine="0"/>
        <w:jc w:val="both"/>
        <w:rPr>
          <w:rFonts w:ascii="Segoe UI" w:hAnsi="Segoe UI" w:cs="Segoe UI"/>
        </w:rPr>
      </w:pPr>
      <w:r w:rsidRPr="004D412E">
        <w:rPr>
          <w:rFonts w:ascii="Segoe UI" w:hAnsi="Segoe UI" w:cs="Segoe UI"/>
        </w:rPr>
        <w:t>Dacă oferta noastră este acceptată și vom semna contractul de achiziție publică, ne angajăm să constituim garanția de bună execuție în conformitate cu prevederile documentației de atribuire, în</w:t>
      </w:r>
      <w:r w:rsidRPr="004D412E">
        <w:rPr>
          <w:rFonts w:ascii="Segoe UI" w:hAnsi="Segoe UI" w:cs="Segoe UI"/>
          <w:spacing w:val="-11"/>
        </w:rPr>
        <w:t xml:space="preserve"> </w:t>
      </w:r>
      <w:r w:rsidRPr="004D412E">
        <w:rPr>
          <w:rFonts w:ascii="Segoe UI" w:hAnsi="Segoe UI" w:cs="Segoe UI"/>
        </w:rPr>
        <w:t>procent</w:t>
      </w:r>
      <w:r w:rsidRPr="004D412E">
        <w:rPr>
          <w:rFonts w:ascii="Segoe UI" w:hAnsi="Segoe UI" w:cs="Segoe UI"/>
          <w:spacing w:val="-4"/>
        </w:rPr>
        <w:t xml:space="preserve"> </w:t>
      </w:r>
      <w:r w:rsidRPr="004D412E">
        <w:rPr>
          <w:rFonts w:ascii="Segoe UI" w:hAnsi="Segoe UI" w:cs="Segoe UI"/>
        </w:rPr>
        <w:t>de</w:t>
      </w:r>
      <w:r w:rsidRPr="004D412E">
        <w:rPr>
          <w:rFonts w:ascii="Segoe UI" w:hAnsi="Segoe UI" w:cs="Segoe UI"/>
        </w:rPr>
        <w:tab/>
        <w:t>% din valoarea contractului,</w:t>
      </w:r>
      <w:r w:rsidRPr="004D412E">
        <w:rPr>
          <w:rFonts w:ascii="Segoe UI" w:hAnsi="Segoe UI" w:cs="Segoe UI"/>
          <w:spacing w:val="-5"/>
        </w:rPr>
        <w:t xml:space="preserve"> </w:t>
      </w:r>
      <w:r w:rsidRPr="004D412E">
        <w:rPr>
          <w:rFonts w:ascii="Segoe UI" w:hAnsi="Segoe UI" w:cs="Segoe UI"/>
        </w:rPr>
        <w:t>astfel:</w:t>
      </w:r>
    </w:p>
    <w:p w14:paraId="528F8770" w14:textId="77777777" w:rsidR="004D412E" w:rsidRPr="004D412E" w:rsidRDefault="004D412E" w:rsidP="004D412E">
      <w:pPr>
        <w:pStyle w:val="BodyText"/>
        <w:ind w:left="1472" w:right="2607"/>
        <w:rPr>
          <w:rFonts w:ascii="Segoe UI" w:hAnsi="Segoe UI" w:cs="Segoe UI"/>
          <w:sz w:val="22"/>
          <w:szCs w:val="22"/>
          <w:lang w:val="pt-BR"/>
        </w:rPr>
      </w:pPr>
      <w:r w:rsidRPr="004D412E">
        <w:rPr>
          <w:rFonts w:ascii="Segoe UI" w:hAnsi="Segoe UI" w:cs="Segoe UI"/>
          <w:noProof/>
          <w:sz w:val="22"/>
          <w:szCs w:val="22"/>
        </w:rPr>
        <mc:AlternateContent>
          <mc:Choice Requires="wpg">
            <w:drawing>
              <wp:anchor distT="0" distB="0" distL="114300" distR="114300" simplePos="0" relativeHeight="251659264" behindDoc="1" locked="0" layoutInCell="1" allowOverlap="1" wp14:anchorId="26EEDE2F" wp14:editId="34CE788F">
                <wp:simplePos x="0" y="0"/>
                <wp:positionH relativeFrom="page">
                  <wp:posOffset>1069975</wp:posOffset>
                </wp:positionH>
                <wp:positionV relativeFrom="paragraph">
                  <wp:posOffset>5715</wp:posOffset>
                </wp:positionV>
                <wp:extent cx="228600" cy="346075"/>
                <wp:effectExtent l="3175"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346075"/>
                          <a:chOff x="1685" y="9"/>
                          <a:chExt cx="360" cy="545"/>
                        </a:xfrm>
                      </wpg:grpSpPr>
                      <pic:pic xmlns:pic="http://schemas.openxmlformats.org/drawingml/2006/picture">
                        <pic:nvPicPr>
                          <pic:cNvPr id="2"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85" y="9"/>
                            <a:ext cx="360" cy="2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685" y="285"/>
                            <a:ext cx="360" cy="26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EA614E" id="Group 1" o:spid="_x0000_s1026" style="position:absolute;margin-left:84.25pt;margin-top:.45pt;width:18pt;height:27.25pt;z-index:-251657216;mso-position-horizontal-relative:page" coordorigin="1685,9" coordsize="360,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685;top:9;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">
                  <v:imagedata r:id="rId9" o:title=""/>
                </v:shape>
                <v:shape id="Picture 4" o:spid="_x0000_s1028" type="#_x0000_t75" style="position:absolute;left:1685;top:285;width:360;height: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">
                  <v:imagedata r:id="rId9" o:title=""/>
                </v:shape>
                <w10:wrap anchorx="page"/>
              </v:group>
            </w:pict>
          </mc:Fallback>
        </mc:AlternateContent>
      </w:r>
      <w:r w:rsidRPr="004D412E">
        <w:rPr>
          <w:rFonts w:ascii="Segoe UI" w:hAnsi="Segoe UI" w:cs="Segoe UI"/>
          <w:sz w:val="22"/>
          <w:szCs w:val="22"/>
          <w:lang w:val="pt-BR"/>
        </w:rPr>
        <w:t>prin instrument de garantare  emis de o societate bancară prin instrument de garantare emis de o societate de</w:t>
      </w:r>
      <w:r w:rsidRPr="004D412E">
        <w:rPr>
          <w:rFonts w:ascii="Segoe UI" w:hAnsi="Segoe UI" w:cs="Segoe UI"/>
          <w:spacing w:val="-16"/>
          <w:sz w:val="22"/>
          <w:szCs w:val="22"/>
          <w:lang w:val="pt-BR"/>
        </w:rPr>
        <w:t xml:space="preserve"> </w:t>
      </w:r>
      <w:r w:rsidRPr="004D412E">
        <w:rPr>
          <w:rFonts w:ascii="Segoe UI" w:hAnsi="Segoe UI" w:cs="Segoe UI"/>
          <w:sz w:val="22"/>
          <w:szCs w:val="22"/>
          <w:lang w:val="pt-BR"/>
        </w:rPr>
        <w:t>asigurări</w:t>
      </w:r>
    </w:p>
    <w:p w14:paraId="674BC820" w14:textId="77777777" w:rsidR="004D412E" w:rsidRPr="004D412E" w:rsidRDefault="004D412E" w:rsidP="004D412E">
      <w:pPr>
        <w:spacing w:line="274" w:lineRule="exact"/>
        <w:ind w:left="1306"/>
        <w:rPr>
          <w:rFonts w:ascii="Segoe UI" w:hAnsi="Segoe UI" w:cs="Segoe UI"/>
          <w:i/>
          <w:sz w:val="22"/>
          <w:szCs w:val="22"/>
        </w:rPr>
      </w:pPr>
      <w:r w:rsidRPr="004D412E">
        <w:rPr>
          <w:rFonts w:ascii="Segoe UI" w:hAnsi="Segoe UI" w:cs="Segoe UI"/>
          <w:i/>
          <w:sz w:val="22"/>
          <w:szCs w:val="22"/>
        </w:rPr>
        <w:t xml:space="preserve">(se </w:t>
      </w:r>
      <w:proofErr w:type="spellStart"/>
      <w:r w:rsidRPr="004D412E">
        <w:rPr>
          <w:rFonts w:ascii="Segoe UI" w:hAnsi="Segoe UI" w:cs="Segoe UI"/>
          <w:i/>
          <w:sz w:val="22"/>
          <w:szCs w:val="22"/>
        </w:rPr>
        <w:t>bifează</w:t>
      </w:r>
      <w:proofErr w:type="spellEnd"/>
      <w:r w:rsidRPr="004D412E">
        <w:rPr>
          <w:rFonts w:ascii="Segoe UI" w:hAnsi="Segoe UI" w:cs="Segoe UI"/>
          <w:i/>
          <w:sz w:val="22"/>
          <w:szCs w:val="22"/>
        </w:rPr>
        <w:t xml:space="preserve"> </w:t>
      </w:r>
      <w:proofErr w:type="spellStart"/>
      <w:r w:rsidRPr="004D412E">
        <w:rPr>
          <w:rFonts w:ascii="Segoe UI" w:hAnsi="Segoe UI" w:cs="Segoe UI"/>
          <w:i/>
          <w:sz w:val="22"/>
          <w:szCs w:val="22"/>
        </w:rPr>
        <w:t>opţiunea</w:t>
      </w:r>
      <w:proofErr w:type="spellEnd"/>
      <w:r w:rsidRPr="004D412E">
        <w:rPr>
          <w:rFonts w:ascii="Segoe UI" w:hAnsi="Segoe UI" w:cs="Segoe UI"/>
          <w:i/>
          <w:sz w:val="22"/>
          <w:szCs w:val="22"/>
        </w:rPr>
        <w:t xml:space="preserve"> </w:t>
      </w:r>
      <w:proofErr w:type="spellStart"/>
      <w:r w:rsidRPr="004D412E">
        <w:rPr>
          <w:rFonts w:ascii="Segoe UI" w:hAnsi="Segoe UI" w:cs="Segoe UI"/>
          <w:i/>
          <w:sz w:val="22"/>
          <w:szCs w:val="22"/>
        </w:rPr>
        <w:t>corespunzătoare</w:t>
      </w:r>
      <w:proofErr w:type="spellEnd"/>
      <w:r w:rsidRPr="004D412E">
        <w:rPr>
          <w:rFonts w:ascii="Segoe UI" w:hAnsi="Segoe UI" w:cs="Segoe UI"/>
          <w:i/>
          <w:sz w:val="22"/>
          <w:szCs w:val="22"/>
        </w:rPr>
        <w:t>)</w:t>
      </w:r>
    </w:p>
    <w:p w14:paraId="614957CD" w14:textId="77777777" w:rsidR="004D412E" w:rsidRPr="004D412E" w:rsidRDefault="004D412E" w:rsidP="004D412E">
      <w:pPr>
        <w:pStyle w:val="ListParagraph"/>
        <w:widowControl w:val="0"/>
        <w:numPr>
          <w:ilvl w:val="0"/>
          <w:numId w:val="32"/>
        </w:numPr>
        <w:tabs>
          <w:tab w:val="left" w:pos="790"/>
        </w:tabs>
        <w:autoSpaceDE w:val="0"/>
        <w:autoSpaceDN w:val="0"/>
        <w:spacing w:before="2" w:after="0" w:line="240" w:lineRule="auto"/>
        <w:ind w:left="504" w:right="149" w:firstLine="0"/>
        <w:jc w:val="both"/>
        <w:rPr>
          <w:rFonts w:ascii="Segoe UI" w:hAnsi="Segoe UI" w:cs="Segoe UI"/>
        </w:rPr>
      </w:pPr>
      <w:r w:rsidRPr="004D412E">
        <w:rPr>
          <w:rFonts w:ascii="Segoe UI" w:hAnsi="Segoe UI" w:cs="Segoe UI"/>
        </w:rPr>
        <w:lastRenderedPageBreak/>
        <w:t>Până la încheierea şi semnarea contractului de achiziţie publică, aceasta ofertă împreună cu comunicarea transmisă de dumneavoastră prin care oferta noastră este acceptată ca fiind câştigătoare, vor constitui un contract angajant între</w:t>
      </w:r>
      <w:r w:rsidRPr="004D412E">
        <w:rPr>
          <w:rFonts w:ascii="Segoe UI" w:hAnsi="Segoe UI" w:cs="Segoe UI"/>
          <w:spacing w:val="-2"/>
        </w:rPr>
        <w:t xml:space="preserve"> </w:t>
      </w:r>
      <w:r w:rsidRPr="004D412E">
        <w:rPr>
          <w:rFonts w:ascii="Segoe UI" w:hAnsi="Segoe UI" w:cs="Segoe UI"/>
        </w:rPr>
        <w:t>noi.</w:t>
      </w:r>
    </w:p>
    <w:p w14:paraId="55BA4E0E" w14:textId="77777777" w:rsidR="004D412E" w:rsidRPr="004D412E" w:rsidRDefault="004D412E" w:rsidP="004D412E">
      <w:pPr>
        <w:pStyle w:val="ListParagraph"/>
        <w:widowControl w:val="0"/>
        <w:numPr>
          <w:ilvl w:val="0"/>
          <w:numId w:val="32"/>
        </w:numPr>
        <w:tabs>
          <w:tab w:val="left" w:pos="805"/>
        </w:tabs>
        <w:autoSpaceDE w:val="0"/>
        <w:autoSpaceDN w:val="0"/>
        <w:spacing w:before="1" w:after="0" w:line="240" w:lineRule="auto"/>
        <w:ind w:left="504" w:right="147" w:firstLine="0"/>
        <w:jc w:val="both"/>
        <w:rPr>
          <w:rFonts w:ascii="Segoe UI" w:hAnsi="Segoe UI" w:cs="Segoe UI"/>
        </w:rPr>
      </w:pPr>
      <w:r w:rsidRPr="004D412E">
        <w:rPr>
          <w:rFonts w:ascii="Segoe UI" w:hAnsi="Segoe UI" w:cs="Segoe UI"/>
        </w:rPr>
        <w:t>Înţelegem că nu sunteţi obligaţi să acceptaţi oferta cu cel mai scăzut preţ sau orice sau orice ofertă</w:t>
      </w:r>
      <w:r w:rsidRPr="004D412E">
        <w:rPr>
          <w:rFonts w:ascii="Segoe UI" w:hAnsi="Segoe UI" w:cs="Segoe UI"/>
          <w:spacing w:val="-1"/>
        </w:rPr>
        <w:t xml:space="preserve"> </w:t>
      </w:r>
      <w:r w:rsidRPr="004D412E">
        <w:rPr>
          <w:rFonts w:ascii="Segoe UI" w:hAnsi="Segoe UI" w:cs="Segoe UI"/>
        </w:rPr>
        <w:t>primită.</w:t>
      </w:r>
    </w:p>
    <w:p w14:paraId="67514F38" w14:textId="77777777" w:rsidR="004D412E" w:rsidRPr="00F63439" w:rsidRDefault="004D412E" w:rsidP="004D412E">
      <w:pPr>
        <w:pStyle w:val="ListParagraph"/>
        <w:widowControl w:val="0"/>
        <w:tabs>
          <w:tab w:val="left" w:pos="805"/>
        </w:tabs>
        <w:autoSpaceDE w:val="0"/>
        <w:autoSpaceDN w:val="0"/>
        <w:spacing w:before="1" w:after="0" w:line="240" w:lineRule="auto"/>
        <w:ind w:left="504" w:right="147"/>
        <w:jc w:val="both"/>
        <w:rPr>
          <w:rFonts w:ascii="Segoe UI" w:hAnsi="Segoe UI" w:cs="Segoe UI"/>
          <w:sz w:val="20"/>
          <w:szCs w:val="20"/>
        </w:rPr>
      </w:pPr>
    </w:p>
    <w:p w14:paraId="3558F2E8" w14:textId="77777777" w:rsidR="004D412E" w:rsidRDefault="004D412E" w:rsidP="004D412E">
      <w:pPr>
        <w:spacing w:line="275" w:lineRule="exact"/>
        <w:ind w:left="1440" w:right="3000" w:hanging="216"/>
        <w:rPr>
          <w:rFonts w:ascii="Segoe UI" w:hAnsi="Segoe UI" w:cs="Segoe UI"/>
          <w:i/>
          <w:sz w:val="20"/>
          <w:szCs w:val="20"/>
          <w:lang w:val="pt-BR"/>
        </w:rPr>
      </w:pPr>
      <w:r>
        <w:rPr>
          <w:rFonts w:ascii="Segoe UI" w:hAnsi="Segoe UI" w:cs="Segoe UI"/>
          <w:i/>
          <w:sz w:val="20"/>
          <w:szCs w:val="20"/>
          <w:lang w:val="pt-BR"/>
        </w:rPr>
        <w:t>DATA ___________________________________</w:t>
      </w:r>
    </w:p>
    <w:p w14:paraId="306B86C6" w14:textId="77777777" w:rsidR="004D412E" w:rsidRDefault="004D412E" w:rsidP="004D412E">
      <w:pPr>
        <w:spacing w:line="275" w:lineRule="exact"/>
        <w:ind w:left="1224" w:right="3000"/>
        <w:rPr>
          <w:rFonts w:ascii="Segoe UI" w:hAnsi="Segoe UI" w:cs="Segoe UI"/>
          <w:i/>
          <w:sz w:val="20"/>
          <w:szCs w:val="20"/>
          <w:lang w:val="pt-BR"/>
        </w:rPr>
      </w:pPr>
    </w:p>
    <w:p w14:paraId="14B85F26" w14:textId="281E2143" w:rsidR="003F2582" w:rsidRDefault="004D412E" w:rsidP="004D412E">
      <w:pPr>
        <w:ind w:left="720"/>
        <w:contextualSpacing/>
        <w:jc w:val="both"/>
        <w:rPr>
          <w:rFonts w:ascii="Segoe UI" w:hAnsi="Segoe UI" w:cs="Segoe UI"/>
          <w:sz w:val="22"/>
          <w:szCs w:val="22"/>
          <w:lang w:val="de-DE" w:eastAsia="de-DE"/>
        </w:rPr>
      </w:pPr>
      <w:r w:rsidRPr="00F63439">
        <w:rPr>
          <w:rFonts w:ascii="Segoe UI" w:hAnsi="Segoe UI" w:cs="Segoe UI"/>
          <w:i/>
          <w:sz w:val="20"/>
          <w:szCs w:val="20"/>
          <w:lang w:val="pt-BR"/>
        </w:rPr>
        <w:t xml:space="preserve">(nume, prenume şi semnătură), </w:t>
      </w:r>
      <w:r w:rsidRPr="00F63439">
        <w:rPr>
          <w:rFonts w:ascii="Segoe UI" w:hAnsi="Segoe UI" w:cs="Segoe UI"/>
          <w:sz w:val="20"/>
          <w:szCs w:val="20"/>
          <w:lang w:val="pt-BR"/>
        </w:rPr>
        <w:t>în</w:t>
      </w:r>
      <w:r w:rsidRPr="00F63439">
        <w:rPr>
          <w:rFonts w:ascii="Segoe UI" w:hAnsi="Segoe UI" w:cs="Segoe UI"/>
          <w:spacing w:val="2"/>
          <w:sz w:val="20"/>
          <w:szCs w:val="20"/>
          <w:lang w:val="pt-BR"/>
        </w:rPr>
        <w:t xml:space="preserve"> </w:t>
      </w:r>
      <w:r w:rsidRPr="00F63439">
        <w:rPr>
          <w:rFonts w:ascii="Segoe UI" w:hAnsi="Segoe UI" w:cs="Segoe UI"/>
          <w:sz w:val="20"/>
          <w:szCs w:val="20"/>
          <w:lang w:val="pt-BR"/>
        </w:rPr>
        <w:t>calitate</w:t>
      </w:r>
      <w:r w:rsidRPr="00F63439">
        <w:rPr>
          <w:rFonts w:ascii="Segoe UI" w:hAnsi="Segoe UI" w:cs="Segoe UI"/>
          <w:spacing w:val="2"/>
          <w:sz w:val="20"/>
          <w:szCs w:val="20"/>
          <w:lang w:val="pt-BR"/>
        </w:rPr>
        <w:t xml:space="preserve"> </w:t>
      </w:r>
      <w:r w:rsidRPr="00F63439">
        <w:rPr>
          <w:rFonts w:ascii="Segoe UI" w:hAnsi="Segoe UI" w:cs="Segoe UI"/>
          <w:sz w:val="20"/>
          <w:szCs w:val="20"/>
          <w:lang w:val="pt-BR"/>
        </w:rPr>
        <w:t>de</w:t>
      </w:r>
      <w:r w:rsidRPr="00F63439">
        <w:rPr>
          <w:rFonts w:ascii="Segoe UI" w:hAnsi="Segoe UI" w:cs="Segoe UI"/>
          <w:sz w:val="20"/>
          <w:szCs w:val="20"/>
          <w:lang w:val="pt-BR"/>
        </w:rPr>
        <w:tab/>
        <w:t xml:space="preserve">legal autorizat să semnez oferta </w:t>
      </w:r>
      <w:r>
        <w:rPr>
          <w:rFonts w:ascii="Segoe UI" w:hAnsi="Segoe UI" w:cs="Segoe UI"/>
          <w:sz w:val="20"/>
          <w:szCs w:val="20"/>
          <w:lang w:val="pt-BR"/>
        </w:rPr>
        <w:t xml:space="preserve">     </w:t>
      </w:r>
      <w:r w:rsidRPr="00F63439">
        <w:rPr>
          <w:rFonts w:ascii="Segoe UI" w:hAnsi="Segoe UI" w:cs="Segoe UI"/>
          <w:sz w:val="20"/>
          <w:szCs w:val="20"/>
          <w:lang w:val="pt-BR"/>
        </w:rPr>
        <w:t>pentru şi în</w:t>
      </w:r>
      <w:r w:rsidRPr="00F63439">
        <w:rPr>
          <w:rFonts w:ascii="Segoe UI" w:hAnsi="Segoe UI" w:cs="Segoe UI"/>
          <w:spacing w:val="6"/>
          <w:sz w:val="20"/>
          <w:szCs w:val="20"/>
          <w:lang w:val="pt-BR"/>
        </w:rPr>
        <w:t xml:space="preserve"> </w:t>
      </w:r>
      <w:r w:rsidRPr="00F63439">
        <w:rPr>
          <w:rFonts w:ascii="Segoe UI" w:hAnsi="Segoe UI" w:cs="Segoe UI"/>
          <w:sz w:val="20"/>
          <w:szCs w:val="20"/>
          <w:lang w:val="pt-BR"/>
        </w:rPr>
        <w:t>numele ...................................................... (denumirea/numele operatorului economic)</w:t>
      </w:r>
    </w:p>
    <w:p w14:paraId="7A2A23EC" w14:textId="3DB11B9B" w:rsidR="00921A9A" w:rsidRDefault="00921A9A" w:rsidP="000422F8">
      <w:pPr>
        <w:ind w:left="720"/>
        <w:contextualSpacing/>
        <w:jc w:val="both"/>
        <w:rPr>
          <w:rFonts w:ascii="Segoe UI" w:hAnsi="Segoe UI" w:cs="Segoe UI"/>
          <w:sz w:val="22"/>
          <w:szCs w:val="22"/>
          <w:lang w:val="de-DE" w:eastAsia="de-DE"/>
        </w:rPr>
      </w:pPr>
    </w:p>
    <w:p w14:paraId="4E7CE159" w14:textId="77777777" w:rsidR="00921A9A" w:rsidRPr="00393AE3" w:rsidRDefault="00921A9A" w:rsidP="000422F8">
      <w:pPr>
        <w:ind w:left="720"/>
        <w:contextualSpacing/>
        <w:jc w:val="both"/>
        <w:rPr>
          <w:rFonts w:ascii="Segoe UI" w:hAnsi="Segoe UI" w:cs="Segoe UI"/>
          <w:sz w:val="22"/>
          <w:szCs w:val="22"/>
          <w:lang w:val="de-DE" w:eastAsia="de-DE"/>
        </w:rPr>
      </w:pPr>
    </w:p>
    <w:p w14:paraId="725BC4CA" w14:textId="4BDA282D" w:rsidR="003F2582" w:rsidRDefault="003F2582" w:rsidP="000422F8">
      <w:pPr>
        <w:ind w:left="720"/>
        <w:contextualSpacing/>
        <w:jc w:val="both"/>
        <w:rPr>
          <w:rFonts w:ascii="Segoe UI" w:hAnsi="Segoe UI" w:cs="Segoe UI"/>
          <w:b/>
          <w:sz w:val="22"/>
          <w:szCs w:val="22"/>
          <w:lang w:val="pt-BR" w:eastAsia="de-DE"/>
        </w:rPr>
      </w:pPr>
    </w:p>
    <w:p w14:paraId="0B441939" w14:textId="27FFE547" w:rsidR="00735F50" w:rsidRDefault="00735F50" w:rsidP="000422F8">
      <w:pPr>
        <w:ind w:left="720"/>
        <w:contextualSpacing/>
        <w:jc w:val="both"/>
        <w:rPr>
          <w:rFonts w:ascii="Segoe UI" w:hAnsi="Segoe UI" w:cs="Segoe UI"/>
          <w:sz w:val="22"/>
          <w:szCs w:val="22"/>
          <w:lang w:val="de-DE" w:eastAsia="de-DE"/>
        </w:rPr>
      </w:pPr>
    </w:p>
    <w:p w14:paraId="1F0BA80A" w14:textId="1D3A59E8" w:rsidR="001D5DCF" w:rsidRDefault="001D5DCF" w:rsidP="000422F8">
      <w:pPr>
        <w:ind w:left="720"/>
        <w:contextualSpacing/>
        <w:jc w:val="both"/>
        <w:rPr>
          <w:rFonts w:ascii="Segoe UI" w:hAnsi="Segoe UI" w:cs="Segoe UI"/>
          <w:sz w:val="22"/>
          <w:szCs w:val="22"/>
          <w:lang w:val="de-DE" w:eastAsia="de-DE"/>
        </w:rPr>
      </w:pPr>
    </w:p>
    <w:p w14:paraId="6297DDB0" w14:textId="7720A2EB" w:rsidR="001D5DCF" w:rsidRDefault="001D5DCF" w:rsidP="000422F8">
      <w:pPr>
        <w:ind w:left="720"/>
        <w:contextualSpacing/>
        <w:jc w:val="both"/>
        <w:rPr>
          <w:rFonts w:ascii="Segoe UI" w:hAnsi="Segoe UI" w:cs="Segoe UI"/>
          <w:sz w:val="22"/>
          <w:szCs w:val="22"/>
          <w:lang w:val="de-DE" w:eastAsia="de-DE"/>
        </w:rPr>
      </w:pPr>
    </w:p>
    <w:p w14:paraId="3A17067C" w14:textId="2060994B" w:rsidR="001D5DCF" w:rsidRDefault="001D5DCF" w:rsidP="000422F8">
      <w:pPr>
        <w:ind w:left="720"/>
        <w:contextualSpacing/>
        <w:jc w:val="both"/>
        <w:rPr>
          <w:rFonts w:ascii="Segoe UI" w:hAnsi="Segoe UI" w:cs="Segoe UI"/>
          <w:sz w:val="22"/>
          <w:szCs w:val="22"/>
          <w:lang w:val="de-DE" w:eastAsia="de-DE"/>
        </w:rPr>
      </w:pPr>
    </w:p>
    <w:p w14:paraId="7A893C5A" w14:textId="7777777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2D597045" w14:textId="7777777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12B1237B" w14:textId="7777777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243498C2" w14:textId="7777777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5B8E8CB8" w14:textId="7777777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0D207382" w14:textId="7777777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4E38BE9D" w14:textId="3B3FE0E1"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1CA2DEC6" w14:textId="2F490CE6"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2080AB86" w14:textId="0340F09A"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6D5AEAE8" w14:textId="53F2B181"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20908FEF" w14:textId="64EE9724"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30293FAF" w14:textId="397CDCDD"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0631DE49" w14:textId="42293B62"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42D80687" w14:textId="747F4068"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50D6CE0A" w14:textId="5BAB4400"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545CA331" w14:textId="00ED7DEC"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32048886" w14:textId="72F64296"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6C656BE3" w14:textId="09E8E193"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46226C7D" w14:textId="31A8D812"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3575EA27" w14:textId="07A4BC2E"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55D3D44D" w14:textId="3A84728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062A75BF" w14:textId="25F3C58E"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13EE8FA9" w14:textId="420A0D4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16AC3031" w14:textId="66C181A5"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28977979" w14:textId="561BEB53"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081FBD3A" w14:textId="44AB0707"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703970C8" w14:textId="66A88F4E"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6B8E9DD7" w14:textId="594A40A2"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6D6A3D33" w14:textId="24C8797C" w:rsidR="004D412E" w:rsidRDefault="004D412E" w:rsidP="000422F8">
      <w:pPr>
        <w:numPr>
          <w:ilvl w:val="1"/>
          <w:numId w:val="0"/>
        </w:numPr>
        <w:tabs>
          <w:tab w:val="num" w:pos="360"/>
        </w:tabs>
        <w:jc w:val="both"/>
        <w:rPr>
          <w:rFonts w:ascii="Segoe UI" w:eastAsia="Calibri" w:hAnsi="Segoe UI" w:cs="Segoe UI"/>
          <w:b/>
          <w:sz w:val="22"/>
          <w:szCs w:val="22"/>
          <w:lang w:val="ro-RO"/>
        </w:rPr>
      </w:pPr>
    </w:p>
    <w:p w14:paraId="39E96071" w14:textId="77777777" w:rsidR="009E1349" w:rsidRDefault="009E1349" w:rsidP="000422F8">
      <w:pPr>
        <w:numPr>
          <w:ilvl w:val="1"/>
          <w:numId w:val="0"/>
        </w:numPr>
        <w:tabs>
          <w:tab w:val="num" w:pos="360"/>
        </w:tabs>
        <w:jc w:val="both"/>
        <w:rPr>
          <w:rFonts w:ascii="Segoe UI" w:eastAsia="Calibri" w:hAnsi="Segoe UI" w:cs="Segoe UI"/>
          <w:b/>
          <w:sz w:val="22"/>
          <w:szCs w:val="22"/>
          <w:lang w:val="ro-RO"/>
        </w:rPr>
      </w:pPr>
    </w:p>
    <w:p w14:paraId="71FAA26B" w14:textId="71F55FD4" w:rsidR="006831B7" w:rsidRDefault="00BF5319" w:rsidP="000422F8">
      <w:pPr>
        <w:numPr>
          <w:ilvl w:val="1"/>
          <w:numId w:val="0"/>
        </w:numPr>
        <w:tabs>
          <w:tab w:val="num" w:pos="360"/>
        </w:tabs>
        <w:jc w:val="both"/>
        <w:rPr>
          <w:rFonts w:ascii="Segoe UI" w:eastAsia="Calibri" w:hAnsi="Segoe UI" w:cs="Segoe UI"/>
          <w:b/>
          <w:sz w:val="22"/>
          <w:szCs w:val="22"/>
          <w:lang w:val="ro-RO"/>
        </w:rPr>
      </w:pPr>
      <w:r w:rsidRPr="00393AE3">
        <w:rPr>
          <w:rFonts w:ascii="Segoe UI" w:eastAsia="Calibri" w:hAnsi="Segoe UI" w:cs="Segoe UI"/>
          <w:b/>
          <w:sz w:val="22"/>
          <w:szCs w:val="22"/>
          <w:lang w:val="ro-RO"/>
        </w:rPr>
        <w:lastRenderedPageBreak/>
        <w:t>Anexa 1 la Formularul de oferta</w:t>
      </w:r>
    </w:p>
    <w:p w14:paraId="1A621CC8" w14:textId="77777777" w:rsidR="00735F50" w:rsidRPr="00393AE3" w:rsidRDefault="00735F50" w:rsidP="000422F8">
      <w:pPr>
        <w:numPr>
          <w:ilvl w:val="1"/>
          <w:numId w:val="0"/>
        </w:numPr>
        <w:tabs>
          <w:tab w:val="num" w:pos="360"/>
        </w:tabs>
        <w:jc w:val="both"/>
        <w:rPr>
          <w:rFonts w:ascii="Segoe UI" w:eastAsia="Calibri" w:hAnsi="Segoe UI" w:cs="Segoe UI"/>
          <w:b/>
          <w:sz w:val="22"/>
          <w:szCs w:val="22"/>
          <w:lang w:val="ro-RO"/>
        </w:rPr>
      </w:pPr>
    </w:p>
    <w:tbl>
      <w:tblPr>
        <w:tblpPr w:leftFromText="180" w:rightFromText="180" w:vertAnchor="page" w:horzAnchor="margin" w:tblpY="2053"/>
        <w:tblW w:w="10161" w:type="dxa"/>
        <w:tblLook w:val="04A0" w:firstRow="1" w:lastRow="0" w:firstColumn="1" w:lastColumn="0" w:noHBand="0" w:noVBand="1"/>
      </w:tblPr>
      <w:tblGrid>
        <w:gridCol w:w="686"/>
        <w:gridCol w:w="3377"/>
        <w:gridCol w:w="2913"/>
        <w:gridCol w:w="1236"/>
        <w:gridCol w:w="1949"/>
      </w:tblGrid>
      <w:tr w:rsidR="004D412E" w:rsidRPr="002D2F9B" w14:paraId="483D1A94" w14:textId="77777777" w:rsidTr="004D412E">
        <w:trPr>
          <w:trHeight w:val="386"/>
        </w:trPr>
        <w:tc>
          <w:tcPr>
            <w:tcW w:w="686" w:type="dxa"/>
            <w:tcBorders>
              <w:top w:val="single" w:sz="8" w:space="0" w:color="auto"/>
              <w:left w:val="single" w:sz="8" w:space="0" w:color="auto"/>
              <w:bottom w:val="single" w:sz="8" w:space="0" w:color="auto"/>
              <w:right w:val="single" w:sz="8" w:space="0" w:color="auto"/>
            </w:tcBorders>
            <w:vAlign w:val="center"/>
            <w:hideMark/>
          </w:tcPr>
          <w:p w14:paraId="0410652E" w14:textId="77777777" w:rsidR="004D412E" w:rsidRPr="00393AE3" w:rsidRDefault="004D412E" w:rsidP="004D412E">
            <w:pPr>
              <w:jc w:val="center"/>
              <w:rPr>
                <w:rFonts w:ascii="Segoe UI" w:hAnsi="Segoe UI" w:cs="Segoe UI"/>
                <w:b/>
                <w:bCs/>
                <w:color w:val="000000"/>
                <w:lang w:val="ro-RO"/>
              </w:rPr>
            </w:pPr>
            <w:r w:rsidRPr="00393AE3">
              <w:rPr>
                <w:rFonts w:ascii="Segoe UI" w:hAnsi="Segoe UI" w:cs="Segoe UI"/>
                <w:b/>
                <w:bCs/>
                <w:color w:val="000000"/>
                <w:lang w:val="ro-RO"/>
              </w:rPr>
              <w:t>Nr. crt.</w:t>
            </w:r>
          </w:p>
        </w:tc>
        <w:tc>
          <w:tcPr>
            <w:tcW w:w="3377" w:type="dxa"/>
            <w:tcBorders>
              <w:top w:val="single" w:sz="8" w:space="0" w:color="auto"/>
              <w:left w:val="nil"/>
              <w:bottom w:val="single" w:sz="8" w:space="0" w:color="auto"/>
              <w:right w:val="single" w:sz="8" w:space="0" w:color="auto"/>
            </w:tcBorders>
            <w:vAlign w:val="center"/>
            <w:hideMark/>
          </w:tcPr>
          <w:p w14:paraId="04064764" w14:textId="77777777" w:rsidR="004D412E" w:rsidRPr="00393AE3" w:rsidRDefault="004D412E" w:rsidP="004D412E">
            <w:pPr>
              <w:jc w:val="center"/>
              <w:rPr>
                <w:rFonts w:ascii="Segoe UI" w:hAnsi="Segoe UI" w:cs="Segoe UI"/>
                <w:b/>
                <w:bCs/>
                <w:color w:val="000000"/>
                <w:lang w:val="ro-RO"/>
              </w:rPr>
            </w:pPr>
            <w:r w:rsidRPr="00393AE3">
              <w:rPr>
                <w:rFonts w:ascii="Segoe UI" w:hAnsi="Segoe UI" w:cs="Segoe UI"/>
                <w:b/>
                <w:bCs/>
                <w:color w:val="000000"/>
                <w:lang w:val="ro-RO"/>
              </w:rPr>
              <w:t>Categorii Activități</w:t>
            </w:r>
          </w:p>
        </w:tc>
        <w:tc>
          <w:tcPr>
            <w:tcW w:w="2913" w:type="dxa"/>
            <w:tcBorders>
              <w:top w:val="single" w:sz="8" w:space="0" w:color="auto"/>
              <w:left w:val="nil"/>
              <w:bottom w:val="single" w:sz="8" w:space="0" w:color="auto"/>
              <w:right w:val="single" w:sz="8" w:space="0" w:color="auto"/>
            </w:tcBorders>
            <w:vAlign w:val="center"/>
            <w:hideMark/>
          </w:tcPr>
          <w:p w14:paraId="7FED8B36" w14:textId="77777777" w:rsidR="004D412E" w:rsidRPr="00393AE3" w:rsidRDefault="004D412E" w:rsidP="004D412E">
            <w:pPr>
              <w:jc w:val="center"/>
              <w:rPr>
                <w:rFonts w:ascii="Segoe UI" w:hAnsi="Segoe UI" w:cs="Segoe UI"/>
                <w:b/>
                <w:bCs/>
                <w:color w:val="000000"/>
                <w:lang w:val="ro-RO"/>
              </w:rPr>
            </w:pPr>
            <w:r w:rsidRPr="00393AE3">
              <w:rPr>
                <w:rFonts w:ascii="Segoe UI" w:hAnsi="Segoe UI" w:cs="Segoe UI"/>
                <w:b/>
                <w:bCs/>
                <w:color w:val="000000"/>
                <w:lang w:val="ro-RO"/>
              </w:rPr>
              <w:t xml:space="preserve">Preț </w:t>
            </w:r>
            <w:r>
              <w:rPr>
                <w:rFonts w:ascii="Segoe UI" w:hAnsi="Segoe UI" w:cs="Segoe UI"/>
                <w:b/>
                <w:bCs/>
                <w:color w:val="000000"/>
                <w:lang w:val="ro-RO"/>
              </w:rPr>
              <w:t>unitar</w:t>
            </w:r>
            <w:r w:rsidRPr="00393AE3">
              <w:rPr>
                <w:rFonts w:ascii="Segoe UI" w:hAnsi="Segoe UI" w:cs="Segoe UI"/>
                <w:b/>
                <w:bCs/>
                <w:color w:val="000000"/>
                <w:lang w:val="ro-RO"/>
              </w:rPr>
              <w:br/>
              <w:t xml:space="preserve"> (Lei fără TVA)</w:t>
            </w:r>
          </w:p>
        </w:tc>
        <w:tc>
          <w:tcPr>
            <w:tcW w:w="1236" w:type="dxa"/>
            <w:tcBorders>
              <w:top w:val="single" w:sz="8" w:space="0" w:color="auto"/>
              <w:left w:val="nil"/>
              <w:bottom w:val="single" w:sz="8" w:space="0" w:color="auto"/>
              <w:right w:val="single" w:sz="8" w:space="0" w:color="auto"/>
            </w:tcBorders>
          </w:tcPr>
          <w:p w14:paraId="5702862F" w14:textId="77777777" w:rsidR="004D412E" w:rsidRPr="00393AE3" w:rsidRDefault="004D412E" w:rsidP="004D412E">
            <w:pPr>
              <w:jc w:val="center"/>
              <w:rPr>
                <w:rFonts w:ascii="Segoe UI" w:hAnsi="Segoe UI" w:cs="Segoe UI"/>
                <w:b/>
                <w:bCs/>
                <w:color w:val="000000"/>
                <w:lang w:val="ro-RO"/>
              </w:rPr>
            </w:pPr>
            <w:r>
              <w:rPr>
                <w:rFonts w:ascii="Segoe UI" w:hAnsi="Segoe UI" w:cs="Segoe UI"/>
                <w:b/>
                <w:bCs/>
                <w:color w:val="000000"/>
                <w:lang w:val="ro-RO"/>
              </w:rPr>
              <w:t>Cantiate</w:t>
            </w:r>
          </w:p>
        </w:tc>
        <w:tc>
          <w:tcPr>
            <w:tcW w:w="1949" w:type="dxa"/>
            <w:tcBorders>
              <w:top w:val="single" w:sz="8" w:space="0" w:color="auto"/>
              <w:left w:val="nil"/>
              <w:bottom w:val="single" w:sz="8" w:space="0" w:color="auto"/>
              <w:right w:val="single" w:sz="8" w:space="0" w:color="auto"/>
            </w:tcBorders>
          </w:tcPr>
          <w:p w14:paraId="16E2A4C0" w14:textId="77777777" w:rsidR="004D412E" w:rsidRDefault="004D412E" w:rsidP="004D412E">
            <w:pPr>
              <w:jc w:val="center"/>
              <w:rPr>
                <w:rFonts w:ascii="Segoe UI" w:hAnsi="Segoe UI" w:cs="Segoe UI"/>
                <w:b/>
                <w:bCs/>
                <w:color w:val="000000"/>
                <w:lang w:val="ro-RO"/>
              </w:rPr>
            </w:pPr>
            <w:r>
              <w:rPr>
                <w:rFonts w:ascii="Segoe UI" w:hAnsi="Segoe UI" w:cs="Segoe UI"/>
                <w:b/>
                <w:bCs/>
                <w:color w:val="000000"/>
                <w:lang w:val="ro-RO"/>
              </w:rPr>
              <w:t>Pret total</w:t>
            </w:r>
          </w:p>
          <w:p w14:paraId="0FD70DE7" w14:textId="77777777" w:rsidR="004D412E" w:rsidRDefault="004D412E" w:rsidP="004D412E">
            <w:pPr>
              <w:jc w:val="center"/>
              <w:rPr>
                <w:rFonts w:ascii="Segoe UI" w:hAnsi="Segoe UI" w:cs="Segoe UI"/>
                <w:b/>
                <w:bCs/>
                <w:color w:val="000000"/>
                <w:lang w:val="ro-RO"/>
              </w:rPr>
            </w:pPr>
            <w:r>
              <w:rPr>
                <w:rFonts w:ascii="Segoe UI" w:hAnsi="Segoe UI" w:cs="Segoe UI"/>
                <w:b/>
                <w:bCs/>
                <w:color w:val="000000"/>
                <w:lang w:val="ro-RO"/>
              </w:rPr>
              <w:t>(Lei fara TVA)</w:t>
            </w:r>
          </w:p>
        </w:tc>
      </w:tr>
      <w:tr w:rsidR="004D412E" w:rsidRPr="00393AE3" w14:paraId="11828DAD" w14:textId="77777777" w:rsidTr="004D412E">
        <w:trPr>
          <w:trHeight w:val="154"/>
        </w:trPr>
        <w:tc>
          <w:tcPr>
            <w:tcW w:w="686" w:type="dxa"/>
            <w:tcBorders>
              <w:top w:val="nil"/>
              <w:left w:val="single" w:sz="8" w:space="0" w:color="auto"/>
              <w:bottom w:val="nil"/>
              <w:right w:val="single" w:sz="8" w:space="0" w:color="auto"/>
            </w:tcBorders>
            <w:vAlign w:val="center"/>
            <w:hideMark/>
          </w:tcPr>
          <w:p w14:paraId="6B317A6D" w14:textId="77777777" w:rsidR="004D412E" w:rsidRPr="00393AE3" w:rsidRDefault="004D412E" w:rsidP="004D412E">
            <w:pPr>
              <w:jc w:val="center"/>
              <w:rPr>
                <w:rFonts w:ascii="Segoe UI" w:hAnsi="Segoe UI" w:cs="Segoe UI"/>
                <w:b/>
                <w:color w:val="000000"/>
                <w:lang w:val="ro-RO"/>
              </w:rPr>
            </w:pPr>
            <w:r>
              <w:rPr>
                <w:rFonts w:ascii="Segoe UI" w:hAnsi="Segoe UI" w:cs="Segoe UI"/>
                <w:b/>
                <w:color w:val="000000"/>
                <w:lang w:val="ro-RO"/>
              </w:rPr>
              <w:t>1</w:t>
            </w:r>
            <w:r w:rsidRPr="00393AE3">
              <w:rPr>
                <w:rFonts w:ascii="Segoe UI" w:hAnsi="Segoe UI" w:cs="Segoe UI"/>
                <w:b/>
                <w:color w:val="000000"/>
                <w:lang w:val="ro-RO"/>
              </w:rPr>
              <w:t>.</w:t>
            </w:r>
          </w:p>
        </w:tc>
        <w:tc>
          <w:tcPr>
            <w:tcW w:w="3377" w:type="dxa"/>
            <w:tcBorders>
              <w:top w:val="nil"/>
              <w:left w:val="nil"/>
              <w:bottom w:val="nil"/>
              <w:right w:val="single" w:sz="8" w:space="0" w:color="auto"/>
            </w:tcBorders>
            <w:vAlign w:val="center"/>
            <w:hideMark/>
          </w:tcPr>
          <w:p w14:paraId="64329F8E" w14:textId="77777777" w:rsidR="004D412E" w:rsidRPr="00393AE3" w:rsidRDefault="004D412E" w:rsidP="004D412E">
            <w:pPr>
              <w:rPr>
                <w:rFonts w:ascii="Segoe UI" w:hAnsi="Segoe UI" w:cs="Segoe UI"/>
                <w:b/>
                <w:color w:val="000000"/>
                <w:u w:val="single"/>
                <w:lang w:val="ro-RO"/>
              </w:rPr>
            </w:pPr>
            <w:r w:rsidRPr="006A1CE5">
              <w:rPr>
                <w:rFonts w:ascii="Segoe UI" w:hAnsi="Segoe UI" w:cs="Segoe UI"/>
                <w:b/>
                <w:color w:val="000000"/>
                <w:lang w:val="ro-RO"/>
              </w:rPr>
              <w:t>SERVICII DE CATERING</w:t>
            </w:r>
          </w:p>
        </w:tc>
        <w:tc>
          <w:tcPr>
            <w:tcW w:w="2913" w:type="dxa"/>
            <w:tcBorders>
              <w:top w:val="nil"/>
              <w:left w:val="nil"/>
              <w:bottom w:val="nil"/>
              <w:right w:val="single" w:sz="8" w:space="0" w:color="auto"/>
            </w:tcBorders>
            <w:noWrap/>
            <w:vAlign w:val="center"/>
            <w:hideMark/>
          </w:tcPr>
          <w:p w14:paraId="05200373" w14:textId="77777777" w:rsidR="004D412E" w:rsidRPr="00393AE3" w:rsidRDefault="004D412E" w:rsidP="004D412E">
            <w:pPr>
              <w:jc w:val="right"/>
              <w:rPr>
                <w:rFonts w:ascii="Segoe UI" w:hAnsi="Segoe UI" w:cs="Segoe UI"/>
                <w:b/>
                <w:color w:val="000000"/>
                <w:lang w:val="ro-RO"/>
              </w:rPr>
            </w:pPr>
          </w:p>
        </w:tc>
        <w:tc>
          <w:tcPr>
            <w:tcW w:w="1236" w:type="dxa"/>
            <w:tcBorders>
              <w:top w:val="nil"/>
              <w:left w:val="nil"/>
              <w:bottom w:val="nil"/>
              <w:right w:val="single" w:sz="8" w:space="0" w:color="auto"/>
            </w:tcBorders>
          </w:tcPr>
          <w:p w14:paraId="383105BB" w14:textId="687DA0D4" w:rsidR="004D412E" w:rsidRPr="00393AE3" w:rsidRDefault="004D412E" w:rsidP="004D412E">
            <w:pPr>
              <w:jc w:val="right"/>
              <w:rPr>
                <w:rFonts w:ascii="Segoe UI" w:hAnsi="Segoe UI" w:cs="Segoe UI"/>
                <w:b/>
                <w:color w:val="000000"/>
                <w:lang w:val="ro-RO"/>
              </w:rPr>
            </w:pPr>
            <w:r>
              <w:rPr>
                <w:rFonts w:ascii="Segoe UI" w:hAnsi="Segoe UI" w:cs="Segoe UI"/>
                <w:b/>
                <w:color w:val="000000"/>
                <w:lang w:val="ro-RO"/>
              </w:rPr>
              <w:t>2</w:t>
            </w:r>
            <w:r w:rsidR="002D2F9B">
              <w:rPr>
                <w:rFonts w:ascii="Segoe UI" w:hAnsi="Segoe UI" w:cs="Segoe UI"/>
                <w:b/>
                <w:color w:val="000000"/>
                <w:lang w:val="ro-RO"/>
              </w:rPr>
              <w:t>6.163</w:t>
            </w:r>
          </w:p>
        </w:tc>
        <w:tc>
          <w:tcPr>
            <w:tcW w:w="1949" w:type="dxa"/>
            <w:tcBorders>
              <w:top w:val="nil"/>
              <w:left w:val="nil"/>
              <w:bottom w:val="nil"/>
              <w:right w:val="single" w:sz="8" w:space="0" w:color="auto"/>
            </w:tcBorders>
          </w:tcPr>
          <w:p w14:paraId="4BB59E31" w14:textId="77777777" w:rsidR="004D412E" w:rsidRPr="00393AE3" w:rsidRDefault="004D412E" w:rsidP="004D412E">
            <w:pPr>
              <w:jc w:val="right"/>
              <w:rPr>
                <w:rFonts w:ascii="Segoe UI" w:hAnsi="Segoe UI" w:cs="Segoe UI"/>
                <w:b/>
                <w:color w:val="000000"/>
                <w:lang w:val="ro-RO"/>
              </w:rPr>
            </w:pPr>
          </w:p>
        </w:tc>
      </w:tr>
      <w:tr w:rsidR="004D412E" w:rsidRPr="00393AE3" w14:paraId="033542B9" w14:textId="77777777" w:rsidTr="004D412E">
        <w:trPr>
          <w:trHeight w:val="154"/>
        </w:trPr>
        <w:tc>
          <w:tcPr>
            <w:tcW w:w="686" w:type="dxa"/>
            <w:tcBorders>
              <w:top w:val="nil"/>
              <w:left w:val="single" w:sz="8" w:space="0" w:color="auto"/>
              <w:bottom w:val="single" w:sz="8" w:space="0" w:color="auto"/>
              <w:right w:val="single" w:sz="8" w:space="0" w:color="auto"/>
            </w:tcBorders>
            <w:vAlign w:val="center"/>
          </w:tcPr>
          <w:p w14:paraId="5881F173" w14:textId="77777777" w:rsidR="004D412E" w:rsidRDefault="004D412E" w:rsidP="004D412E">
            <w:pPr>
              <w:rPr>
                <w:rFonts w:ascii="Segoe UI" w:hAnsi="Segoe UI" w:cs="Segoe UI"/>
                <w:b/>
                <w:color w:val="000000"/>
                <w:lang w:val="ro-RO"/>
              </w:rPr>
            </w:pPr>
          </w:p>
        </w:tc>
        <w:tc>
          <w:tcPr>
            <w:tcW w:w="3377" w:type="dxa"/>
            <w:tcBorders>
              <w:top w:val="nil"/>
              <w:left w:val="nil"/>
              <w:bottom w:val="single" w:sz="8" w:space="0" w:color="auto"/>
              <w:right w:val="single" w:sz="8" w:space="0" w:color="auto"/>
            </w:tcBorders>
            <w:vAlign w:val="center"/>
          </w:tcPr>
          <w:p w14:paraId="0C18AD2F" w14:textId="77777777" w:rsidR="004D412E" w:rsidRPr="006A1CE5" w:rsidRDefault="004D412E" w:rsidP="004D412E">
            <w:pPr>
              <w:rPr>
                <w:rFonts w:ascii="Segoe UI" w:hAnsi="Segoe UI" w:cs="Segoe UI"/>
                <w:b/>
                <w:color w:val="000000"/>
                <w:lang w:val="ro-RO"/>
              </w:rPr>
            </w:pPr>
          </w:p>
        </w:tc>
        <w:tc>
          <w:tcPr>
            <w:tcW w:w="2913" w:type="dxa"/>
            <w:tcBorders>
              <w:top w:val="nil"/>
              <w:left w:val="nil"/>
              <w:bottom w:val="single" w:sz="8" w:space="0" w:color="auto"/>
              <w:right w:val="single" w:sz="8" w:space="0" w:color="auto"/>
            </w:tcBorders>
            <w:noWrap/>
            <w:vAlign w:val="center"/>
          </w:tcPr>
          <w:p w14:paraId="29B8A6D6" w14:textId="77777777" w:rsidR="004D412E" w:rsidRPr="00393AE3" w:rsidRDefault="004D412E" w:rsidP="004D412E">
            <w:pPr>
              <w:jc w:val="right"/>
              <w:rPr>
                <w:rFonts w:ascii="Segoe UI" w:hAnsi="Segoe UI" w:cs="Segoe UI"/>
                <w:b/>
                <w:color w:val="000000"/>
                <w:lang w:val="ro-RO"/>
              </w:rPr>
            </w:pPr>
          </w:p>
        </w:tc>
        <w:tc>
          <w:tcPr>
            <w:tcW w:w="1236" w:type="dxa"/>
            <w:tcBorders>
              <w:top w:val="nil"/>
              <w:left w:val="nil"/>
              <w:bottom w:val="single" w:sz="8" w:space="0" w:color="auto"/>
              <w:right w:val="single" w:sz="8" w:space="0" w:color="auto"/>
            </w:tcBorders>
          </w:tcPr>
          <w:p w14:paraId="2BE53383" w14:textId="77777777" w:rsidR="004D412E" w:rsidRPr="00393AE3" w:rsidRDefault="004D412E" w:rsidP="004D412E">
            <w:pPr>
              <w:jc w:val="right"/>
              <w:rPr>
                <w:rFonts w:ascii="Segoe UI" w:hAnsi="Segoe UI" w:cs="Segoe UI"/>
                <w:b/>
                <w:color w:val="000000"/>
                <w:lang w:val="ro-RO"/>
              </w:rPr>
            </w:pPr>
          </w:p>
        </w:tc>
        <w:tc>
          <w:tcPr>
            <w:tcW w:w="1949" w:type="dxa"/>
            <w:tcBorders>
              <w:top w:val="nil"/>
              <w:left w:val="nil"/>
              <w:bottom w:val="single" w:sz="8" w:space="0" w:color="auto"/>
              <w:right w:val="single" w:sz="8" w:space="0" w:color="auto"/>
            </w:tcBorders>
          </w:tcPr>
          <w:p w14:paraId="12F60547" w14:textId="77777777" w:rsidR="004D412E" w:rsidRPr="00393AE3" w:rsidRDefault="004D412E" w:rsidP="004D412E">
            <w:pPr>
              <w:jc w:val="right"/>
              <w:rPr>
                <w:rFonts w:ascii="Segoe UI" w:hAnsi="Segoe UI" w:cs="Segoe UI"/>
                <w:b/>
                <w:color w:val="000000"/>
                <w:lang w:val="ro-RO"/>
              </w:rPr>
            </w:pPr>
          </w:p>
        </w:tc>
      </w:tr>
    </w:tbl>
    <w:p w14:paraId="05293442" w14:textId="1F27699E" w:rsidR="006831B7" w:rsidRDefault="006831B7" w:rsidP="000422F8">
      <w:pPr>
        <w:numPr>
          <w:ilvl w:val="1"/>
          <w:numId w:val="0"/>
        </w:numPr>
        <w:tabs>
          <w:tab w:val="num" w:pos="360"/>
        </w:tabs>
        <w:jc w:val="both"/>
        <w:rPr>
          <w:rFonts w:ascii="Segoe UI" w:eastAsia="Calibri" w:hAnsi="Segoe UI" w:cs="Segoe UI"/>
          <w:sz w:val="22"/>
          <w:szCs w:val="22"/>
          <w:lang w:val="ro-RO"/>
        </w:rPr>
      </w:pPr>
    </w:p>
    <w:p w14:paraId="460B9E73" w14:textId="77777777" w:rsidR="006A1CE5" w:rsidRPr="00393AE3" w:rsidRDefault="006A1CE5" w:rsidP="000422F8">
      <w:pPr>
        <w:numPr>
          <w:ilvl w:val="1"/>
          <w:numId w:val="0"/>
        </w:numPr>
        <w:tabs>
          <w:tab w:val="num" w:pos="360"/>
        </w:tabs>
        <w:jc w:val="both"/>
        <w:rPr>
          <w:rFonts w:ascii="Segoe UI" w:eastAsia="Calibri" w:hAnsi="Segoe UI" w:cs="Segoe UI"/>
          <w:sz w:val="22"/>
          <w:szCs w:val="22"/>
          <w:lang w:val="ro-RO"/>
        </w:rPr>
      </w:pPr>
    </w:p>
    <w:p w14:paraId="18C688F1" w14:textId="0D02486D" w:rsidR="006831B7" w:rsidRDefault="006831B7" w:rsidP="000422F8">
      <w:pPr>
        <w:numPr>
          <w:ilvl w:val="1"/>
          <w:numId w:val="0"/>
        </w:numPr>
        <w:tabs>
          <w:tab w:val="num" w:pos="360"/>
        </w:tabs>
        <w:jc w:val="both"/>
        <w:rPr>
          <w:rFonts w:ascii="Segoe UI" w:eastAsia="Calibri" w:hAnsi="Segoe UI" w:cs="Segoe UI"/>
          <w:sz w:val="22"/>
          <w:szCs w:val="22"/>
          <w:lang w:val="ro-RO"/>
        </w:rPr>
      </w:pPr>
    </w:p>
    <w:p w14:paraId="2BA1313A" w14:textId="61EA3750" w:rsidR="008D6EB2" w:rsidRDefault="008D6EB2" w:rsidP="000422F8">
      <w:pPr>
        <w:numPr>
          <w:ilvl w:val="1"/>
          <w:numId w:val="0"/>
        </w:numPr>
        <w:tabs>
          <w:tab w:val="num" w:pos="360"/>
        </w:tabs>
        <w:jc w:val="both"/>
        <w:rPr>
          <w:rFonts w:ascii="Segoe UI" w:eastAsia="Calibri" w:hAnsi="Segoe UI" w:cs="Segoe UI"/>
          <w:sz w:val="22"/>
          <w:szCs w:val="22"/>
          <w:lang w:val="ro-RO"/>
        </w:rPr>
      </w:pPr>
    </w:p>
    <w:p w14:paraId="7158EF92" w14:textId="77777777" w:rsidR="008D6EB2" w:rsidRPr="00393AE3" w:rsidRDefault="008D6EB2" w:rsidP="000422F8">
      <w:pPr>
        <w:numPr>
          <w:ilvl w:val="1"/>
          <w:numId w:val="0"/>
        </w:numPr>
        <w:tabs>
          <w:tab w:val="num" w:pos="360"/>
        </w:tabs>
        <w:jc w:val="both"/>
        <w:rPr>
          <w:rFonts w:ascii="Segoe UI" w:eastAsia="Calibri" w:hAnsi="Segoe UI" w:cs="Segoe UI"/>
          <w:sz w:val="22"/>
          <w:szCs w:val="22"/>
          <w:lang w:val="ro-RO"/>
        </w:rPr>
      </w:pPr>
    </w:p>
    <w:p w14:paraId="13804B89" w14:textId="77777777" w:rsidR="006831B7" w:rsidRPr="00393AE3" w:rsidRDefault="006831B7" w:rsidP="000422F8">
      <w:pPr>
        <w:numPr>
          <w:ilvl w:val="1"/>
          <w:numId w:val="0"/>
        </w:numPr>
        <w:tabs>
          <w:tab w:val="num" w:pos="360"/>
        </w:tabs>
        <w:jc w:val="both"/>
        <w:rPr>
          <w:rFonts w:ascii="Segoe UI" w:eastAsia="Calibri" w:hAnsi="Segoe UI" w:cs="Segoe UI"/>
          <w:sz w:val="22"/>
          <w:szCs w:val="22"/>
          <w:lang w:val="ro-RO"/>
        </w:rPr>
      </w:pPr>
    </w:p>
    <w:p w14:paraId="3BDE9346" w14:textId="77777777" w:rsidR="003F2582" w:rsidRPr="00393AE3" w:rsidRDefault="003F2582" w:rsidP="000422F8">
      <w:pPr>
        <w:numPr>
          <w:ilvl w:val="1"/>
          <w:numId w:val="0"/>
        </w:numPr>
        <w:tabs>
          <w:tab w:val="num" w:pos="360"/>
        </w:tabs>
        <w:jc w:val="both"/>
        <w:rPr>
          <w:rFonts w:ascii="Segoe UI" w:eastAsia="Calibri" w:hAnsi="Segoe UI" w:cs="Segoe UI"/>
          <w:sz w:val="22"/>
          <w:szCs w:val="22"/>
          <w:lang w:val="ro-RO"/>
        </w:rPr>
      </w:pPr>
    </w:p>
    <w:tbl>
      <w:tblPr>
        <w:tblW w:w="9835" w:type="dxa"/>
        <w:tblLayout w:type="fixed"/>
        <w:tblLook w:val="01E0" w:firstRow="1" w:lastRow="1" w:firstColumn="1" w:lastColumn="1" w:noHBand="0" w:noVBand="0"/>
      </w:tblPr>
      <w:tblGrid>
        <w:gridCol w:w="5070"/>
        <w:gridCol w:w="4765"/>
      </w:tblGrid>
      <w:tr w:rsidR="003F2582" w:rsidRPr="00393AE3" w14:paraId="54847A8E" w14:textId="77777777" w:rsidTr="00FD5165">
        <w:tc>
          <w:tcPr>
            <w:tcW w:w="5070" w:type="dxa"/>
          </w:tcPr>
          <w:p w14:paraId="64C4A95D" w14:textId="77777777" w:rsidR="003F2582" w:rsidRPr="00393AE3" w:rsidRDefault="003F2582" w:rsidP="000422F8">
            <w:pPr>
              <w:rPr>
                <w:rFonts w:ascii="Segoe UI" w:eastAsia="Calibri" w:hAnsi="Segoe UI" w:cs="Segoe UI"/>
                <w:sz w:val="22"/>
                <w:szCs w:val="22"/>
                <w:lang w:val="ro-RO"/>
              </w:rPr>
            </w:pPr>
          </w:p>
        </w:tc>
        <w:tc>
          <w:tcPr>
            <w:tcW w:w="4765" w:type="dxa"/>
          </w:tcPr>
          <w:p w14:paraId="67A232D1" w14:textId="77777777" w:rsidR="003F2582" w:rsidRPr="00393AE3" w:rsidRDefault="003F2582" w:rsidP="000422F8">
            <w:pPr>
              <w:jc w:val="center"/>
              <w:rPr>
                <w:rFonts w:ascii="Segoe UI" w:eastAsia="Calibri" w:hAnsi="Segoe UI" w:cs="Segoe UI"/>
                <w:sz w:val="22"/>
                <w:szCs w:val="22"/>
                <w:lang w:val="ro-RO"/>
              </w:rPr>
            </w:pPr>
          </w:p>
        </w:tc>
      </w:tr>
    </w:tbl>
    <w:p w14:paraId="61D54134" w14:textId="4E7E5881" w:rsidR="003F2582" w:rsidRDefault="003F2582" w:rsidP="000422F8">
      <w:pPr>
        <w:rPr>
          <w:rFonts w:ascii="Segoe UI" w:hAnsi="Segoe UI" w:cs="Segoe UI"/>
          <w:sz w:val="22"/>
          <w:szCs w:val="22"/>
          <w:lang w:val="pt-BR"/>
        </w:rPr>
      </w:pPr>
    </w:p>
    <w:p w14:paraId="60163DB4" w14:textId="504A115C" w:rsidR="00735F50" w:rsidRDefault="00735F50" w:rsidP="000422F8">
      <w:pPr>
        <w:rPr>
          <w:rFonts w:ascii="Segoe UI" w:hAnsi="Segoe UI" w:cs="Segoe UI"/>
          <w:sz w:val="22"/>
          <w:szCs w:val="22"/>
          <w:lang w:val="pt-BR"/>
        </w:rPr>
      </w:pPr>
    </w:p>
    <w:p w14:paraId="4488D0A3" w14:textId="6B4435EC" w:rsidR="00735F50" w:rsidRDefault="00735F50" w:rsidP="000422F8">
      <w:pPr>
        <w:rPr>
          <w:rFonts w:ascii="Segoe UI" w:hAnsi="Segoe UI" w:cs="Segoe UI"/>
          <w:sz w:val="22"/>
          <w:szCs w:val="22"/>
          <w:lang w:val="pt-BR"/>
        </w:rPr>
      </w:pPr>
    </w:p>
    <w:p w14:paraId="32D57F51" w14:textId="76CF0A9C" w:rsidR="00735F50" w:rsidRDefault="00735F50" w:rsidP="000422F8">
      <w:pPr>
        <w:rPr>
          <w:rFonts w:ascii="Segoe UI" w:hAnsi="Segoe UI" w:cs="Segoe UI"/>
          <w:sz w:val="22"/>
          <w:szCs w:val="22"/>
          <w:lang w:val="pt-BR"/>
        </w:rPr>
      </w:pPr>
    </w:p>
    <w:p w14:paraId="7FD6EB31" w14:textId="0A5593BE" w:rsidR="00735F50" w:rsidRDefault="00735F50" w:rsidP="000422F8">
      <w:pPr>
        <w:rPr>
          <w:rFonts w:ascii="Segoe UI" w:hAnsi="Segoe UI" w:cs="Segoe UI"/>
          <w:sz w:val="22"/>
          <w:szCs w:val="22"/>
          <w:lang w:val="pt-BR"/>
        </w:rPr>
      </w:pPr>
    </w:p>
    <w:p w14:paraId="101188F0" w14:textId="2338F083" w:rsidR="00735F50" w:rsidRDefault="00735F50" w:rsidP="000422F8">
      <w:pPr>
        <w:rPr>
          <w:rFonts w:ascii="Segoe UI" w:hAnsi="Segoe UI" w:cs="Segoe UI"/>
          <w:sz w:val="22"/>
          <w:szCs w:val="22"/>
          <w:lang w:val="pt-BR"/>
        </w:rPr>
      </w:pPr>
    </w:p>
    <w:p w14:paraId="5A6F9B2B" w14:textId="004388C1" w:rsidR="00735F50" w:rsidRDefault="00735F50" w:rsidP="000422F8">
      <w:pPr>
        <w:rPr>
          <w:rFonts w:ascii="Segoe UI" w:hAnsi="Segoe UI" w:cs="Segoe UI"/>
          <w:sz w:val="22"/>
          <w:szCs w:val="22"/>
          <w:lang w:val="pt-BR"/>
        </w:rPr>
      </w:pPr>
    </w:p>
    <w:p w14:paraId="39E1F66E" w14:textId="71DE8248" w:rsidR="00735F50" w:rsidRDefault="00735F50" w:rsidP="000422F8">
      <w:pPr>
        <w:rPr>
          <w:rFonts w:ascii="Segoe UI" w:hAnsi="Segoe UI" w:cs="Segoe UI"/>
          <w:sz w:val="22"/>
          <w:szCs w:val="22"/>
          <w:lang w:val="pt-BR"/>
        </w:rPr>
      </w:pPr>
    </w:p>
    <w:p w14:paraId="0039057D" w14:textId="588BC69B" w:rsidR="00735F50" w:rsidRDefault="00735F50" w:rsidP="000422F8">
      <w:pPr>
        <w:rPr>
          <w:rFonts w:ascii="Segoe UI" w:hAnsi="Segoe UI" w:cs="Segoe UI"/>
          <w:sz w:val="22"/>
          <w:szCs w:val="22"/>
          <w:lang w:val="pt-BR"/>
        </w:rPr>
      </w:pPr>
    </w:p>
    <w:p w14:paraId="054F07EC" w14:textId="35AC15F5" w:rsidR="00735F50" w:rsidRDefault="00735F50" w:rsidP="000422F8">
      <w:pPr>
        <w:rPr>
          <w:rFonts w:ascii="Segoe UI" w:hAnsi="Segoe UI" w:cs="Segoe UI"/>
          <w:sz w:val="22"/>
          <w:szCs w:val="22"/>
          <w:lang w:val="pt-BR"/>
        </w:rPr>
      </w:pPr>
    </w:p>
    <w:p w14:paraId="25D32123" w14:textId="67CC179A" w:rsidR="00735F50" w:rsidRDefault="00735F50" w:rsidP="000422F8">
      <w:pPr>
        <w:rPr>
          <w:rFonts w:ascii="Segoe UI" w:hAnsi="Segoe UI" w:cs="Segoe UI"/>
          <w:sz w:val="22"/>
          <w:szCs w:val="22"/>
          <w:lang w:val="pt-BR"/>
        </w:rPr>
      </w:pPr>
    </w:p>
    <w:p w14:paraId="1BB24CC2" w14:textId="41FD4A46" w:rsidR="00735F50" w:rsidRDefault="00735F50" w:rsidP="000422F8">
      <w:pPr>
        <w:rPr>
          <w:rFonts w:ascii="Segoe UI" w:hAnsi="Segoe UI" w:cs="Segoe UI"/>
          <w:sz w:val="22"/>
          <w:szCs w:val="22"/>
          <w:lang w:val="pt-BR"/>
        </w:rPr>
      </w:pPr>
    </w:p>
    <w:p w14:paraId="2D17305B" w14:textId="43C4F9F8" w:rsidR="00735F50" w:rsidRDefault="00735F50" w:rsidP="000422F8">
      <w:pPr>
        <w:rPr>
          <w:rFonts w:ascii="Segoe UI" w:hAnsi="Segoe UI" w:cs="Segoe UI"/>
          <w:sz w:val="22"/>
          <w:szCs w:val="22"/>
          <w:lang w:val="pt-BR"/>
        </w:rPr>
      </w:pPr>
    </w:p>
    <w:p w14:paraId="76B675DC" w14:textId="0FFF57D4" w:rsidR="00735F50" w:rsidRDefault="00735F50" w:rsidP="000422F8">
      <w:pPr>
        <w:rPr>
          <w:rFonts w:ascii="Segoe UI" w:hAnsi="Segoe UI" w:cs="Segoe UI"/>
          <w:sz w:val="22"/>
          <w:szCs w:val="22"/>
          <w:lang w:val="pt-BR"/>
        </w:rPr>
      </w:pPr>
    </w:p>
    <w:p w14:paraId="51D91E94" w14:textId="679D6B12" w:rsidR="00735F50" w:rsidRDefault="00735F50" w:rsidP="000422F8">
      <w:pPr>
        <w:rPr>
          <w:rFonts w:ascii="Segoe UI" w:hAnsi="Segoe UI" w:cs="Segoe UI"/>
          <w:sz w:val="22"/>
          <w:szCs w:val="22"/>
          <w:lang w:val="pt-BR"/>
        </w:rPr>
      </w:pPr>
    </w:p>
    <w:p w14:paraId="1D216D2E" w14:textId="5FD2A15C" w:rsidR="00735F50" w:rsidRDefault="00735F50" w:rsidP="000422F8">
      <w:pPr>
        <w:rPr>
          <w:rFonts w:ascii="Segoe UI" w:hAnsi="Segoe UI" w:cs="Segoe UI"/>
          <w:sz w:val="22"/>
          <w:szCs w:val="22"/>
          <w:lang w:val="pt-BR"/>
        </w:rPr>
      </w:pPr>
    </w:p>
    <w:p w14:paraId="2E8530BF" w14:textId="4EF5DB4D" w:rsidR="00735F50" w:rsidRDefault="00735F50" w:rsidP="000422F8">
      <w:pPr>
        <w:rPr>
          <w:rFonts w:ascii="Segoe UI" w:hAnsi="Segoe UI" w:cs="Segoe UI"/>
          <w:sz w:val="22"/>
          <w:szCs w:val="22"/>
          <w:lang w:val="pt-BR"/>
        </w:rPr>
      </w:pPr>
    </w:p>
    <w:p w14:paraId="48EB00AC" w14:textId="7A85AF4E" w:rsidR="001D5DCF" w:rsidRDefault="001D5DCF" w:rsidP="000422F8">
      <w:pPr>
        <w:rPr>
          <w:rFonts w:ascii="Segoe UI" w:hAnsi="Segoe UI" w:cs="Segoe UI"/>
          <w:sz w:val="22"/>
          <w:szCs w:val="22"/>
          <w:lang w:val="pt-BR"/>
        </w:rPr>
      </w:pPr>
    </w:p>
    <w:p w14:paraId="75A347F5" w14:textId="140C6F54" w:rsidR="001D5DCF" w:rsidRDefault="001D5DCF" w:rsidP="000422F8">
      <w:pPr>
        <w:rPr>
          <w:rFonts w:ascii="Segoe UI" w:hAnsi="Segoe UI" w:cs="Segoe UI"/>
          <w:sz w:val="22"/>
          <w:szCs w:val="22"/>
          <w:lang w:val="pt-BR"/>
        </w:rPr>
      </w:pPr>
    </w:p>
    <w:p w14:paraId="3C179D97" w14:textId="71058CE8" w:rsidR="001D5DCF" w:rsidRDefault="001D5DCF" w:rsidP="000422F8">
      <w:pPr>
        <w:rPr>
          <w:rFonts w:ascii="Segoe UI" w:hAnsi="Segoe UI" w:cs="Segoe UI"/>
          <w:sz w:val="22"/>
          <w:szCs w:val="22"/>
          <w:lang w:val="pt-BR"/>
        </w:rPr>
      </w:pPr>
    </w:p>
    <w:p w14:paraId="7CFBA56D" w14:textId="5D063E42" w:rsidR="001D5DCF" w:rsidRDefault="001D5DCF" w:rsidP="000422F8">
      <w:pPr>
        <w:rPr>
          <w:rFonts w:ascii="Segoe UI" w:hAnsi="Segoe UI" w:cs="Segoe UI"/>
          <w:sz w:val="22"/>
          <w:szCs w:val="22"/>
          <w:lang w:val="pt-BR"/>
        </w:rPr>
      </w:pPr>
    </w:p>
    <w:p w14:paraId="538F46F6" w14:textId="3AA2352B" w:rsidR="001D5DCF" w:rsidRDefault="001D5DCF" w:rsidP="000422F8">
      <w:pPr>
        <w:rPr>
          <w:rFonts w:ascii="Segoe UI" w:hAnsi="Segoe UI" w:cs="Segoe UI"/>
          <w:sz w:val="22"/>
          <w:szCs w:val="22"/>
          <w:lang w:val="pt-BR"/>
        </w:rPr>
      </w:pPr>
    </w:p>
    <w:p w14:paraId="7BDE7860" w14:textId="20BCFF33" w:rsidR="001D5DCF" w:rsidRDefault="001D5DCF" w:rsidP="000422F8">
      <w:pPr>
        <w:rPr>
          <w:rFonts w:ascii="Segoe UI" w:hAnsi="Segoe UI" w:cs="Segoe UI"/>
          <w:sz w:val="22"/>
          <w:szCs w:val="22"/>
          <w:lang w:val="pt-BR"/>
        </w:rPr>
      </w:pPr>
    </w:p>
    <w:p w14:paraId="0E6CE86E" w14:textId="031D7B43" w:rsidR="001D5DCF" w:rsidRDefault="001D5DCF" w:rsidP="000422F8">
      <w:pPr>
        <w:rPr>
          <w:rFonts w:ascii="Segoe UI" w:hAnsi="Segoe UI" w:cs="Segoe UI"/>
          <w:sz w:val="22"/>
          <w:szCs w:val="22"/>
          <w:lang w:val="pt-BR"/>
        </w:rPr>
      </w:pPr>
    </w:p>
    <w:p w14:paraId="1D0E6EC4" w14:textId="4DBC1C3D" w:rsidR="001D5DCF" w:rsidRDefault="001D5DCF" w:rsidP="000422F8">
      <w:pPr>
        <w:rPr>
          <w:rFonts w:ascii="Segoe UI" w:hAnsi="Segoe UI" w:cs="Segoe UI"/>
          <w:sz w:val="22"/>
          <w:szCs w:val="22"/>
          <w:lang w:val="pt-BR"/>
        </w:rPr>
      </w:pPr>
    </w:p>
    <w:p w14:paraId="203891EA"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Data :[ZZ.LL.AAAA]</w:t>
      </w:r>
    </w:p>
    <w:p w14:paraId="35427E43"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 xml:space="preserve">(numele şi prenume)____________________, (semnătura şi ştampila), în calitate de </w:t>
      </w:r>
    </w:p>
    <w:p w14:paraId="52F28DAB"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 xml:space="preserve">__________________, legal autorizat să semnez oferta pentru şi în numele </w:t>
      </w:r>
    </w:p>
    <w:p w14:paraId="3E31B997" w14:textId="77777777" w:rsidR="00555C15" w:rsidRPr="00393AE3" w:rsidRDefault="00555C15" w:rsidP="00555C15">
      <w:pPr>
        <w:rPr>
          <w:rFonts w:ascii="Segoe UI" w:hAnsi="Segoe UI" w:cs="Segoe UI"/>
          <w:sz w:val="22"/>
          <w:szCs w:val="22"/>
          <w:lang w:val="ro-RO"/>
        </w:rPr>
      </w:pPr>
      <w:r w:rsidRPr="00393AE3">
        <w:rPr>
          <w:rFonts w:ascii="Segoe UI" w:hAnsi="Segoe UI" w:cs="Segoe UI"/>
          <w:sz w:val="22"/>
          <w:szCs w:val="22"/>
          <w:lang w:val="ro-RO"/>
        </w:rPr>
        <w:t>____________________________________.</w:t>
      </w:r>
    </w:p>
    <w:p w14:paraId="15DA86C0" w14:textId="49259316" w:rsidR="00735F50" w:rsidRDefault="00555C15" w:rsidP="000422F8">
      <w:pPr>
        <w:rPr>
          <w:rFonts w:ascii="Segoe UI" w:hAnsi="Segoe UI" w:cs="Segoe UI"/>
          <w:sz w:val="22"/>
          <w:szCs w:val="22"/>
          <w:lang w:val="ro-RO"/>
        </w:rPr>
      </w:pPr>
      <w:r w:rsidRPr="00393AE3">
        <w:rPr>
          <w:rFonts w:ascii="Segoe UI" w:hAnsi="Segoe UI" w:cs="Segoe UI"/>
          <w:sz w:val="22"/>
          <w:szCs w:val="22"/>
          <w:lang w:val="ro-RO"/>
        </w:rPr>
        <w:t>(denumire/nume operator economic</w:t>
      </w:r>
      <w:r w:rsidR="004D412E">
        <w:rPr>
          <w:rFonts w:ascii="Segoe UI" w:hAnsi="Segoe UI" w:cs="Segoe UI"/>
          <w:sz w:val="22"/>
          <w:szCs w:val="22"/>
          <w:lang w:val="ro-RO"/>
        </w:rPr>
        <w:t>)</w:t>
      </w:r>
    </w:p>
    <w:p w14:paraId="41888A22" w14:textId="77777777" w:rsidR="009E1349" w:rsidRDefault="009E1349" w:rsidP="000422F8">
      <w:pPr>
        <w:rPr>
          <w:rFonts w:ascii="Segoe UI" w:hAnsi="Segoe UI" w:cs="Segoe UI"/>
          <w:sz w:val="22"/>
          <w:szCs w:val="22"/>
          <w:lang w:val="ro-RO"/>
        </w:rPr>
      </w:pPr>
    </w:p>
    <w:p w14:paraId="5C42D664" w14:textId="77777777" w:rsidR="0016775B" w:rsidRDefault="0016775B" w:rsidP="000422F8">
      <w:pPr>
        <w:rPr>
          <w:rFonts w:ascii="Segoe UI" w:hAnsi="Segoe UI" w:cs="Segoe UI"/>
          <w:sz w:val="22"/>
          <w:szCs w:val="22"/>
          <w:lang w:val="ro-RO"/>
        </w:rPr>
      </w:pPr>
    </w:p>
    <w:p w14:paraId="07BCAF30" w14:textId="77777777" w:rsidR="0016775B" w:rsidRDefault="0016775B" w:rsidP="000422F8">
      <w:pPr>
        <w:rPr>
          <w:rFonts w:ascii="Segoe UI" w:hAnsi="Segoe UI" w:cs="Segoe UI"/>
          <w:sz w:val="22"/>
          <w:szCs w:val="22"/>
          <w:lang w:val="ro-RO"/>
        </w:rPr>
      </w:pPr>
    </w:p>
    <w:p w14:paraId="21AEA365" w14:textId="77777777" w:rsidR="0016775B" w:rsidRPr="004D412E" w:rsidRDefault="0016775B" w:rsidP="000422F8">
      <w:pPr>
        <w:rPr>
          <w:rFonts w:ascii="Segoe UI" w:hAnsi="Segoe UI" w:cs="Segoe UI"/>
          <w:sz w:val="22"/>
          <w:szCs w:val="22"/>
          <w:lang w:val="ro-RO"/>
        </w:rPr>
      </w:pPr>
    </w:p>
    <w:p w14:paraId="4D3350B7" w14:textId="77777777" w:rsidR="003F2582" w:rsidRPr="00393AE3" w:rsidRDefault="003F2582" w:rsidP="000422F8">
      <w:pPr>
        <w:rPr>
          <w:rFonts w:ascii="Segoe UI" w:hAnsi="Segoe UI" w:cs="Segoe UI"/>
          <w:b/>
          <w:kern w:val="32"/>
          <w:sz w:val="22"/>
          <w:szCs w:val="22"/>
          <w:lang w:val="ro-RO"/>
        </w:rPr>
      </w:pPr>
      <w:bookmarkStart w:id="11" w:name="_Toc471493189"/>
      <w:bookmarkStart w:id="12" w:name="_Toc471497076"/>
      <w:bookmarkStart w:id="13" w:name="_Toc472008656"/>
      <w:bookmarkStart w:id="14" w:name="_Toc472008751"/>
      <w:r w:rsidRPr="00393AE3">
        <w:rPr>
          <w:rFonts w:ascii="Segoe UI" w:hAnsi="Segoe UI" w:cs="Segoe UI"/>
          <w:b/>
          <w:kern w:val="32"/>
          <w:sz w:val="22"/>
          <w:szCs w:val="22"/>
          <w:lang w:val="ro-RO"/>
        </w:rPr>
        <w:t>Formular</w:t>
      </w:r>
      <w:r w:rsidRPr="00393AE3">
        <w:rPr>
          <w:rFonts w:ascii="Segoe UI" w:hAnsi="Segoe UI" w:cs="Segoe UI"/>
          <w:b/>
          <w:kern w:val="32"/>
          <w:sz w:val="22"/>
          <w:szCs w:val="22"/>
          <w:lang w:val="pt-BR"/>
        </w:rPr>
        <w:t xml:space="preserve"> imputernicire generala de reprezentare</w:t>
      </w:r>
      <w:bookmarkEnd w:id="11"/>
      <w:bookmarkEnd w:id="12"/>
      <w:bookmarkEnd w:id="13"/>
      <w:bookmarkEnd w:id="14"/>
      <w:r w:rsidRPr="00393AE3">
        <w:rPr>
          <w:rFonts w:ascii="Segoe UI" w:hAnsi="Segoe UI" w:cs="Segoe UI"/>
          <w:b/>
          <w:kern w:val="32"/>
          <w:sz w:val="22"/>
          <w:szCs w:val="22"/>
          <w:lang w:val="pt-BR"/>
        </w:rPr>
        <w:t xml:space="preserve"> </w:t>
      </w:r>
    </w:p>
    <w:p w14:paraId="44AC5ABE" w14:textId="77777777" w:rsidR="003F2582" w:rsidRPr="00393AE3" w:rsidRDefault="003F2582" w:rsidP="000422F8">
      <w:pPr>
        <w:autoSpaceDE w:val="0"/>
        <w:autoSpaceDN w:val="0"/>
        <w:adjustRightInd w:val="0"/>
        <w:rPr>
          <w:rFonts w:ascii="Segoe UI" w:eastAsia="Calibri" w:hAnsi="Segoe UI" w:cs="Segoe UI"/>
          <w:sz w:val="22"/>
          <w:szCs w:val="22"/>
          <w:lang w:val="pt-BR"/>
        </w:rPr>
      </w:pPr>
    </w:p>
    <w:p w14:paraId="2321F1D5" w14:textId="77777777" w:rsidR="003F2582" w:rsidRPr="00393AE3" w:rsidRDefault="003F2582" w:rsidP="000422F8">
      <w:pPr>
        <w:autoSpaceDE w:val="0"/>
        <w:autoSpaceDN w:val="0"/>
        <w:adjustRightInd w:val="0"/>
        <w:rPr>
          <w:rFonts w:ascii="Segoe UI" w:eastAsia="Calibri" w:hAnsi="Segoe UI" w:cs="Segoe UI"/>
          <w:sz w:val="22"/>
          <w:szCs w:val="22"/>
          <w:lang w:val="pt-BR"/>
        </w:rPr>
      </w:pPr>
      <w:r w:rsidRPr="00393AE3">
        <w:rPr>
          <w:rFonts w:ascii="Segoe UI" w:eastAsia="Calibri" w:hAnsi="Segoe UI" w:cs="Segoe UI"/>
          <w:sz w:val="22"/>
          <w:szCs w:val="22"/>
          <w:lang w:val="pt-BR"/>
        </w:rPr>
        <w:t xml:space="preserve">Operator economic </w:t>
      </w:r>
      <w:r w:rsidRPr="00393AE3">
        <w:rPr>
          <w:rFonts w:ascii="Segoe UI" w:eastAsia="Calibri" w:hAnsi="Segoe UI" w:cs="Segoe UI"/>
          <w:bCs/>
          <w:sz w:val="22"/>
          <w:szCs w:val="22"/>
          <w:lang w:val="pt-BR"/>
        </w:rPr>
        <w:t xml:space="preserve">...................................... (denumirea/numele) </w:t>
      </w:r>
    </w:p>
    <w:p w14:paraId="684744CE" w14:textId="77777777" w:rsidR="003F2582" w:rsidRPr="00393AE3" w:rsidRDefault="003F2582" w:rsidP="000422F8">
      <w:pPr>
        <w:widowControl w:val="0"/>
        <w:autoSpaceDE w:val="0"/>
        <w:autoSpaceDN w:val="0"/>
        <w:adjustRightInd w:val="0"/>
        <w:jc w:val="center"/>
        <w:rPr>
          <w:rFonts w:ascii="Segoe UI" w:hAnsi="Segoe UI" w:cs="Segoe UI"/>
          <w:noProof/>
          <w:sz w:val="22"/>
          <w:szCs w:val="22"/>
          <w:lang w:val="pt-BR" w:eastAsia="ar-SA"/>
        </w:rPr>
      </w:pPr>
    </w:p>
    <w:p w14:paraId="1127772B" w14:textId="77777777" w:rsidR="003F2582" w:rsidRPr="00393AE3" w:rsidRDefault="003F2582" w:rsidP="000422F8">
      <w:pPr>
        <w:widowControl w:val="0"/>
        <w:autoSpaceDE w:val="0"/>
        <w:autoSpaceDN w:val="0"/>
        <w:adjustRightInd w:val="0"/>
        <w:jc w:val="center"/>
        <w:rPr>
          <w:rFonts w:ascii="Segoe UI" w:hAnsi="Segoe UI" w:cs="Segoe UI"/>
          <w:b/>
          <w:bCs/>
          <w:sz w:val="22"/>
          <w:szCs w:val="22"/>
          <w:lang w:val="pt-BR"/>
        </w:rPr>
      </w:pPr>
      <w:r w:rsidRPr="00393AE3">
        <w:rPr>
          <w:rFonts w:ascii="Segoe UI" w:hAnsi="Segoe UI" w:cs="Segoe UI"/>
          <w:b/>
          <w:bCs/>
          <w:sz w:val="22"/>
          <w:szCs w:val="22"/>
          <w:lang w:val="pt-BR"/>
        </w:rPr>
        <w:t>Imputernicire generala de reprezentare</w:t>
      </w:r>
    </w:p>
    <w:p w14:paraId="3213686A" w14:textId="77777777" w:rsidR="003F2582" w:rsidRPr="00393AE3" w:rsidRDefault="003F2582" w:rsidP="000422F8">
      <w:pPr>
        <w:widowControl w:val="0"/>
        <w:autoSpaceDE w:val="0"/>
        <w:autoSpaceDN w:val="0"/>
        <w:adjustRightInd w:val="0"/>
        <w:jc w:val="center"/>
        <w:rPr>
          <w:rFonts w:ascii="Segoe UI" w:hAnsi="Segoe UI" w:cs="Segoe UI"/>
          <w:sz w:val="22"/>
          <w:szCs w:val="22"/>
          <w:lang w:val="pt-BR"/>
        </w:rPr>
      </w:pPr>
    </w:p>
    <w:p w14:paraId="2D998266"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bCs/>
          <w:sz w:val="22"/>
          <w:szCs w:val="22"/>
          <w:lang w:val="pt-BR"/>
        </w:rPr>
        <w:t xml:space="preserve">Subscrisa </w:t>
      </w:r>
      <w:r w:rsidRPr="00393AE3">
        <w:rPr>
          <w:rFonts w:ascii="Segoe UI" w:hAnsi="Segoe UI" w:cs="Segoe UI"/>
          <w:sz w:val="22"/>
          <w:szCs w:val="22"/>
          <w:lang w:val="pt-BR"/>
        </w:rPr>
        <w:t xml:space="preserve">………………………………………………………………, cu sediul în ……………………………………………………………………………………………, înmatriculată la Registrul Comerţului sub nr. ………………………, cod unic de inregistrare  ………………,  reprezentată legal prin ………………………………………………, în calitate de ………………………………………………, </w:t>
      </w:r>
      <w:r w:rsidRPr="00393AE3">
        <w:rPr>
          <w:rFonts w:ascii="Segoe UI" w:hAnsi="Segoe UI" w:cs="Segoe UI"/>
          <w:bCs/>
          <w:sz w:val="22"/>
          <w:szCs w:val="22"/>
          <w:lang w:val="pt-BR"/>
        </w:rPr>
        <w:t xml:space="preserve">împuternicim </w:t>
      </w:r>
      <w:r w:rsidRPr="00393AE3">
        <w:rPr>
          <w:rFonts w:ascii="Segoe UI" w:hAnsi="Segoe UI" w:cs="Segoe UI"/>
          <w:sz w:val="22"/>
          <w:szCs w:val="22"/>
          <w:lang w:val="pt-BR"/>
        </w:rPr>
        <w:t xml:space="preserve">prin prezenta pe ………………………………………………, </w:t>
      </w:r>
      <w:r w:rsidRPr="00393AE3">
        <w:rPr>
          <w:rFonts w:ascii="Segoe UI" w:hAnsi="Segoe UI" w:cs="Segoe UI"/>
          <w:bCs/>
          <w:sz w:val="22"/>
          <w:szCs w:val="22"/>
          <w:lang w:val="pt-BR"/>
        </w:rPr>
        <w:t>specimen de semnatura</w:t>
      </w:r>
      <w:r w:rsidRPr="00393AE3">
        <w:rPr>
          <w:rFonts w:ascii="Segoe UI" w:hAnsi="Segoe UI" w:cs="Segoe UI"/>
          <w:sz w:val="22"/>
          <w:szCs w:val="22"/>
          <w:lang w:val="pt-BR"/>
        </w:rPr>
        <w:t xml:space="preserve">............................... domiciliat în ……………………………… …………………………………, identificat cu B.I./C.I. seria ……, nr. ………………, CNP …………………………, eliberat de …………………………, la data de …………, având funcţia de ……………………………………………, să ne reprezinte la procedura de achizitii ……………………, organizată de ............................................, in data de ............,ora......în scopul atribuirii contractului . </w:t>
      </w:r>
    </w:p>
    <w:p w14:paraId="752C5F5D" w14:textId="77777777" w:rsidR="003F2582" w:rsidRPr="00393AE3" w:rsidRDefault="003F2582" w:rsidP="000422F8">
      <w:pPr>
        <w:widowControl w:val="0"/>
        <w:autoSpaceDE w:val="0"/>
        <w:autoSpaceDN w:val="0"/>
        <w:adjustRightInd w:val="0"/>
        <w:ind w:firstLine="720"/>
        <w:jc w:val="both"/>
        <w:rPr>
          <w:rFonts w:ascii="Segoe UI" w:hAnsi="Segoe UI" w:cs="Segoe UI"/>
          <w:sz w:val="22"/>
          <w:szCs w:val="22"/>
          <w:lang w:val="pt-BR"/>
        </w:rPr>
      </w:pPr>
      <w:r w:rsidRPr="00393AE3">
        <w:rPr>
          <w:rFonts w:ascii="Segoe UI" w:hAnsi="Segoe UI" w:cs="Segoe UI"/>
          <w:sz w:val="22"/>
          <w:szCs w:val="22"/>
          <w:lang w:val="pt-BR"/>
        </w:rPr>
        <w:t xml:space="preserve">În îndeplinirea mandatului său, împuternicitul va avea următoarele drepturi şi obligaţii: </w:t>
      </w:r>
    </w:p>
    <w:p w14:paraId="42536A98"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sz w:val="22"/>
          <w:szCs w:val="22"/>
          <w:lang w:val="pt-BR"/>
        </w:rPr>
        <w:t xml:space="preserve">1. Să semneze toate actele şi documentele care rezulta de la subscrisa în legătură cu participarea la prezenta procedură; </w:t>
      </w:r>
    </w:p>
    <w:p w14:paraId="152D3425"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sz w:val="22"/>
          <w:szCs w:val="22"/>
          <w:lang w:val="pt-BR"/>
        </w:rPr>
        <w:t xml:space="preserve">2. Să participe în numele subscrisei la procedură şi să semneze toate documentele rezultate pe parcursul şi/sau în urma desfăşurării procedurii. </w:t>
      </w:r>
    </w:p>
    <w:p w14:paraId="02362AA4"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sz w:val="22"/>
          <w:szCs w:val="22"/>
          <w:lang w:val="pt-BR"/>
        </w:rPr>
        <w:t xml:space="preserve">3. Să semneze răspunsurile la solicitările de clarificare formulate de către comisia de evaluare în timpul desfăşurării procedurii. </w:t>
      </w:r>
    </w:p>
    <w:p w14:paraId="730E75B8"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sz w:val="22"/>
          <w:szCs w:val="22"/>
          <w:lang w:val="pt-BR"/>
        </w:rPr>
        <w:t xml:space="preserve">4. Să depună în numele subscrisei contestaţiile cu privire la procedură. </w:t>
      </w:r>
    </w:p>
    <w:p w14:paraId="0CC71121"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sz w:val="22"/>
          <w:szCs w:val="22"/>
          <w:lang w:val="pt-BR"/>
        </w:rPr>
        <w:t>5. Sa semneze contractul de achizitie publica.</w:t>
      </w:r>
    </w:p>
    <w:p w14:paraId="4BE8DE27" w14:textId="77777777" w:rsidR="003F2582" w:rsidRPr="00393AE3" w:rsidRDefault="003F2582" w:rsidP="000422F8">
      <w:pPr>
        <w:widowControl w:val="0"/>
        <w:autoSpaceDE w:val="0"/>
        <w:autoSpaceDN w:val="0"/>
        <w:adjustRightInd w:val="0"/>
        <w:jc w:val="both"/>
        <w:rPr>
          <w:rFonts w:ascii="Segoe UI" w:hAnsi="Segoe UI" w:cs="Segoe UI"/>
          <w:sz w:val="22"/>
          <w:szCs w:val="22"/>
          <w:lang w:val="pt-BR"/>
        </w:rPr>
      </w:pPr>
      <w:r w:rsidRPr="00393AE3">
        <w:rPr>
          <w:rFonts w:ascii="Segoe UI" w:hAnsi="Segoe UI" w:cs="Segoe UI"/>
          <w:sz w:val="22"/>
          <w:szCs w:val="22"/>
          <w:lang w:val="pt-BR"/>
        </w:rPr>
        <w:t xml:space="preserve">Prin prezenta, împuternicitul nostru este pe deplin autorizat să angajeze răspunderea subscrisei cu privire la toate actele şi faptele ce decurg din participarea la procedură. </w:t>
      </w:r>
    </w:p>
    <w:p w14:paraId="3F9F5CBA" w14:textId="77777777" w:rsidR="003F2582" w:rsidRPr="00393AE3" w:rsidRDefault="003F2582" w:rsidP="000422F8">
      <w:pPr>
        <w:widowControl w:val="0"/>
        <w:autoSpaceDE w:val="0"/>
        <w:autoSpaceDN w:val="0"/>
        <w:adjustRightInd w:val="0"/>
        <w:jc w:val="both"/>
        <w:rPr>
          <w:rFonts w:ascii="Segoe UI" w:hAnsi="Segoe UI" w:cs="Segoe UI"/>
          <w:b/>
          <w:bCs/>
          <w:sz w:val="22"/>
          <w:szCs w:val="22"/>
          <w:lang w:val="pt-BR"/>
        </w:rPr>
      </w:pPr>
      <w:r w:rsidRPr="00393AE3">
        <w:rPr>
          <w:rFonts w:ascii="Segoe UI" w:hAnsi="Segoe UI" w:cs="Segoe UI"/>
          <w:b/>
          <w:bCs/>
          <w:sz w:val="22"/>
          <w:szCs w:val="22"/>
          <w:lang w:val="pt-BR"/>
        </w:rPr>
        <w:t>Notă: Împuternicirea va fi însoţită de o copie după un act de identitate al persoanei/persoanelor împuternicite (</w:t>
      </w:r>
      <w:r w:rsidRPr="00393AE3">
        <w:rPr>
          <w:rFonts w:ascii="Segoe UI" w:hAnsi="Segoe UI" w:cs="Segoe UI"/>
          <w:b/>
          <w:bCs/>
          <w:i/>
          <w:iCs/>
          <w:sz w:val="22"/>
          <w:szCs w:val="22"/>
          <w:lang w:val="pt-BR"/>
        </w:rPr>
        <w:t>buletin de identitate, carte de identitate, paşaport</w:t>
      </w:r>
      <w:r w:rsidRPr="00393AE3">
        <w:rPr>
          <w:rFonts w:ascii="Segoe UI" w:hAnsi="Segoe UI" w:cs="Segoe UI"/>
          <w:b/>
          <w:bCs/>
          <w:sz w:val="22"/>
          <w:szCs w:val="22"/>
          <w:lang w:val="pt-BR"/>
        </w:rPr>
        <w:t xml:space="preserve">). </w:t>
      </w:r>
    </w:p>
    <w:p w14:paraId="5FB52E40" w14:textId="77777777" w:rsidR="003F2582" w:rsidRPr="00393AE3" w:rsidRDefault="003F2582" w:rsidP="000422F8">
      <w:pPr>
        <w:widowControl w:val="0"/>
        <w:autoSpaceDE w:val="0"/>
        <w:autoSpaceDN w:val="0"/>
        <w:adjustRightInd w:val="0"/>
        <w:rPr>
          <w:rFonts w:ascii="Segoe UI" w:hAnsi="Segoe UI" w:cs="Segoe UI"/>
          <w:sz w:val="22"/>
          <w:szCs w:val="22"/>
          <w:lang w:val="pt-BR"/>
        </w:rPr>
      </w:pPr>
      <w:r w:rsidRPr="00393AE3">
        <w:rPr>
          <w:rFonts w:ascii="Segoe UI" w:hAnsi="Segoe UI" w:cs="Segoe UI"/>
          <w:b/>
          <w:bCs/>
          <w:sz w:val="22"/>
          <w:szCs w:val="22"/>
          <w:lang w:val="pt-BR"/>
        </w:rPr>
        <w:t>Data_____________</w:t>
      </w:r>
      <w:r w:rsidRPr="00393AE3">
        <w:rPr>
          <w:rFonts w:ascii="Segoe UI" w:hAnsi="Segoe UI" w:cs="Segoe UI"/>
          <w:b/>
          <w:bCs/>
          <w:sz w:val="22"/>
          <w:szCs w:val="22"/>
          <w:lang w:val="pt-BR"/>
        </w:rPr>
        <w:tab/>
      </w:r>
      <w:r w:rsidRPr="00393AE3">
        <w:rPr>
          <w:rFonts w:ascii="Segoe UI" w:hAnsi="Segoe UI" w:cs="Segoe UI"/>
          <w:b/>
          <w:bCs/>
          <w:sz w:val="22"/>
          <w:szCs w:val="22"/>
          <w:lang w:val="pt-BR"/>
        </w:rPr>
        <w:tab/>
      </w:r>
      <w:r w:rsidRPr="00393AE3">
        <w:rPr>
          <w:rFonts w:ascii="Segoe UI" w:hAnsi="Segoe UI" w:cs="Segoe UI"/>
          <w:b/>
          <w:bCs/>
          <w:sz w:val="22"/>
          <w:szCs w:val="22"/>
          <w:lang w:val="pt-BR"/>
        </w:rPr>
        <w:tab/>
      </w:r>
      <w:r w:rsidRPr="00393AE3">
        <w:rPr>
          <w:rFonts w:ascii="Segoe UI" w:hAnsi="Segoe UI" w:cs="Segoe UI"/>
          <w:b/>
          <w:bCs/>
          <w:sz w:val="22"/>
          <w:szCs w:val="22"/>
          <w:lang w:val="pt-BR"/>
        </w:rPr>
        <w:tab/>
        <w:t>Denumirea mandantului</w:t>
      </w:r>
    </w:p>
    <w:p w14:paraId="44BC2F8E"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0279406B"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00A8F695"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6D085DF6"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7509A12A"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0D78D08E"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6EE59AA5"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796A9B95"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09DF95D9"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p>
    <w:p w14:paraId="61845CE7" w14:textId="77777777" w:rsidR="003F2582" w:rsidRPr="00393AE3" w:rsidRDefault="003F2582" w:rsidP="000422F8">
      <w:pPr>
        <w:widowControl w:val="0"/>
        <w:autoSpaceDE w:val="0"/>
        <w:autoSpaceDN w:val="0"/>
        <w:adjustRightInd w:val="0"/>
        <w:ind w:firstLine="720"/>
        <w:rPr>
          <w:rFonts w:ascii="Segoe UI" w:hAnsi="Segoe UI" w:cs="Segoe UI"/>
          <w:sz w:val="22"/>
          <w:szCs w:val="22"/>
          <w:lang w:val="pt-BR"/>
        </w:rPr>
      </w:pPr>
      <w:r w:rsidRPr="00393AE3">
        <w:rPr>
          <w:rFonts w:ascii="Segoe UI" w:hAnsi="Segoe UI" w:cs="Segoe UI"/>
          <w:sz w:val="22"/>
          <w:szCs w:val="22"/>
          <w:lang w:val="pt-BR"/>
        </w:rPr>
        <w:t>S.C. …………………………………</w:t>
      </w:r>
    </w:p>
    <w:p w14:paraId="2DECF72A" w14:textId="77777777" w:rsidR="003F2582" w:rsidRPr="00393AE3" w:rsidRDefault="003F2582" w:rsidP="000422F8">
      <w:pPr>
        <w:widowControl w:val="0"/>
        <w:autoSpaceDE w:val="0"/>
        <w:autoSpaceDN w:val="0"/>
        <w:adjustRightInd w:val="0"/>
        <w:ind w:firstLine="709"/>
        <w:jc w:val="center"/>
        <w:rPr>
          <w:rFonts w:ascii="Segoe UI" w:hAnsi="Segoe UI" w:cs="Segoe UI"/>
          <w:sz w:val="22"/>
          <w:szCs w:val="22"/>
          <w:lang w:val="pt-BR"/>
        </w:rPr>
      </w:pPr>
      <w:r w:rsidRPr="00393AE3">
        <w:rPr>
          <w:rFonts w:ascii="Segoe UI" w:hAnsi="Segoe UI" w:cs="Segoe UI"/>
          <w:sz w:val="22"/>
          <w:szCs w:val="22"/>
          <w:lang w:val="pt-BR"/>
        </w:rPr>
        <w:t>reprezentată legal prin</w:t>
      </w:r>
    </w:p>
    <w:p w14:paraId="76D2D9A6" w14:textId="77777777" w:rsidR="003F2582" w:rsidRPr="00393AE3" w:rsidRDefault="003F2582" w:rsidP="000422F8">
      <w:pPr>
        <w:widowControl w:val="0"/>
        <w:autoSpaceDE w:val="0"/>
        <w:autoSpaceDN w:val="0"/>
        <w:adjustRightInd w:val="0"/>
        <w:ind w:firstLine="709"/>
        <w:jc w:val="center"/>
        <w:rPr>
          <w:rFonts w:ascii="Segoe UI" w:hAnsi="Segoe UI" w:cs="Segoe UI"/>
          <w:sz w:val="22"/>
          <w:szCs w:val="22"/>
          <w:lang w:val="pt-BR"/>
        </w:rPr>
      </w:pPr>
      <w:r w:rsidRPr="00393AE3">
        <w:rPr>
          <w:rFonts w:ascii="Segoe UI" w:hAnsi="Segoe UI" w:cs="Segoe UI"/>
          <w:sz w:val="22"/>
          <w:szCs w:val="22"/>
          <w:lang w:val="pt-BR"/>
        </w:rPr>
        <w:t>___________________________</w:t>
      </w:r>
    </w:p>
    <w:p w14:paraId="11F4BBE1" w14:textId="77777777" w:rsidR="003F2582" w:rsidRPr="00393AE3" w:rsidRDefault="003F2582" w:rsidP="000422F8">
      <w:pPr>
        <w:widowControl w:val="0"/>
        <w:pBdr>
          <w:bottom w:val="single" w:sz="12" w:space="1" w:color="auto"/>
        </w:pBdr>
        <w:autoSpaceDE w:val="0"/>
        <w:autoSpaceDN w:val="0"/>
        <w:adjustRightInd w:val="0"/>
        <w:ind w:firstLine="709"/>
        <w:jc w:val="center"/>
        <w:rPr>
          <w:rFonts w:ascii="Segoe UI" w:hAnsi="Segoe UI" w:cs="Segoe UI"/>
          <w:i/>
          <w:iCs/>
          <w:sz w:val="22"/>
          <w:szCs w:val="22"/>
          <w:lang w:val="pt-BR"/>
        </w:rPr>
      </w:pPr>
      <w:r w:rsidRPr="00393AE3">
        <w:rPr>
          <w:rFonts w:ascii="Segoe UI" w:hAnsi="Segoe UI" w:cs="Segoe UI"/>
          <w:i/>
          <w:iCs/>
          <w:sz w:val="22"/>
          <w:szCs w:val="22"/>
          <w:lang w:val="pt-BR"/>
        </w:rPr>
        <w:t>(Nume, prenume)</w:t>
      </w:r>
    </w:p>
    <w:p w14:paraId="283EF887" w14:textId="77777777" w:rsidR="003F2582" w:rsidRPr="00393AE3" w:rsidRDefault="003F2582" w:rsidP="00A51251">
      <w:pPr>
        <w:widowControl w:val="0"/>
        <w:pBdr>
          <w:bottom w:val="single" w:sz="12" w:space="1" w:color="auto"/>
        </w:pBdr>
        <w:autoSpaceDE w:val="0"/>
        <w:autoSpaceDN w:val="0"/>
        <w:adjustRightInd w:val="0"/>
        <w:rPr>
          <w:rFonts w:ascii="Segoe UI" w:hAnsi="Segoe UI" w:cs="Segoe UI"/>
          <w:i/>
          <w:iCs/>
          <w:sz w:val="22"/>
          <w:szCs w:val="22"/>
          <w:lang w:val="pt-BR"/>
        </w:rPr>
      </w:pPr>
    </w:p>
    <w:p w14:paraId="12D10DF1" w14:textId="77777777" w:rsidR="003F2582" w:rsidRPr="00393AE3" w:rsidRDefault="003F2582" w:rsidP="000422F8">
      <w:pPr>
        <w:widowControl w:val="0"/>
        <w:pBdr>
          <w:bottom w:val="single" w:sz="12" w:space="1" w:color="auto"/>
        </w:pBdr>
        <w:autoSpaceDE w:val="0"/>
        <w:autoSpaceDN w:val="0"/>
        <w:adjustRightInd w:val="0"/>
        <w:ind w:firstLine="709"/>
        <w:jc w:val="center"/>
        <w:rPr>
          <w:rFonts w:ascii="Segoe UI" w:hAnsi="Segoe UI" w:cs="Segoe UI"/>
          <w:sz w:val="22"/>
          <w:szCs w:val="22"/>
          <w:lang w:val="pt-BR"/>
        </w:rPr>
      </w:pPr>
    </w:p>
    <w:p w14:paraId="7910812F" w14:textId="77777777" w:rsidR="003F2582" w:rsidRPr="00393AE3" w:rsidRDefault="003F2582" w:rsidP="000422F8">
      <w:pPr>
        <w:widowControl w:val="0"/>
        <w:autoSpaceDE w:val="0"/>
        <w:autoSpaceDN w:val="0"/>
        <w:adjustRightInd w:val="0"/>
        <w:ind w:firstLine="709"/>
        <w:jc w:val="center"/>
        <w:rPr>
          <w:rFonts w:ascii="Segoe UI" w:hAnsi="Segoe UI" w:cs="Segoe UI"/>
          <w:sz w:val="22"/>
          <w:szCs w:val="22"/>
          <w:lang w:val="pt-BR"/>
        </w:rPr>
      </w:pPr>
    </w:p>
    <w:p w14:paraId="0938CF7B" w14:textId="77777777" w:rsidR="003F2582" w:rsidRPr="00393AE3" w:rsidRDefault="003F2582" w:rsidP="000422F8">
      <w:pPr>
        <w:rPr>
          <w:rFonts w:ascii="Segoe UI" w:hAnsi="Segoe UI" w:cs="Segoe UI"/>
          <w:bCs/>
          <w:noProof/>
          <w:kern w:val="1"/>
          <w:sz w:val="22"/>
          <w:szCs w:val="22"/>
          <w:lang w:val="ro-RO" w:eastAsia="ar-SA"/>
        </w:rPr>
      </w:pPr>
      <w:bookmarkStart w:id="15" w:name="_Toc471493190"/>
      <w:bookmarkStart w:id="16" w:name="_Toc471497077"/>
    </w:p>
    <w:p w14:paraId="637C4845" w14:textId="77777777" w:rsidR="003F2582" w:rsidRPr="00393AE3" w:rsidRDefault="003F2582" w:rsidP="000422F8">
      <w:pPr>
        <w:rPr>
          <w:rFonts w:ascii="Segoe UI" w:hAnsi="Segoe UI" w:cs="Segoe UI"/>
          <w:bCs/>
          <w:noProof/>
          <w:kern w:val="1"/>
          <w:sz w:val="22"/>
          <w:szCs w:val="22"/>
          <w:lang w:val="ro-RO" w:eastAsia="ar-SA"/>
        </w:rPr>
      </w:pPr>
    </w:p>
    <w:p w14:paraId="31ED6DD0" w14:textId="77777777" w:rsidR="003F2582" w:rsidRPr="00393AE3" w:rsidRDefault="003F2582" w:rsidP="000422F8">
      <w:pPr>
        <w:rPr>
          <w:rFonts w:ascii="Segoe UI" w:hAnsi="Segoe UI" w:cs="Segoe UI"/>
          <w:b/>
          <w:sz w:val="22"/>
          <w:szCs w:val="22"/>
          <w:lang w:val="ro-RO"/>
        </w:rPr>
      </w:pPr>
      <w:r w:rsidRPr="00393AE3">
        <w:rPr>
          <w:rFonts w:ascii="Segoe UI" w:hAnsi="Segoe UI" w:cs="Segoe UI"/>
          <w:b/>
          <w:sz w:val="22"/>
          <w:szCs w:val="22"/>
          <w:lang w:val="ro-RO"/>
        </w:rPr>
        <w:t>Formularul  DECLARAŢIE DE ACCEPTARE A CONDIŢIILOR CONTRACTUALE</w:t>
      </w:r>
      <w:r w:rsidRPr="00393AE3">
        <w:rPr>
          <w:rStyle w:val="FootnoteReference"/>
          <w:rFonts w:ascii="Segoe UI" w:hAnsi="Segoe UI" w:cs="Segoe UI"/>
          <w:b/>
          <w:sz w:val="22"/>
          <w:szCs w:val="22"/>
          <w:lang w:val="ro-RO"/>
        </w:rPr>
        <w:footnoteReference w:id="2"/>
      </w:r>
    </w:p>
    <w:p w14:paraId="7C9A89DE" w14:textId="77777777" w:rsidR="003F2582" w:rsidRPr="00393AE3" w:rsidRDefault="003F2582" w:rsidP="000422F8">
      <w:pPr>
        <w:rPr>
          <w:rFonts w:ascii="Segoe UI" w:hAnsi="Segoe UI" w:cs="Segoe UI"/>
          <w:sz w:val="22"/>
          <w:szCs w:val="22"/>
          <w:lang w:val="ro-RO"/>
        </w:rPr>
      </w:pPr>
    </w:p>
    <w:p w14:paraId="4FA80A86"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Ofertant,</w:t>
      </w:r>
    </w:p>
    <w:p w14:paraId="7CA8A0B3"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________________________</w:t>
      </w:r>
    </w:p>
    <w:p w14:paraId="6C29F40D"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(denumirea/numele)</w:t>
      </w:r>
    </w:p>
    <w:p w14:paraId="20848ED6" w14:textId="77777777" w:rsidR="003F2582" w:rsidRPr="00393AE3" w:rsidRDefault="003F2582" w:rsidP="000422F8">
      <w:pPr>
        <w:rPr>
          <w:rFonts w:ascii="Segoe UI" w:hAnsi="Segoe UI" w:cs="Segoe UI"/>
          <w:sz w:val="22"/>
          <w:szCs w:val="22"/>
          <w:lang w:val="ro-RO"/>
        </w:rPr>
      </w:pPr>
    </w:p>
    <w:p w14:paraId="186861D0" w14:textId="77777777" w:rsidR="003F2582" w:rsidRPr="00393AE3" w:rsidRDefault="003F2582" w:rsidP="000422F8">
      <w:pPr>
        <w:jc w:val="center"/>
        <w:rPr>
          <w:rFonts w:ascii="Segoe UI" w:hAnsi="Segoe UI" w:cs="Segoe UI"/>
          <w:b/>
          <w:sz w:val="22"/>
          <w:szCs w:val="22"/>
          <w:lang w:val="ro-RO"/>
        </w:rPr>
      </w:pPr>
      <w:r w:rsidRPr="00393AE3">
        <w:rPr>
          <w:rFonts w:ascii="Segoe UI" w:hAnsi="Segoe UI" w:cs="Segoe UI"/>
          <w:b/>
          <w:sz w:val="22"/>
          <w:szCs w:val="22"/>
          <w:lang w:val="ro-RO"/>
        </w:rPr>
        <w:t>DECLARAŢIE DE ACCEPTARE A CONDIŢIILOR CONTRACTUALE</w:t>
      </w:r>
    </w:p>
    <w:p w14:paraId="777D39A2" w14:textId="77777777" w:rsidR="003F2582" w:rsidRPr="00393AE3" w:rsidRDefault="003F2582" w:rsidP="000422F8">
      <w:pPr>
        <w:rPr>
          <w:rFonts w:ascii="Segoe UI" w:hAnsi="Segoe UI" w:cs="Segoe UI"/>
          <w:sz w:val="22"/>
          <w:szCs w:val="22"/>
          <w:lang w:val="ro-RO"/>
        </w:rPr>
      </w:pPr>
    </w:p>
    <w:p w14:paraId="1A18EA39" w14:textId="77777777" w:rsidR="003F2582" w:rsidRPr="00393AE3" w:rsidRDefault="003F2582" w:rsidP="000422F8">
      <w:pPr>
        <w:rPr>
          <w:rFonts w:ascii="Segoe UI" w:hAnsi="Segoe UI" w:cs="Segoe UI"/>
          <w:sz w:val="22"/>
          <w:szCs w:val="22"/>
          <w:lang w:val="ro-RO"/>
        </w:rPr>
      </w:pPr>
    </w:p>
    <w:p w14:paraId="48DE559D" w14:textId="77777777" w:rsidR="003F2582" w:rsidRPr="00393AE3" w:rsidRDefault="003F2582" w:rsidP="000422F8">
      <w:pPr>
        <w:jc w:val="both"/>
        <w:rPr>
          <w:rFonts w:ascii="Segoe UI" w:hAnsi="Segoe UI" w:cs="Segoe UI"/>
          <w:sz w:val="22"/>
          <w:szCs w:val="22"/>
          <w:lang w:val="ro-RO"/>
        </w:rPr>
      </w:pPr>
      <w:r w:rsidRPr="00393AE3">
        <w:rPr>
          <w:rFonts w:ascii="Segoe UI" w:hAnsi="Segoe UI" w:cs="Segoe UI"/>
          <w:sz w:val="22"/>
          <w:szCs w:val="22"/>
          <w:lang w:val="ro-RO"/>
        </w:rPr>
        <w:t xml:space="preserve">Subsemnatul …………………….. (nume şi prenume în clar a persoanei autorizate), reprezentant împuternicit al ................... (denumirea/numele şi sediul/adresa candidatului/ofertantului), în nume propriu şi în numele asocierii, declar că sunt de acord cu toate prevederile contractului publicat în cadrul prezentei proceduri de atribuire şi ne obligăm să respectăm toate obligaţiile menţionate în conţinutul acestuia. </w:t>
      </w:r>
    </w:p>
    <w:p w14:paraId="148737C3" w14:textId="77777777" w:rsidR="003F2582" w:rsidRPr="00393AE3" w:rsidRDefault="003F2582" w:rsidP="000422F8">
      <w:pPr>
        <w:rPr>
          <w:rFonts w:ascii="Segoe UI" w:hAnsi="Segoe UI" w:cs="Segoe UI"/>
          <w:sz w:val="22"/>
          <w:szCs w:val="22"/>
          <w:lang w:val="ro-RO"/>
        </w:rPr>
      </w:pPr>
    </w:p>
    <w:p w14:paraId="2272F182" w14:textId="77777777" w:rsidR="003F2582" w:rsidRPr="00393AE3" w:rsidRDefault="003F2582" w:rsidP="000422F8">
      <w:pPr>
        <w:rPr>
          <w:rFonts w:ascii="Segoe UI" w:hAnsi="Segoe UI" w:cs="Segoe UI"/>
          <w:sz w:val="22"/>
          <w:szCs w:val="22"/>
          <w:lang w:val="ro-RO"/>
        </w:rPr>
      </w:pPr>
    </w:p>
    <w:p w14:paraId="2EA7CE83"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Data :[ZZ.LL.AAAA]</w:t>
      </w:r>
    </w:p>
    <w:p w14:paraId="76AA3999"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(numele şi prenume)____________________, (semnătura şi ştampila), în calitate de </w:t>
      </w:r>
    </w:p>
    <w:p w14:paraId="7B70A3C1"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 xml:space="preserve">__________________, legal autorizat să semnez oferta pentru şi în numele </w:t>
      </w:r>
    </w:p>
    <w:p w14:paraId="2B472903"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____________________________________.</w:t>
      </w:r>
    </w:p>
    <w:p w14:paraId="63FD2258" w14:textId="77777777" w:rsidR="003F2582" w:rsidRPr="00393AE3" w:rsidRDefault="003F2582" w:rsidP="000422F8">
      <w:pPr>
        <w:rPr>
          <w:rFonts w:ascii="Segoe UI" w:hAnsi="Segoe UI" w:cs="Segoe UI"/>
          <w:sz w:val="22"/>
          <w:szCs w:val="22"/>
          <w:lang w:val="ro-RO"/>
        </w:rPr>
      </w:pPr>
      <w:r w:rsidRPr="00393AE3">
        <w:rPr>
          <w:rFonts w:ascii="Segoe UI" w:hAnsi="Segoe UI" w:cs="Segoe UI"/>
          <w:sz w:val="22"/>
          <w:szCs w:val="22"/>
          <w:lang w:val="ro-RO"/>
        </w:rPr>
        <w:t>(denumire/nume operator economic)</w:t>
      </w:r>
    </w:p>
    <w:p w14:paraId="011B6409" w14:textId="77777777" w:rsidR="003F2582" w:rsidRPr="00393AE3" w:rsidRDefault="003F2582" w:rsidP="000422F8">
      <w:pPr>
        <w:rPr>
          <w:rFonts w:ascii="Segoe UI" w:hAnsi="Segoe UI" w:cs="Segoe UI"/>
          <w:sz w:val="22"/>
          <w:szCs w:val="22"/>
          <w:lang w:val="ro-RO"/>
        </w:rPr>
      </w:pPr>
    </w:p>
    <w:p w14:paraId="12D96D7C" w14:textId="77777777" w:rsidR="003F2582" w:rsidRPr="00393AE3" w:rsidRDefault="003F2582" w:rsidP="000422F8">
      <w:pPr>
        <w:rPr>
          <w:rFonts w:ascii="Segoe UI" w:hAnsi="Segoe UI" w:cs="Segoe UI"/>
          <w:sz w:val="22"/>
          <w:szCs w:val="22"/>
          <w:lang w:val="pt-BR"/>
        </w:rPr>
      </w:pPr>
    </w:p>
    <w:p w14:paraId="3A49FB13" w14:textId="77777777" w:rsidR="003F2582" w:rsidRPr="00393AE3" w:rsidRDefault="003F2582" w:rsidP="000422F8">
      <w:pPr>
        <w:rPr>
          <w:rFonts w:ascii="Segoe UI" w:hAnsi="Segoe UI" w:cs="Segoe UI"/>
          <w:sz w:val="22"/>
          <w:szCs w:val="22"/>
          <w:lang w:val="pt-BR"/>
        </w:rPr>
      </w:pPr>
    </w:p>
    <w:p w14:paraId="4331E2C1" w14:textId="77777777" w:rsidR="003F2582" w:rsidRPr="00393AE3" w:rsidRDefault="003F2582" w:rsidP="000422F8">
      <w:pPr>
        <w:rPr>
          <w:rFonts w:ascii="Segoe UI" w:hAnsi="Segoe UI" w:cs="Segoe UI"/>
          <w:sz w:val="22"/>
          <w:szCs w:val="22"/>
          <w:lang w:val="pt-BR"/>
        </w:rPr>
      </w:pPr>
    </w:p>
    <w:p w14:paraId="6BD4D5FC" w14:textId="77777777" w:rsidR="003F2582" w:rsidRPr="00393AE3" w:rsidRDefault="003F2582" w:rsidP="000422F8">
      <w:pPr>
        <w:rPr>
          <w:rFonts w:ascii="Segoe UI" w:hAnsi="Segoe UI" w:cs="Segoe UI"/>
          <w:sz w:val="22"/>
          <w:szCs w:val="22"/>
          <w:lang w:val="pt-BR"/>
        </w:rPr>
      </w:pPr>
    </w:p>
    <w:p w14:paraId="5F221683" w14:textId="77777777" w:rsidR="003F2582" w:rsidRPr="00393AE3" w:rsidRDefault="003F2582" w:rsidP="000422F8">
      <w:pPr>
        <w:rPr>
          <w:rFonts w:ascii="Segoe UI" w:hAnsi="Segoe UI" w:cs="Segoe UI"/>
          <w:sz w:val="22"/>
          <w:szCs w:val="22"/>
          <w:lang w:val="pt-BR"/>
        </w:rPr>
      </w:pPr>
    </w:p>
    <w:p w14:paraId="39C68412" w14:textId="77777777" w:rsidR="003F2582" w:rsidRPr="00393AE3" w:rsidRDefault="003F2582" w:rsidP="000422F8">
      <w:pPr>
        <w:rPr>
          <w:rFonts w:ascii="Segoe UI" w:hAnsi="Segoe UI" w:cs="Segoe UI"/>
          <w:sz w:val="22"/>
          <w:szCs w:val="22"/>
          <w:lang w:val="pt-BR"/>
        </w:rPr>
      </w:pPr>
    </w:p>
    <w:p w14:paraId="0FC57046" w14:textId="77777777" w:rsidR="003F2582" w:rsidRPr="00393AE3" w:rsidRDefault="003F2582" w:rsidP="000422F8">
      <w:pPr>
        <w:rPr>
          <w:rFonts w:ascii="Segoe UI" w:hAnsi="Segoe UI" w:cs="Segoe UI"/>
          <w:sz w:val="22"/>
          <w:szCs w:val="22"/>
          <w:lang w:val="pt-BR"/>
        </w:rPr>
      </w:pPr>
    </w:p>
    <w:p w14:paraId="2470D6B8" w14:textId="77777777" w:rsidR="003F2582" w:rsidRPr="00393AE3" w:rsidRDefault="003F2582" w:rsidP="000422F8">
      <w:pPr>
        <w:rPr>
          <w:rFonts w:ascii="Segoe UI" w:hAnsi="Segoe UI" w:cs="Segoe UI"/>
          <w:sz w:val="22"/>
          <w:szCs w:val="22"/>
          <w:lang w:val="pt-BR"/>
        </w:rPr>
      </w:pPr>
    </w:p>
    <w:p w14:paraId="17EA078B" w14:textId="77777777" w:rsidR="003F2582" w:rsidRPr="00393AE3" w:rsidRDefault="003F2582" w:rsidP="000422F8">
      <w:pPr>
        <w:rPr>
          <w:rFonts w:ascii="Segoe UI" w:hAnsi="Segoe UI" w:cs="Segoe UI"/>
          <w:sz w:val="22"/>
          <w:szCs w:val="22"/>
          <w:lang w:val="pt-BR"/>
        </w:rPr>
      </w:pPr>
    </w:p>
    <w:p w14:paraId="083029E7" w14:textId="77777777" w:rsidR="003F2582" w:rsidRPr="00393AE3" w:rsidRDefault="003F2582" w:rsidP="000422F8">
      <w:pPr>
        <w:rPr>
          <w:rFonts w:ascii="Segoe UI" w:hAnsi="Segoe UI" w:cs="Segoe UI"/>
          <w:sz w:val="22"/>
          <w:szCs w:val="22"/>
          <w:lang w:val="pt-BR"/>
        </w:rPr>
      </w:pPr>
    </w:p>
    <w:p w14:paraId="3AC4448E" w14:textId="77777777" w:rsidR="003F2582" w:rsidRPr="00393AE3" w:rsidRDefault="003F2582" w:rsidP="000422F8">
      <w:pPr>
        <w:rPr>
          <w:rFonts w:ascii="Segoe UI" w:hAnsi="Segoe UI" w:cs="Segoe UI"/>
          <w:sz w:val="22"/>
          <w:szCs w:val="22"/>
          <w:lang w:val="pt-BR"/>
        </w:rPr>
      </w:pPr>
    </w:p>
    <w:p w14:paraId="1686D9EC" w14:textId="77777777" w:rsidR="003F2582" w:rsidRPr="00393AE3" w:rsidRDefault="003F2582" w:rsidP="000422F8">
      <w:pPr>
        <w:rPr>
          <w:rFonts w:ascii="Segoe UI" w:hAnsi="Segoe UI" w:cs="Segoe UI"/>
          <w:sz w:val="22"/>
          <w:szCs w:val="22"/>
          <w:lang w:val="pt-BR"/>
        </w:rPr>
      </w:pPr>
    </w:p>
    <w:p w14:paraId="4E630082" w14:textId="77777777" w:rsidR="003F2582" w:rsidRPr="00393AE3" w:rsidRDefault="003F2582" w:rsidP="000422F8">
      <w:pPr>
        <w:rPr>
          <w:rFonts w:ascii="Segoe UI" w:hAnsi="Segoe UI" w:cs="Segoe UI"/>
          <w:sz w:val="22"/>
          <w:szCs w:val="22"/>
          <w:lang w:val="pt-BR"/>
        </w:rPr>
      </w:pPr>
    </w:p>
    <w:p w14:paraId="471769E5" w14:textId="77777777" w:rsidR="003F2582" w:rsidRPr="00393AE3" w:rsidRDefault="003F2582" w:rsidP="000422F8">
      <w:pPr>
        <w:rPr>
          <w:rFonts w:ascii="Segoe UI" w:hAnsi="Segoe UI" w:cs="Segoe UI"/>
          <w:sz w:val="22"/>
          <w:szCs w:val="22"/>
          <w:lang w:val="pt-BR"/>
        </w:rPr>
      </w:pPr>
    </w:p>
    <w:p w14:paraId="68465AE5" w14:textId="77777777" w:rsidR="003F2582" w:rsidRPr="00393AE3" w:rsidRDefault="003F2582" w:rsidP="000422F8">
      <w:pPr>
        <w:rPr>
          <w:rFonts w:ascii="Segoe UI" w:hAnsi="Segoe UI" w:cs="Segoe UI"/>
          <w:sz w:val="22"/>
          <w:szCs w:val="22"/>
          <w:lang w:val="pt-BR"/>
        </w:rPr>
      </w:pPr>
    </w:p>
    <w:p w14:paraId="6E19E1D3" w14:textId="77777777" w:rsidR="003F2582" w:rsidRPr="00393AE3" w:rsidRDefault="003F2582" w:rsidP="000422F8">
      <w:pPr>
        <w:rPr>
          <w:rFonts w:ascii="Segoe UI" w:hAnsi="Segoe UI" w:cs="Segoe UI"/>
          <w:sz w:val="22"/>
          <w:szCs w:val="22"/>
          <w:lang w:val="pt-BR"/>
        </w:rPr>
      </w:pPr>
    </w:p>
    <w:p w14:paraId="71F9454C" w14:textId="77777777" w:rsidR="003F2582" w:rsidRPr="00393AE3" w:rsidRDefault="003F2582" w:rsidP="000422F8">
      <w:pPr>
        <w:rPr>
          <w:rFonts w:ascii="Segoe UI" w:hAnsi="Segoe UI" w:cs="Segoe UI"/>
          <w:sz w:val="22"/>
          <w:szCs w:val="22"/>
          <w:lang w:val="pt-BR"/>
        </w:rPr>
      </w:pPr>
    </w:p>
    <w:p w14:paraId="02E47950" w14:textId="77777777" w:rsidR="003F2582" w:rsidRPr="00393AE3" w:rsidRDefault="003F2582" w:rsidP="000422F8">
      <w:pPr>
        <w:rPr>
          <w:rFonts w:ascii="Segoe UI" w:hAnsi="Segoe UI" w:cs="Segoe UI"/>
          <w:sz w:val="22"/>
          <w:szCs w:val="22"/>
          <w:lang w:val="pt-BR"/>
        </w:rPr>
      </w:pPr>
    </w:p>
    <w:p w14:paraId="120E998E" w14:textId="77777777" w:rsidR="003F2582" w:rsidRPr="00393AE3" w:rsidRDefault="003F2582" w:rsidP="000422F8">
      <w:pPr>
        <w:rPr>
          <w:rFonts w:ascii="Segoe UI" w:hAnsi="Segoe UI" w:cs="Segoe UI"/>
          <w:sz w:val="22"/>
          <w:szCs w:val="22"/>
          <w:lang w:val="pt-BR"/>
        </w:rPr>
      </w:pPr>
    </w:p>
    <w:p w14:paraId="55258580" w14:textId="77777777" w:rsidR="003F2582" w:rsidRPr="00393AE3" w:rsidRDefault="003F2582" w:rsidP="000422F8">
      <w:pPr>
        <w:rPr>
          <w:rFonts w:ascii="Segoe UI" w:hAnsi="Segoe UI" w:cs="Segoe UI"/>
          <w:bCs/>
          <w:noProof/>
          <w:kern w:val="1"/>
          <w:sz w:val="22"/>
          <w:szCs w:val="22"/>
          <w:lang w:val="ro-RO" w:eastAsia="ar-SA"/>
        </w:rPr>
      </w:pPr>
    </w:p>
    <w:p w14:paraId="1B7F50BA" w14:textId="77777777" w:rsidR="003F2582" w:rsidRPr="00393AE3" w:rsidRDefault="003F2582" w:rsidP="000422F8">
      <w:pPr>
        <w:rPr>
          <w:rFonts w:ascii="Segoe UI" w:hAnsi="Segoe UI" w:cs="Segoe UI"/>
          <w:bCs/>
          <w:noProof/>
          <w:kern w:val="1"/>
          <w:sz w:val="22"/>
          <w:szCs w:val="22"/>
          <w:lang w:val="ro-RO" w:eastAsia="ar-SA"/>
        </w:rPr>
      </w:pPr>
    </w:p>
    <w:p w14:paraId="06D8AF91" w14:textId="77777777" w:rsidR="00B87C74" w:rsidRDefault="00B87C74" w:rsidP="00A51251">
      <w:pPr>
        <w:rPr>
          <w:rFonts w:ascii="Segoe UI" w:hAnsi="Segoe UI" w:cs="Segoe UI"/>
          <w:b/>
          <w:sz w:val="22"/>
          <w:szCs w:val="22"/>
          <w:lang w:val="ro-RO"/>
        </w:rPr>
      </w:pPr>
    </w:p>
    <w:p w14:paraId="54634008" w14:textId="77777777" w:rsidR="006831B7" w:rsidRPr="00393AE3" w:rsidRDefault="006831B7" w:rsidP="000422F8">
      <w:pPr>
        <w:rPr>
          <w:rFonts w:ascii="Segoe UI" w:hAnsi="Segoe UI" w:cs="Segoe UI"/>
          <w:bCs/>
          <w:noProof/>
          <w:kern w:val="1"/>
          <w:sz w:val="22"/>
          <w:szCs w:val="22"/>
          <w:lang w:val="ro-RO" w:eastAsia="ar-SA"/>
        </w:rPr>
      </w:pPr>
    </w:p>
    <w:p w14:paraId="0D61078D" w14:textId="17C64B71" w:rsidR="00A51251" w:rsidRPr="00393AE3" w:rsidRDefault="00A51251" w:rsidP="00A51251">
      <w:pPr>
        <w:rPr>
          <w:rFonts w:ascii="Segoe UI" w:hAnsi="Segoe UI" w:cs="Segoe UI"/>
          <w:b/>
          <w:sz w:val="22"/>
          <w:szCs w:val="22"/>
          <w:lang w:val="ro-RO"/>
        </w:rPr>
      </w:pPr>
      <w:bookmarkStart w:id="17" w:name="_Hlk78972604"/>
      <w:r w:rsidRPr="00393AE3">
        <w:rPr>
          <w:rFonts w:ascii="Segoe UI" w:hAnsi="Segoe UI" w:cs="Segoe UI"/>
          <w:b/>
          <w:sz w:val="22"/>
          <w:szCs w:val="22"/>
          <w:lang w:val="ro-RO"/>
        </w:rPr>
        <w:t xml:space="preserve">Formularul  </w:t>
      </w:r>
      <w:r w:rsidRPr="00A51251">
        <w:rPr>
          <w:rFonts w:ascii="Segoe UI" w:hAnsi="Segoe UI" w:cs="Segoe UI"/>
          <w:b/>
          <w:sz w:val="22"/>
          <w:szCs w:val="22"/>
          <w:lang w:val="ro-RO"/>
        </w:rPr>
        <w:t>DECLARATIE PE PROPRIE RASPUNDERE PRIVIND ACCEPTAREA CERINTELOR BENEFICIARULUI PREVAZUTE IN DOCUMENTATIA DE ATRIBUIRE</w:t>
      </w:r>
    </w:p>
    <w:p w14:paraId="5E6B598E" w14:textId="77777777" w:rsidR="00A51251" w:rsidRPr="00393AE3" w:rsidRDefault="00A51251" w:rsidP="00A51251">
      <w:pPr>
        <w:rPr>
          <w:rFonts w:ascii="Segoe UI" w:hAnsi="Segoe UI" w:cs="Segoe UI"/>
          <w:sz w:val="22"/>
          <w:szCs w:val="22"/>
          <w:lang w:val="ro-RO"/>
        </w:rPr>
      </w:pPr>
    </w:p>
    <w:p w14:paraId="5757724E"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Ofertant,</w:t>
      </w:r>
    </w:p>
    <w:p w14:paraId="50C8EC62"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________________________</w:t>
      </w:r>
    </w:p>
    <w:p w14:paraId="47214178"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(denumirea/numele)</w:t>
      </w:r>
    </w:p>
    <w:p w14:paraId="61D97893" w14:textId="77777777" w:rsidR="00A51251" w:rsidRPr="00393AE3" w:rsidRDefault="00A51251" w:rsidP="00A51251">
      <w:pPr>
        <w:rPr>
          <w:rFonts w:ascii="Segoe UI" w:hAnsi="Segoe UI" w:cs="Segoe UI"/>
          <w:sz w:val="22"/>
          <w:szCs w:val="22"/>
          <w:lang w:val="ro-RO"/>
        </w:rPr>
      </w:pPr>
    </w:p>
    <w:p w14:paraId="6EF39364" w14:textId="22C96AE4" w:rsidR="00A51251" w:rsidRPr="00393AE3" w:rsidRDefault="00A51251" w:rsidP="00A51251">
      <w:pPr>
        <w:jc w:val="center"/>
        <w:rPr>
          <w:rFonts w:ascii="Segoe UI" w:hAnsi="Segoe UI" w:cs="Segoe UI"/>
          <w:b/>
          <w:sz w:val="22"/>
          <w:szCs w:val="22"/>
          <w:lang w:val="ro-RO"/>
        </w:rPr>
      </w:pPr>
      <w:r w:rsidRPr="00A51251">
        <w:rPr>
          <w:rFonts w:ascii="Segoe UI" w:hAnsi="Segoe UI" w:cs="Segoe UI"/>
          <w:b/>
          <w:sz w:val="22"/>
          <w:szCs w:val="22"/>
          <w:lang w:val="ro-RO"/>
        </w:rPr>
        <w:t>DECLARATIE PE PROPRIE RASPUNDERE PRIVIND ACCEPTAREA CERINTELOR BENEFICIARULUI PREVAZUTE IN DOCUMENTATIA DE ATRIBUIRE</w:t>
      </w:r>
    </w:p>
    <w:p w14:paraId="116A4410" w14:textId="77777777" w:rsidR="00A51251" w:rsidRPr="00393AE3" w:rsidRDefault="00A51251" w:rsidP="00A51251">
      <w:pPr>
        <w:rPr>
          <w:rFonts w:ascii="Segoe UI" w:hAnsi="Segoe UI" w:cs="Segoe UI"/>
          <w:bCs/>
          <w:noProof/>
          <w:kern w:val="1"/>
          <w:sz w:val="22"/>
          <w:szCs w:val="22"/>
          <w:lang w:val="ro-RO" w:eastAsia="ar-SA"/>
        </w:rPr>
      </w:pPr>
    </w:p>
    <w:p w14:paraId="34C1E079" w14:textId="77777777" w:rsidR="00A51251" w:rsidRPr="00393AE3" w:rsidRDefault="00A51251" w:rsidP="00A51251">
      <w:pPr>
        <w:rPr>
          <w:rFonts w:ascii="Segoe UI" w:hAnsi="Segoe UI" w:cs="Segoe UI"/>
          <w:bCs/>
          <w:noProof/>
          <w:kern w:val="1"/>
          <w:sz w:val="22"/>
          <w:szCs w:val="22"/>
          <w:lang w:val="ro-RO" w:eastAsia="ar-SA"/>
        </w:rPr>
      </w:pPr>
    </w:p>
    <w:p w14:paraId="53E66FC7" w14:textId="08D1E999" w:rsidR="00A51251" w:rsidRPr="004D412E" w:rsidRDefault="00A51251" w:rsidP="00A51251">
      <w:pPr>
        <w:tabs>
          <w:tab w:val="left" w:pos="4307"/>
        </w:tabs>
        <w:spacing w:before="169"/>
        <w:jc w:val="both"/>
        <w:rPr>
          <w:rFonts w:ascii="Segoe UI" w:hAnsi="Segoe UI" w:cs="Segoe UI"/>
          <w:w w:val="105"/>
          <w:sz w:val="22"/>
          <w:szCs w:val="22"/>
          <w:lang w:val="pt-BR"/>
        </w:rPr>
      </w:pPr>
      <w:r w:rsidRPr="004D412E">
        <w:rPr>
          <w:rFonts w:ascii="Segoe UI" w:hAnsi="Segoe UI" w:cs="Segoe UI"/>
          <w:w w:val="105"/>
          <w:sz w:val="22"/>
          <w:szCs w:val="22"/>
          <w:lang w:val="pt-BR"/>
        </w:rPr>
        <w:t xml:space="preserve">     Subsemnatul _________________________________________________________________________________, reprezentant împuternicit al ____________________________________________________________________________, participant la procedura de achizitie publica desfasurata prin  procedură  simplificată  având  ca  obiect  „</w:t>
      </w:r>
      <w:r w:rsidR="00AA0EAF" w:rsidRPr="004D412E">
        <w:rPr>
          <w:rFonts w:ascii="Segoe UI" w:hAnsi="Segoe UI" w:cs="Segoe UI"/>
          <w:w w:val="105"/>
          <w:sz w:val="22"/>
          <w:szCs w:val="22"/>
          <w:lang w:val="pt-BR"/>
        </w:rPr>
        <w:t>____________________________________________________________________________</w:t>
      </w:r>
      <w:r w:rsidRPr="004D412E">
        <w:rPr>
          <w:rFonts w:ascii="Segoe UI" w:hAnsi="Segoe UI" w:cs="Segoe UI"/>
          <w:w w:val="105"/>
          <w:sz w:val="22"/>
          <w:szCs w:val="22"/>
          <w:lang w:val="pt-BR"/>
        </w:rPr>
        <w:t>”, mentionez ca am luat la cunostinta despre cerintele prevazute in documentatia de atribuire</w:t>
      </w:r>
      <w:r w:rsidR="00E209EC" w:rsidRPr="004D412E">
        <w:rPr>
          <w:rFonts w:ascii="Segoe UI" w:hAnsi="Segoe UI" w:cs="Segoe UI"/>
          <w:w w:val="105"/>
          <w:sz w:val="22"/>
          <w:szCs w:val="22"/>
          <w:lang w:val="pt-BR"/>
        </w:rPr>
        <w:t xml:space="preserve"> si</w:t>
      </w:r>
      <w:r w:rsidRPr="004D412E">
        <w:rPr>
          <w:rFonts w:ascii="Segoe UI" w:hAnsi="Segoe UI" w:cs="Segoe UI"/>
          <w:w w:val="105"/>
          <w:sz w:val="22"/>
          <w:szCs w:val="22"/>
          <w:lang w:val="pt-BR"/>
        </w:rPr>
        <w:t xml:space="preserve"> in caietul de sarcini aprobat, precum si in normele si normativele tehnice </w:t>
      </w:r>
      <w:r w:rsidR="00E209EC" w:rsidRPr="004D412E">
        <w:rPr>
          <w:rFonts w:ascii="Segoe UI" w:hAnsi="Segoe UI" w:cs="Segoe UI"/>
          <w:w w:val="105"/>
          <w:sz w:val="22"/>
          <w:szCs w:val="22"/>
          <w:lang w:val="pt-BR"/>
        </w:rPr>
        <w:t>specifice</w:t>
      </w:r>
      <w:r w:rsidRPr="004D412E">
        <w:rPr>
          <w:rFonts w:ascii="Segoe UI" w:hAnsi="Segoe UI" w:cs="Segoe UI"/>
          <w:w w:val="105"/>
          <w:sz w:val="22"/>
          <w:szCs w:val="22"/>
          <w:lang w:val="pt-BR"/>
        </w:rPr>
        <w:t xml:space="preserve"> in vigoare si ma oblig sa le respect in totalitate. Ma oblig sa </w:t>
      </w:r>
      <w:r w:rsidR="00E209EC" w:rsidRPr="004D412E">
        <w:rPr>
          <w:rFonts w:ascii="Segoe UI" w:hAnsi="Segoe UI" w:cs="Segoe UI"/>
          <w:w w:val="105"/>
          <w:sz w:val="22"/>
          <w:szCs w:val="22"/>
          <w:lang w:val="pt-BR"/>
        </w:rPr>
        <w:t>prestez serviciile</w:t>
      </w:r>
      <w:r w:rsidRPr="004D412E">
        <w:rPr>
          <w:rFonts w:ascii="Segoe UI" w:hAnsi="Segoe UI" w:cs="Segoe UI"/>
          <w:w w:val="105"/>
          <w:sz w:val="22"/>
          <w:szCs w:val="22"/>
          <w:lang w:val="pt-BR"/>
        </w:rPr>
        <w:t xml:space="preserve"> solicitate in integralitatea lor, conform normelor, normativelor si stasurile in vigoare la nivel national, iar in cazul modificarii acestora pe timpul derularii contractului, sa aplic noile reglementari fara costuri suplimentare pentru beneficiar. Ma oblig sa folosesc materii prime si materiale avand certificate de conformitate la nivelul cerintelor din normative.</w:t>
      </w:r>
    </w:p>
    <w:p w14:paraId="4A5B0E91" w14:textId="77777777" w:rsidR="00A51251" w:rsidRPr="004D412E" w:rsidRDefault="00A51251" w:rsidP="00A51251">
      <w:pPr>
        <w:tabs>
          <w:tab w:val="left" w:pos="4307"/>
        </w:tabs>
        <w:spacing w:before="169"/>
        <w:jc w:val="both"/>
        <w:rPr>
          <w:rFonts w:ascii="Segoe UI" w:hAnsi="Segoe UI" w:cs="Segoe UI"/>
          <w:w w:val="105"/>
          <w:sz w:val="22"/>
          <w:szCs w:val="22"/>
          <w:lang w:val="pt-BR"/>
        </w:rPr>
      </w:pPr>
    </w:p>
    <w:p w14:paraId="224AB262" w14:textId="27174C8D" w:rsidR="00A51251" w:rsidRPr="004D412E" w:rsidRDefault="00A51251" w:rsidP="00A51251">
      <w:pPr>
        <w:tabs>
          <w:tab w:val="left" w:pos="4307"/>
        </w:tabs>
        <w:spacing w:before="169"/>
        <w:jc w:val="both"/>
        <w:rPr>
          <w:rFonts w:ascii="Segoe UI" w:hAnsi="Segoe UI" w:cs="Segoe UI"/>
          <w:w w:val="105"/>
          <w:sz w:val="22"/>
          <w:szCs w:val="22"/>
          <w:lang w:val="pt-BR"/>
        </w:rPr>
      </w:pPr>
      <w:r w:rsidRPr="004D412E">
        <w:rPr>
          <w:rFonts w:ascii="Segoe UI" w:hAnsi="Segoe UI" w:cs="Segoe UI"/>
          <w:w w:val="105"/>
          <w:sz w:val="22"/>
          <w:szCs w:val="22"/>
          <w:lang w:val="pt-BR"/>
        </w:rPr>
        <w:t>Ma oblig sa respect procedurile de executie specifice.</w:t>
      </w:r>
    </w:p>
    <w:p w14:paraId="26AA2E0C" w14:textId="77777777" w:rsidR="00A51251" w:rsidRPr="004D412E" w:rsidRDefault="00A51251" w:rsidP="00A51251">
      <w:pPr>
        <w:tabs>
          <w:tab w:val="left" w:pos="4307"/>
        </w:tabs>
        <w:spacing w:before="169"/>
        <w:jc w:val="both"/>
        <w:rPr>
          <w:rFonts w:ascii="Segoe UI" w:hAnsi="Segoe UI" w:cs="Segoe UI"/>
          <w:w w:val="105"/>
          <w:sz w:val="22"/>
          <w:szCs w:val="22"/>
          <w:lang w:val="pt-BR"/>
        </w:rPr>
      </w:pPr>
    </w:p>
    <w:p w14:paraId="175DB30C" w14:textId="77777777" w:rsidR="00E209EC" w:rsidRPr="004D412E" w:rsidRDefault="00A51251" w:rsidP="00A51251">
      <w:pPr>
        <w:tabs>
          <w:tab w:val="left" w:pos="4307"/>
        </w:tabs>
        <w:spacing w:before="169"/>
        <w:jc w:val="both"/>
        <w:rPr>
          <w:rFonts w:ascii="Segoe UI" w:hAnsi="Segoe UI" w:cs="Segoe UI"/>
          <w:w w:val="105"/>
          <w:sz w:val="22"/>
          <w:szCs w:val="22"/>
          <w:lang w:val="pt-BR"/>
        </w:rPr>
      </w:pPr>
      <w:r w:rsidRPr="004D412E">
        <w:rPr>
          <w:rFonts w:ascii="Segoe UI" w:hAnsi="Segoe UI" w:cs="Segoe UI"/>
          <w:w w:val="105"/>
          <w:sz w:val="22"/>
          <w:szCs w:val="22"/>
          <w:lang w:val="pt-BR"/>
        </w:rPr>
        <w:t xml:space="preserve">Declar că nivelul tehnic solicitat și prezentat va fi menținut pe întreaga perioadă de derulare a contractului. </w:t>
      </w:r>
    </w:p>
    <w:p w14:paraId="6BF29577" w14:textId="77777777" w:rsidR="00A51251" w:rsidRPr="004D412E" w:rsidRDefault="00A51251" w:rsidP="00A51251">
      <w:pPr>
        <w:tabs>
          <w:tab w:val="left" w:pos="4307"/>
        </w:tabs>
        <w:spacing w:before="169"/>
        <w:jc w:val="both"/>
        <w:rPr>
          <w:rFonts w:ascii="Segoe UI" w:hAnsi="Segoe UI" w:cs="Segoe UI"/>
          <w:w w:val="105"/>
          <w:sz w:val="22"/>
          <w:szCs w:val="22"/>
          <w:lang w:val="pt-BR"/>
        </w:rPr>
      </w:pPr>
    </w:p>
    <w:p w14:paraId="221DFB84" w14:textId="545CF635" w:rsidR="00A51251" w:rsidRPr="00A51251" w:rsidRDefault="00A51251" w:rsidP="00A51251">
      <w:pPr>
        <w:tabs>
          <w:tab w:val="left" w:pos="4307"/>
        </w:tabs>
        <w:spacing w:before="169"/>
        <w:jc w:val="both"/>
        <w:rPr>
          <w:rFonts w:ascii="Segoe UI" w:hAnsi="Segoe UI" w:cs="Segoe UI"/>
          <w:sz w:val="22"/>
          <w:szCs w:val="22"/>
          <w:lang w:val="ro-RO"/>
        </w:rPr>
      </w:pPr>
      <w:r w:rsidRPr="004D412E">
        <w:rPr>
          <w:rFonts w:ascii="Segoe UI" w:hAnsi="Segoe UI" w:cs="Segoe UI"/>
          <w:w w:val="105"/>
          <w:sz w:val="22"/>
          <w:szCs w:val="22"/>
          <w:lang w:val="pt-BR"/>
        </w:rPr>
        <w:t>Ca urmare, îmi insusesc caietul de sarcini in totalitate și documentația de atribuire asa cum a fost publicat pe site-ul www.e-licitatie.ro, cu clarificarile si completarile ulterioare</w:t>
      </w:r>
      <w:r w:rsidRPr="00A51251">
        <w:rPr>
          <w:rFonts w:ascii="Segoe UI" w:hAnsi="Segoe UI" w:cs="Segoe UI"/>
          <w:sz w:val="22"/>
          <w:szCs w:val="22"/>
          <w:lang w:val="ro-RO"/>
        </w:rPr>
        <w:t xml:space="preserve">. </w:t>
      </w:r>
    </w:p>
    <w:p w14:paraId="7346BDC2" w14:textId="77777777" w:rsidR="00A51251" w:rsidRPr="00393AE3" w:rsidRDefault="00A51251" w:rsidP="00A51251">
      <w:pPr>
        <w:rPr>
          <w:rFonts w:ascii="Segoe UI" w:hAnsi="Segoe UI" w:cs="Segoe UI"/>
          <w:sz w:val="22"/>
          <w:szCs w:val="22"/>
          <w:lang w:val="ro-RO"/>
        </w:rPr>
      </w:pPr>
    </w:p>
    <w:p w14:paraId="7BEAAE43" w14:textId="77777777" w:rsidR="00A51251" w:rsidRPr="00393AE3" w:rsidRDefault="00A51251" w:rsidP="00A51251">
      <w:pPr>
        <w:rPr>
          <w:rFonts w:ascii="Segoe UI" w:hAnsi="Segoe UI" w:cs="Segoe UI"/>
          <w:sz w:val="22"/>
          <w:szCs w:val="22"/>
          <w:lang w:val="ro-RO"/>
        </w:rPr>
      </w:pPr>
    </w:p>
    <w:p w14:paraId="752C4B07"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Data :[ZZ.LL.AAAA]</w:t>
      </w:r>
    </w:p>
    <w:p w14:paraId="3F475423"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 xml:space="preserve">(numele şi prenume)____________________, (semnătura şi ştampila), în calitate de </w:t>
      </w:r>
    </w:p>
    <w:p w14:paraId="2E73A1A6"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 xml:space="preserve">__________________, legal autorizat să semnez oferta pentru şi în numele </w:t>
      </w:r>
    </w:p>
    <w:p w14:paraId="250D3C77" w14:textId="77777777" w:rsidR="00A51251" w:rsidRPr="00393AE3" w:rsidRDefault="00A51251" w:rsidP="00A51251">
      <w:pPr>
        <w:rPr>
          <w:rFonts w:ascii="Segoe UI" w:hAnsi="Segoe UI" w:cs="Segoe UI"/>
          <w:sz w:val="22"/>
          <w:szCs w:val="22"/>
          <w:lang w:val="ro-RO"/>
        </w:rPr>
      </w:pPr>
      <w:r w:rsidRPr="00393AE3">
        <w:rPr>
          <w:rFonts w:ascii="Segoe UI" w:hAnsi="Segoe UI" w:cs="Segoe UI"/>
          <w:sz w:val="22"/>
          <w:szCs w:val="22"/>
          <w:lang w:val="ro-RO"/>
        </w:rPr>
        <w:t>____________________________________.</w:t>
      </w:r>
    </w:p>
    <w:p w14:paraId="4E52C062" w14:textId="597A00C9" w:rsidR="003F2582" w:rsidRPr="00AA0EAF" w:rsidRDefault="00A51251" w:rsidP="000422F8">
      <w:pPr>
        <w:rPr>
          <w:rFonts w:ascii="Segoe UI" w:hAnsi="Segoe UI" w:cs="Segoe UI"/>
          <w:sz w:val="22"/>
          <w:szCs w:val="22"/>
          <w:lang w:val="ro-RO"/>
        </w:rPr>
      </w:pPr>
      <w:r w:rsidRPr="00393AE3">
        <w:rPr>
          <w:rFonts w:ascii="Segoe UI" w:hAnsi="Segoe UI" w:cs="Segoe UI"/>
          <w:sz w:val="22"/>
          <w:szCs w:val="22"/>
          <w:lang w:val="ro-RO"/>
        </w:rPr>
        <w:t>(denumire/nume operator economic)</w:t>
      </w:r>
      <w:bookmarkEnd w:id="17"/>
    </w:p>
    <w:p w14:paraId="57AB5B1F" w14:textId="77777777" w:rsidR="003F2582" w:rsidRPr="00393AE3" w:rsidRDefault="003F2582" w:rsidP="000422F8">
      <w:pPr>
        <w:rPr>
          <w:rFonts w:ascii="Segoe UI" w:hAnsi="Segoe UI" w:cs="Segoe UI"/>
          <w:bCs/>
          <w:noProof/>
          <w:kern w:val="1"/>
          <w:sz w:val="22"/>
          <w:szCs w:val="22"/>
          <w:lang w:val="ro-RO" w:eastAsia="ar-SA"/>
        </w:rPr>
      </w:pPr>
    </w:p>
    <w:p w14:paraId="63D3A733" w14:textId="00AA8CFC" w:rsidR="003F2582" w:rsidRDefault="003F2582" w:rsidP="000422F8">
      <w:pPr>
        <w:rPr>
          <w:rFonts w:ascii="Segoe UI" w:hAnsi="Segoe UI" w:cs="Segoe UI"/>
          <w:bCs/>
          <w:noProof/>
          <w:kern w:val="1"/>
          <w:sz w:val="22"/>
          <w:szCs w:val="22"/>
          <w:lang w:val="ro-RO" w:eastAsia="ar-SA"/>
        </w:rPr>
      </w:pPr>
    </w:p>
    <w:p w14:paraId="29EF46D0" w14:textId="5B7C53EE" w:rsidR="00E209EC" w:rsidRDefault="00E209EC" w:rsidP="000422F8">
      <w:pPr>
        <w:rPr>
          <w:rFonts w:ascii="Segoe UI" w:hAnsi="Segoe UI" w:cs="Segoe UI"/>
          <w:bCs/>
          <w:noProof/>
          <w:kern w:val="1"/>
          <w:sz w:val="22"/>
          <w:szCs w:val="22"/>
          <w:lang w:val="ro-RO" w:eastAsia="ar-SA"/>
        </w:rPr>
      </w:pPr>
    </w:p>
    <w:p w14:paraId="4BACC9E8" w14:textId="3ECAB5C7" w:rsidR="00E209EC" w:rsidRDefault="00E209EC" w:rsidP="000422F8">
      <w:pPr>
        <w:rPr>
          <w:rFonts w:ascii="Segoe UI" w:hAnsi="Segoe UI" w:cs="Segoe UI"/>
          <w:bCs/>
          <w:noProof/>
          <w:kern w:val="1"/>
          <w:sz w:val="22"/>
          <w:szCs w:val="22"/>
          <w:lang w:val="ro-RO" w:eastAsia="ar-SA"/>
        </w:rPr>
      </w:pPr>
    </w:p>
    <w:p w14:paraId="01AC6DBC" w14:textId="77777777" w:rsidR="00E209EC" w:rsidRDefault="00E209EC" w:rsidP="000422F8">
      <w:pPr>
        <w:rPr>
          <w:rFonts w:ascii="Segoe UI" w:hAnsi="Segoe UI" w:cs="Segoe UI"/>
          <w:bCs/>
          <w:noProof/>
          <w:kern w:val="1"/>
          <w:sz w:val="22"/>
          <w:szCs w:val="22"/>
          <w:lang w:val="ro-RO" w:eastAsia="ar-SA"/>
        </w:rPr>
      </w:pPr>
    </w:p>
    <w:p w14:paraId="69D17D72" w14:textId="77777777" w:rsidR="00770D6C" w:rsidRPr="00393AE3" w:rsidRDefault="00770D6C" w:rsidP="000422F8">
      <w:pPr>
        <w:rPr>
          <w:rFonts w:ascii="Segoe UI" w:hAnsi="Segoe UI" w:cs="Segoe UI"/>
          <w:bCs/>
          <w:noProof/>
          <w:kern w:val="1"/>
          <w:sz w:val="22"/>
          <w:szCs w:val="22"/>
          <w:lang w:val="ro-RO" w:eastAsia="ar-SA"/>
        </w:rPr>
      </w:pPr>
    </w:p>
    <w:p w14:paraId="6F1BC7AD" w14:textId="2373702A" w:rsidR="00770D6C" w:rsidRPr="00393AE3" w:rsidRDefault="00770D6C" w:rsidP="00770D6C">
      <w:pPr>
        <w:rPr>
          <w:rFonts w:ascii="Segoe UI" w:hAnsi="Segoe UI" w:cs="Segoe UI"/>
          <w:b/>
          <w:sz w:val="22"/>
          <w:szCs w:val="22"/>
          <w:lang w:val="ro-RO"/>
        </w:rPr>
      </w:pPr>
      <w:r w:rsidRPr="00393AE3">
        <w:rPr>
          <w:rFonts w:ascii="Segoe UI" w:hAnsi="Segoe UI" w:cs="Segoe UI"/>
          <w:b/>
          <w:sz w:val="22"/>
          <w:szCs w:val="22"/>
          <w:lang w:val="ro-RO"/>
        </w:rPr>
        <w:t xml:space="preserve">Formularul  </w:t>
      </w:r>
      <w:r w:rsidRPr="00770D6C">
        <w:rPr>
          <w:rFonts w:ascii="Segoe UI" w:hAnsi="Segoe UI" w:cs="Segoe UI"/>
          <w:b/>
          <w:sz w:val="22"/>
          <w:szCs w:val="22"/>
          <w:lang w:val="ro-RO"/>
        </w:rPr>
        <w:t>DECLARATIE PE PROPRIE RASPUNDERE PRIVIND INDEPLINIREA CERINTEI PRIVITOARE LA EXPERIENTA SIMILARA</w:t>
      </w:r>
    </w:p>
    <w:p w14:paraId="17C83CD9" w14:textId="77777777" w:rsidR="00770D6C" w:rsidRPr="00393AE3" w:rsidRDefault="00770D6C" w:rsidP="00770D6C">
      <w:pPr>
        <w:rPr>
          <w:rFonts w:ascii="Segoe UI" w:hAnsi="Segoe UI" w:cs="Segoe UI"/>
          <w:sz w:val="22"/>
          <w:szCs w:val="22"/>
          <w:lang w:val="ro-RO"/>
        </w:rPr>
      </w:pPr>
    </w:p>
    <w:p w14:paraId="77D31431"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Ofertant,</w:t>
      </w:r>
    </w:p>
    <w:p w14:paraId="77BA80F3"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________________________</w:t>
      </w:r>
    </w:p>
    <w:p w14:paraId="48F1F2DF"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(denumirea/numele)</w:t>
      </w:r>
    </w:p>
    <w:p w14:paraId="04FF33F3" w14:textId="77777777" w:rsidR="00770D6C" w:rsidRPr="00393AE3" w:rsidRDefault="00770D6C" w:rsidP="00770D6C">
      <w:pPr>
        <w:rPr>
          <w:rFonts w:ascii="Segoe UI" w:hAnsi="Segoe UI" w:cs="Segoe UI"/>
          <w:sz w:val="22"/>
          <w:szCs w:val="22"/>
          <w:lang w:val="ro-RO"/>
        </w:rPr>
      </w:pPr>
    </w:p>
    <w:p w14:paraId="4D78AA13" w14:textId="06C4E0A7" w:rsidR="00770D6C" w:rsidRPr="00393AE3" w:rsidRDefault="00770D6C" w:rsidP="00770D6C">
      <w:pPr>
        <w:jc w:val="center"/>
        <w:rPr>
          <w:rFonts w:ascii="Segoe UI" w:hAnsi="Segoe UI" w:cs="Segoe UI"/>
          <w:b/>
          <w:sz w:val="22"/>
          <w:szCs w:val="22"/>
          <w:lang w:val="ro-RO"/>
        </w:rPr>
      </w:pPr>
      <w:r w:rsidRPr="00770D6C">
        <w:rPr>
          <w:rFonts w:ascii="Segoe UI" w:hAnsi="Segoe UI" w:cs="Segoe UI"/>
          <w:b/>
          <w:sz w:val="22"/>
          <w:szCs w:val="22"/>
          <w:lang w:val="ro-RO"/>
        </w:rPr>
        <w:t>DECLARATIE PE PROPRIE RASPUNDERE PRIVIND INDEPLINIREA CERINTEI PRIVITOARE LA EXPERIENTA SIMILARA</w:t>
      </w:r>
    </w:p>
    <w:p w14:paraId="2921689B" w14:textId="77777777" w:rsidR="00770D6C" w:rsidRPr="00393AE3" w:rsidRDefault="00770D6C" w:rsidP="00770D6C">
      <w:pPr>
        <w:rPr>
          <w:rFonts w:ascii="Segoe UI" w:hAnsi="Segoe UI" w:cs="Segoe UI"/>
          <w:bCs/>
          <w:noProof/>
          <w:kern w:val="1"/>
          <w:sz w:val="22"/>
          <w:szCs w:val="22"/>
          <w:lang w:val="ro-RO" w:eastAsia="ar-SA"/>
        </w:rPr>
      </w:pPr>
    </w:p>
    <w:p w14:paraId="01B6C3A6" w14:textId="77777777" w:rsidR="00770D6C" w:rsidRPr="00393AE3" w:rsidRDefault="00770D6C" w:rsidP="00770D6C">
      <w:pPr>
        <w:rPr>
          <w:rFonts w:ascii="Segoe UI" w:hAnsi="Segoe UI" w:cs="Segoe UI"/>
          <w:bCs/>
          <w:noProof/>
          <w:kern w:val="1"/>
          <w:sz w:val="22"/>
          <w:szCs w:val="22"/>
          <w:lang w:val="ro-RO" w:eastAsia="ar-SA"/>
        </w:rPr>
      </w:pPr>
    </w:p>
    <w:p w14:paraId="6AF34944" w14:textId="77777777" w:rsidR="00770D6C" w:rsidRPr="004D412E" w:rsidRDefault="00770D6C" w:rsidP="00770D6C">
      <w:pPr>
        <w:tabs>
          <w:tab w:val="left" w:pos="4307"/>
        </w:tabs>
        <w:spacing w:before="169"/>
        <w:jc w:val="both"/>
        <w:rPr>
          <w:rFonts w:ascii="Segoe UI" w:hAnsi="Segoe UI" w:cs="Segoe UI"/>
          <w:w w:val="105"/>
          <w:sz w:val="22"/>
          <w:szCs w:val="22"/>
          <w:lang w:val="pt-BR"/>
        </w:rPr>
      </w:pPr>
      <w:r w:rsidRPr="004D412E">
        <w:rPr>
          <w:rFonts w:ascii="Segoe UI" w:hAnsi="Segoe UI" w:cs="Segoe UI"/>
          <w:w w:val="105"/>
          <w:sz w:val="22"/>
          <w:szCs w:val="22"/>
          <w:lang w:val="pt-BR"/>
        </w:rPr>
        <w:t xml:space="preserve">     Subsemnatul _________________________________________________________________________________, reprezentant împuternicit al ____________________________________________________________________________, participant la procedura de achizitie publica desfasurata prin  procedură  proprie  având  ca  obiect  „____________________________________________________________________________”, mentionez ca subscrisa ___________________________________________________ indeplineste cerintele privind experienta simillara prevazuta in cadrul documentatiei de ofertare.</w:t>
      </w:r>
    </w:p>
    <w:p w14:paraId="5B7C79C4" w14:textId="654ABF48" w:rsidR="00770D6C" w:rsidRPr="004D412E" w:rsidRDefault="00770D6C" w:rsidP="00770D6C">
      <w:pPr>
        <w:tabs>
          <w:tab w:val="left" w:pos="4307"/>
        </w:tabs>
        <w:spacing w:before="169"/>
        <w:jc w:val="both"/>
        <w:rPr>
          <w:rFonts w:ascii="Segoe UI" w:hAnsi="Segoe UI" w:cs="Segoe UI"/>
          <w:w w:val="105"/>
          <w:sz w:val="22"/>
          <w:szCs w:val="22"/>
          <w:lang w:val="pt-BR"/>
        </w:rPr>
      </w:pPr>
      <w:r w:rsidRPr="004D412E">
        <w:rPr>
          <w:rFonts w:ascii="Segoe UI" w:hAnsi="Segoe UI" w:cs="Segoe UI"/>
          <w:w w:val="105"/>
          <w:sz w:val="22"/>
          <w:szCs w:val="22"/>
          <w:lang w:val="pt-BR"/>
        </w:rPr>
        <w:t>Mentionez ca in sustinerea experientei similare prezentam atasat documentele justificative solicitate in cadrul documentatiei, pentru urmatoarele contracte.</w:t>
      </w:r>
    </w:p>
    <w:p w14:paraId="7F9925DD" w14:textId="77777777" w:rsidR="00770D6C" w:rsidRPr="004D412E" w:rsidRDefault="00770D6C" w:rsidP="00770D6C">
      <w:pPr>
        <w:tabs>
          <w:tab w:val="left" w:pos="4307"/>
        </w:tabs>
        <w:spacing w:before="169"/>
        <w:jc w:val="both"/>
        <w:rPr>
          <w:rFonts w:ascii="Segoe UI" w:hAnsi="Segoe UI" w:cs="Segoe UI"/>
          <w:w w:val="105"/>
          <w:sz w:val="22"/>
          <w:szCs w:val="22"/>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995"/>
        <w:gridCol w:w="1364"/>
        <w:gridCol w:w="1482"/>
        <w:gridCol w:w="1083"/>
        <w:gridCol w:w="1231"/>
        <w:gridCol w:w="1156"/>
      </w:tblGrid>
      <w:tr w:rsidR="00770D6C" w:rsidRPr="00770D6C" w14:paraId="61A31FC0" w14:textId="77777777" w:rsidTr="00D560E2">
        <w:tc>
          <w:tcPr>
            <w:tcW w:w="2660" w:type="dxa"/>
          </w:tcPr>
          <w:p w14:paraId="670AF8E8" w14:textId="77777777" w:rsidR="00770D6C" w:rsidRPr="00770D6C" w:rsidRDefault="00770D6C" w:rsidP="00D560E2">
            <w:pPr>
              <w:jc w:val="center"/>
              <w:rPr>
                <w:rFonts w:ascii="Segoe UI" w:hAnsi="Segoe UI" w:cs="Segoe UI"/>
                <w:b/>
                <w:bCs/>
                <w:sz w:val="20"/>
                <w:szCs w:val="20"/>
              </w:rPr>
            </w:pPr>
            <w:proofErr w:type="spellStart"/>
            <w:r w:rsidRPr="00770D6C">
              <w:rPr>
                <w:rFonts w:ascii="Segoe UI" w:hAnsi="Segoe UI" w:cs="Segoe UI"/>
                <w:b/>
                <w:bCs/>
                <w:sz w:val="20"/>
                <w:szCs w:val="20"/>
              </w:rPr>
              <w:t>Denumire</w:t>
            </w:r>
            <w:proofErr w:type="spellEnd"/>
            <w:r w:rsidRPr="00770D6C">
              <w:rPr>
                <w:rFonts w:ascii="Segoe UI" w:hAnsi="Segoe UI" w:cs="Segoe UI"/>
                <w:b/>
                <w:bCs/>
                <w:sz w:val="20"/>
                <w:szCs w:val="20"/>
              </w:rPr>
              <w:t xml:space="preserve"> contract</w:t>
            </w:r>
          </w:p>
        </w:tc>
        <w:tc>
          <w:tcPr>
            <w:tcW w:w="736" w:type="dxa"/>
          </w:tcPr>
          <w:p w14:paraId="2AFBC508" w14:textId="77777777" w:rsidR="00770D6C" w:rsidRPr="00770D6C" w:rsidRDefault="00770D6C" w:rsidP="00D560E2">
            <w:pPr>
              <w:jc w:val="center"/>
              <w:rPr>
                <w:rFonts w:ascii="Segoe UI" w:hAnsi="Segoe UI" w:cs="Segoe UI"/>
                <w:b/>
                <w:bCs/>
                <w:sz w:val="20"/>
                <w:szCs w:val="20"/>
              </w:rPr>
            </w:pPr>
            <w:r w:rsidRPr="00770D6C">
              <w:rPr>
                <w:rFonts w:ascii="Segoe UI" w:hAnsi="Segoe UI" w:cs="Segoe UI"/>
                <w:b/>
                <w:bCs/>
                <w:sz w:val="20"/>
                <w:szCs w:val="20"/>
              </w:rPr>
              <w:t>Numar contract</w:t>
            </w:r>
          </w:p>
        </w:tc>
        <w:tc>
          <w:tcPr>
            <w:tcW w:w="1364" w:type="dxa"/>
          </w:tcPr>
          <w:p w14:paraId="17C29B33" w14:textId="77777777" w:rsidR="00770D6C" w:rsidRPr="00770D6C" w:rsidRDefault="00770D6C" w:rsidP="00D560E2">
            <w:pPr>
              <w:jc w:val="center"/>
              <w:rPr>
                <w:rFonts w:ascii="Segoe UI" w:hAnsi="Segoe UI" w:cs="Segoe UI"/>
                <w:b/>
                <w:bCs/>
                <w:sz w:val="20"/>
                <w:szCs w:val="20"/>
              </w:rPr>
            </w:pPr>
            <w:proofErr w:type="spellStart"/>
            <w:r w:rsidRPr="00770D6C">
              <w:rPr>
                <w:rFonts w:ascii="Segoe UI" w:hAnsi="Segoe UI" w:cs="Segoe UI"/>
                <w:b/>
                <w:bCs/>
                <w:sz w:val="20"/>
                <w:szCs w:val="20"/>
              </w:rPr>
              <w:t>Numar</w:t>
            </w:r>
            <w:proofErr w:type="spellEnd"/>
            <w:r w:rsidRPr="00770D6C">
              <w:rPr>
                <w:rFonts w:ascii="Segoe UI" w:hAnsi="Segoe UI" w:cs="Segoe UI"/>
                <w:b/>
                <w:bCs/>
                <w:sz w:val="20"/>
                <w:szCs w:val="20"/>
              </w:rPr>
              <w:t xml:space="preserve"> </w:t>
            </w:r>
            <w:proofErr w:type="spellStart"/>
            <w:r w:rsidRPr="00770D6C">
              <w:rPr>
                <w:rFonts w:ascii="Segoe UI" w:hAnsi="Segoe UI" w:cs="Segoe UI"/>
                <w:b/>
                <w:bCs/>
                <w:sz w:val="20"/>
                <w:szCs w:val="20"/>
              </w:rPr>
              <w:t>proces</w:t>
            </w:r>
            <w:proofErr w:type="spellEnd"/>
            <w:r w:rsidRPr="00770D6C">
              <w:rPr>
                <w:rFonts w:ascii="Segoe UI" w:hAnsi="Segoe UI" w:cs="Segoe UI"/>
                <w:b/>
                <w:bCs/>
                <w:sz w:val="20"/>
                <w:szCs w:val="20"/>
              </w:rPr>
              <w:t xml:space="preserve"> verbal </w:t>
            </w:r>
            <w:proofErr w:type="spellStart"/>
            <w:r w:rsidRPr="00770D6C">
              <w:rPr>
                <w:rFonts w:ascii="Segoe UI" w:hAnsi="Segoe UI" w:cs="Segoe UI"/>
                <w:b/>
                <w:bCs/>
                <w:sz w:val="20"/>
                <w:szCs w:val="20"/>
              </w:rPr>
              <w:t>receptie</w:t>
            </w:r>
            <w:proofErr w:type="spellEnd"/>
          </w:p>
        </w:tc>
        <w:tc>
          <w:tcPr>
            <w:tcW w:w="1482" w:type="dxa"/>
          </w:tcPr>
          <w:p w14:paraId="1FC8BE75" w14:textId="77777777" w:rsidR="00770D6C" w:rsidRPr="00770D6C" w:rsidRDefault="00770D6C" w:rsidP="00D560E2">
            <w:pPr>
              <w:jc w:val="center"/>
              <w:rPr>
                <w:rFonts w:ascii="Segoe UI" w:hAnsi="Segoe UI" w:cs="Segoe UI"/>
                <w:b/>
                <w:bCs/>
                <w:sz w:val="20"/>
                <w:szCs w:val="20"/>
              </w:rPr>
            </w:pPr>
            <w:r w:rsidRPr="00770D6C">
              <w:rPr>
                <w:rFonts w:ascii="Segoe UI" w:hAnsi="Segoe UI" w:cs="Segoe UI"/>
                <w:b/>
                <w:bCs/>
                <w:sz w:val="20"/>
                <w:szCs w:val="20"/>
              </w:rPr>
              <w:t xml:space="preserve">Data </w:t>
            </w:r>
            <w:proofErr w:type="spellStart"/>
            <w:r w:rsidRPr="00770D6C">
              <w:rPr>
                <w:rFonts w:ascii="Segoe UI" w:hAnsi="Segoe UI" w:cs="Segoe UI"/>
                <w:b/>
                <w:bCs/>
                <w:sz w:val="20"/>
                <w:szCs w:val="20"/>
              </w:rPr>
              <w:t>incepere</w:t>
            </w:r>
            <w:proofErr w:type="spellEnd"/>
          </w:p>
        </w:tc>
        <w:tc>
          <w:tcPr>
            <w:tcW w:w="977" w:type="dxa"/>
          </w:tcPr>
          <w:p w14:paraId="733F5A8E" w14:textId="77777777" w:rsidR="00770D6C" w:rsidRPr="00770D6C" w:rsidRDefault="00770D6C" w:rsidP="00D560E2">
            <w:pPr>
              <w:jc w:val="center"/>
              <w:rPr>
                <w:rFonts w:ascii="Segoe UI" w:hAnsi="Segoe UI" w:cs="Segoe UI"/>
                <w:b/>
                <w:bCs/>
                <w:sz w:val="20"/>
                <w:szCs w:val="20"/>
              </w:rPr>
            </w:pPr>
            <w:r w:rsidRPr="00770D6C">
              <w:rPr>
                <w:rFonts w:ascii="Segoe UI" w:hAnsi="Segoe UI" w:cs="Segoe UI"/>
                <w:b/>
                <w:bCs/>
                <w:sz w:val="20"/>
                <w:szCs w:val="20"/>
              </w:rPr>
              <w:t xml:space="preserve">Data </w:t>
            </w:r>
            <w:proofErr w:type="spellStart"/>
            <w:r w:rsidRPr="00770D6C">
              <w:rPr>
                <w:rFonts w:ascii="Segoe UI" w:hAnsi="Segoe UI" w:cs="Segoe UI"/>
                <w:b/>
                <w:bCs/>
                <w:sz w:val="20"/>
                <w:szCs w:val="20"/>
              </w:rPr>
              <w:t>finalizare</w:t>
            </w:r>
            <w:proofErr w:type="spellEnd"/>
          </w:p>
        </w:tc>
        <w:tc>
          <w:tcPr>
            <w:tcW w:w="1231" w:type="dxa"/>
          </w:tcPr>
          <w:p w14:paraId="6081E16F" w14:textId="77777777" w:rsidR="00770D6C" w:rsidRPr="00770D6C" w:rsidRDefault="00770D6C" w:rsidP="00D560E2">
            <w:pPr>
              <w:jc w:val="center"/>
              <w:rPr>
                <w:rFonts w:ascii="Segoe UI" w:hAnsi="Segoe UI" w:cs="Segoe UI"/>
                <w:b/>
                <w:bCs/>
                <w:sz w:val="20"/>
                <w:szCs w:val="20"/>
              </w:rPr>
            </w:pPr>
            <w:proofErr w:type="spellStart"/>
            <w:r w:rsidRPr="00770D6C">
              <w:rPr>
                <w:rFonts w:ascii="Segoe UI" w:hAnsi="Segoe UI" w:cs="Segoe UI"/>
                <w:b/>
                <w:bCs/>
                <w:sz w:val="20"/>
                <w:szCs w:val="20"/>
              </w:rPr>
              <w:t>Valoare</w:t>
            </w:r>
            <w:proofErr w:type="spellEnd"/>
            <w:r w:rsidRPr="00770D6C">
              <w:rPr>
                <w:rFonts w:ascii="Segoe UI" w:hAnsi="Segoe UI" w:cs="Segoe UI"/>
                <w:b/>
                <w:bCs/>
                <w:sz w:val="20"/>
                <w:szCs w:val="20"/>
              </w:rPr>
              <w:t xml:space="preserve"> </w:t>
            </w:r>
            <w:proofErr w:type="spellStart"/>
            <w:r w:rsidRPr="00770D6C">
              <w:rPr>
                <w:rFonts w:ascii="Segoe UI" w:hAnsi="Segoe UI" w:cs="Segoe UI"/>
                <w:b/>
                <w:bCs/>
                <w:sz w:val="20"/>
                <w:szCs w:val="20"/>
              </w:rPr>
              <w:t>fara</w:t>
            </w:r>
            <w:proofErr w:type="spellEnd"/>
            <w:r w:rsidRPr="00770D6C">
              <w:rPr>
                <w:rFonts w:ascii="Segoe UI" w:hAnsi="Segoe UI" w:cs="Segoe UI"/>
                <w:b/>
                <w:bCs/>
                <w:sz w:val="20"/>
                <w:szCs w:val="20"/>
              </w:rPr>
              <w:t xml:space="preserve"> TVA</w:t>
            </w:r>
          </w:p>
        </w:tc>
        <w:tc>
          <w:tcPr>
            <w:tcW w:w="1149" w:type="dxa"/>
          </w:tcPr>
          <w:p w14:paraId="71B2563C" w14:textId="77777777" w:rsidR="00770D6C" w:rsidRPr="00770D6C" w:rsidRDefault="00770D6C" w:rsidP="00D560E2">
            <w:pPr>
              <w:jc w:val="center"/>
              <w:rPr>
                <w:rFonts w:ascii="Segoe UI" w:hAnsi="Segoe UI" w:cs="Segoe UI"/>
                <w:b/>
                <w:bCs/>
                <w:sz w:val="20"/>
                <w:szCs w:val="20"/>
              </w:rPr>
            </w:pPr>
            <w:proofErr w:type="spellStart"/>
            <w:r w:rsidRPr="00770D6C">
              <w:rPr>
                <w:rFonts w:ascii="Segoe UI" w:hAnsi="Segoe UI" w:cs="Segoe UI"/>
                <w:b/>
                <w:bCs/>
                <w:sz w:val="20"/>
                <w:szCs w:val="20"/>
              </w:rPr>
              <w:t>Beneficiar</w:t>
            </w:r>
            <w:proofErr w:type="spellEnd"/>
          </w:p>
        </w:tc>
      </w:tr>
      <w:tr w:rsidR="00770D6C" w:rsidRPr="00770D6C" w14:paraId="21A4707E" w14:textId="77777777" w:rsidTr="00D560E2">
        <w:tc>
          <w:tcPr>
            <w:tcW w:w="2660" w:type="dxa"/>
          </w:tcPr>
          <w:p w14:paraId="4A05EE94" w14:textId="77777777" w:rsidR="00770D6C" w:rsidRPr="00770D6C" w:rsidRDefault="00770D6C" w:rsidP="00770D6C">
            <w:pPr>
              <w:widowControl w:val="0"/>
              <w:numPr>
                <w:ilvl w:val="0"/>
                <w:numId w:val="28"/>
              </w:numPr>
              <w:suppressAutoHyphens/>
              <w:jc w:val="both"/>
              <w:rPr>
                <w:rFonts w:ascii="Segoe UI" w:hAnsi="Segoe UI" w:cs="Segoe UI"/>
                <w:sz w:val="20"/>
                <w:szCs w:val="20"/>
              </w:rPr>
            </w:pPr>
          </w:p>
        </w:tc>
        <w:tc>
          <w:tcPr>
            <w:tcW w:w="736" w:type="dxa"/>
          </w:tcPr>
          <w:p w14:paraId="609E77D5" w14:textId="77777777" w:rsidR="00770D6C" w:rsidRPr="00770D6C" w:rsidRDefault="00770D6C" w:rsidP="00D560E2">
            <w:pPr>
              <w:jc w:val="both"/>
              <w:rPr>
                <w:rFonts w:ascii="Segoe UI" w:hAnsi="Segoe UI" w:cs="Segoe UI"/>
                <w:sz w:val="20"/>
                <w:szCs w:val="20"/>
              </w:rPr>
            </w:pPr>
          </w:p>
        </w:tc>
        <w:tc>
          <w:tcPr>
            <w:tcW w:w="1364" w:type="dxa"/>
          </w:tcPr>
          <w:p w14:paraId="3A681EF0" w14:textId="77777777" w:rsidR="00770D6C" w:rsidRPr="00770D6C" w:rsidRDefault="00770D6C" w:rsidP="00D560E2">
            <w:pPr>
              <w:jc w:val="both"/>
              <w:rPr>
                <w:rFonts w:ascii="Segoe UI" w:hAnsi="Segoe UI" w:cs="Segoe UI"/>
                <w:sz w:val="20"/>
                <w:szCs w:val="20"/>
              </w:rPr>
            </w:pPr>
          </w:p>
        </w:tc>
        <w:tc>
          <w:tcPr>
            <w:tcW w:w="1482" w:type="dxa"/>
          </w:tcPr>
          <w:p w14:paraId="4777C0FE" w14:textId="77777777" w:rsidR="00770D6C" w:rsidRPr="00770D6C" w:rsidRDefault="00770D6C" w:rsidP="00D560E2">
            <w:pPr>
              <w:jc w:val="both"/>
              <w:rPr>
                <w:rFonts w:ascii="Segoe UI" w:hAnsi="Segoe UI" w:cs="Segoe UI"/>
                <w:sz w:val="20"/>
                <w:szCs w:val="20"/>
              </w:rPr>
            </w:pPr>
          </w:p>
        </w:tc>
        <w:tc>
          <w:tcPr>
            <w:tcW w:w="977" w:type="dxa"/>
          </w:tcPr>
          <w:p w14:paraId="5833A803" w14:textId="77777777" w:rsidR="00770D6C" w:rsidRPr="00770D6C" w:rsidRDefault="00770D6C" w:rsidP="00D560E2">
            <w:pPr>
              <w:jc w:val="both"/>
              <w:rPr>
                <w:rFonts w:ascii="Segoe UI" w:hAnsi="Segoe UI" w:cs="Segoe UI"/>
                <w:sz w:val="20"/>
                <w:szCs w:val="20"/>
              </w:rPr>
            </w:pPr>
          </w:p>
        </w:tc>
        <w:tc>
          <w:tcPr>
            <w:tcW w:w="1231" w:type="dxa"/>
          </w:tcPr>
          <w:p w14:paraId="50C16FD4" w14:textId="77777777" w:rsidR="00770D6C" w:rsidRPr="00770D6C" w:rsidRDefault="00770D6C" w:rsidP="00D560E2">
            <w:pPr>
              <w:jc w:val="both"/>
              <w:rPr>
                <w:rFonts w:ascii="Segoe UI" w:hAnsi="Segoe UI" w:cs="Segoe UI"/>
                <w:sz w:val="20"/>
                <w:szCs w:val="20"/>
              </w:rPr>
            </w:pPr>
          </w:p>
        </w:tc>
        <w:tc>
          <w:tcPr>
            <w:tcW w:w="1149" w:type="dxa"/>
          </w:tcPr>
          <w:p w14:paraId="27EBF1B5" w14:textId="77777777" w:rsidR="00770D6C" w:rsidRPr="00770D6C" w:rsidRDefault="00770D6C" w:rsidP="00D560E2">
            <w:pPr>
              <w:jc w:val="both"/>
              <w:rPr>
                <w:rFonts w:ascii="Segoe UI" w:hAnsi="Segoe UI" w:cs="Segoe UI"/>
                <w:sz w:val="20"/>
                <w:szCs w:val="20"/>
              </w:rPr>
            </w:pPr>
          </w:p>
        </w:tc>
      </w:tr>
      <w:tr w:rsidR="00770D6C" w:rsidRPr="00770D6C" w14:paraId="07E49B67" w14:textId="77777777" w:rsidTr="00D560E2">
        <w:tc>
          <w:tcPr>
            <w:tcW w:w="2660" w:type="dxa"/>
          </w:tcPr>
          <w:p w14:paraId="3C7C4D0B" w14:textId="77777777" w:rsidR="00770D6C" w:rsidRPr="00770D6C" w:rsidRDefault="00770D6C" w:rsidP="00770D6C">
            <w:pPr>
              <w:widowControl w:val="0"/>
              <w:numPr>
                <w:ilvl w:val="0"/>
                <w:numId w:val="28"/>
              </w:numPr>
              <w:suppressAutoHyphens/>
              <w:jc w:val="both"/>
              <w:rPr>
                <w:rFonts w:ascii="Segoe UI" w:hAnsi="Segoe UI" w:cs="Segoe UI"/>
                <w:sz w:val="20"/>
                <w:szCs w:val="20"/>
              </w:rPr>
            </w:pPr>
          </w:p>
        </w:tc>
        <w:tc>
          <w:tcPr>
            <w:tcW w:w="736" w:type="dxa"/>
          </w:tcPr>
          <w:p w14:paraId="07A46C7A" w14:textId="77777777" w:rsidR="00770D6C" w:rsidRPr="00770D6C" w:rsidRDefault="00770D6C" w:rsidP="00D560E2">
            <w:pPr>
              <w:jc w:val="both"/>
              <w:rPr>
                <w:rFonts w:ascii="Segoe UI" w:hAnsi="Segoe UI" w:cs="Segoe UI"/>
                <w:sz w:val="20"/>
                <w:szCs w:val="20"/>
              </w:rPr>
            </w:pPr>
          </w:p>
        </w:tc>
        <w:tc>
          <w:tcPr>
            <w:tcW w:w="1364" w:type="dxa"/>
          </w:tcPr>
          <w:p w14:paraId="49E230C1" w14:textId="77777777" w:rsidR="00770D6C" w:rsidRPr="00770D6C" w:rsidRDefault="00770D6C" w:rsidP="00D560E2">
            <w:pPr>
              <w:jc w:val="both"/>
              <w:rPr>
                <w:rFonts w:ascii="Segoe UI" w:hAnsi="Segoe UI" w:cs="Segoe UI"/>
                <w:sz w:val="20"/>
                <w:szCs w:val="20"/>
              </w:rPr>
            </w:pPr>
          </w:p>
        </w:tc>
        <w:tc>
          <w:tcPr>
            <w:tcW w:w="1482" w:type="dxa"/>
          </w:tcPr>
          <w:p w14:paraId="05752AF1" w14:textId="77777777" w:rsidR="00770D6C" w:rsidRPr="00770D6C" w:rsidRDefault="00770D6C" w:rsidP="00D560E2">
            <w:pPr>
              <w:jc w:val="both"/>
              <w:rPr>
                <w:rFonts w:ascii="Segoe UI" w:hAnsi="Segoe UI" w:cs="Segoe UI"/>
                <w:sz w:val="20"/>
                <w:szCs w:val="20"/>
              </w:rPr>
            </w:pPr>
          </w:p>
        </w:tc>
        <w:tc>
          <w:tcPr>
            <w:tcW w:w="977" w:type="dxa"/>
          </w:tcPr>
          <w:p w14:paraId="7AFD1652" w14:textId="77777777" w:rsidR="00770D6C" w:rsidRPr="00770D6C" w:rsidRDefault="00770D6C" w:rsidP="00D560E2">
            <w:pPr>
              <w:jc w:val="both"/>
              <w:rPr>
                <w:rFonts w:ascii="Segoe UI" w:hAnsi="Segoe UI" w:cs="Segoe UI"/>
                <w:sz w:val="20"/>
                <w:szCs w:val="20"/>
              </w:rPr>
            </w:pPr>
          </w:p>
        </w:tc>
        <w:tc>
          <w:tcPr>
            <w:tcW w:w="1231" w:type="dxa"/>
          </w:tcPr>
          <w:p w14:paraId="5A4E3F86" w14:textId="77777777" w:rsidR="00770D6C" w:rsidRPr="00770D6C" w:rsidRDefault="00770D6C" w:rsidP="00D560E2">
            <w:pPr>
              <w:jc w:val="both"/>
              <w:rPr>
                <w:rFonts w:ascii="Segoe UI" w:hAnsi="Segoe UI" w:cs="Segoe UI"/>
                <w:sz w:val="20"/>
                <w:szCs w:val="20"/>
              </w:rPr>
            </w:pPr>
          </w:p>
        </w:tc>
        <w:tc>
          <w:tcPr>
            <w:tcW w:w="1149" w:type="dxa"/>
          </w:tcPr>
          <w:p w14:paraId="06E7DBB6" w14:textId="77777777" w:rsidR="00770D6C" w:rsidRPr="00770D6C" w:rsidRDefault="00770D6C" w:rsidP="00D560E2">
            <w:pPr>
              <w:jc w:val="both"/>
              <w:rPr>
                <w:rFonts w:ascii="Segoe UI" w:hAnsi="Segoe UI" w:cs="Segoe UI"/>
                <w:sz w:val="20"/>
                <w:szCs w:val="20"/>
              </w:rPr>
            </w:pPr>
          </w:p>
        </w:tc>
      </w:tr>
      <w:tr w:rsidR="00770D6C" w:rsidRPr="00770D6C" w14:paraId="06909B6C" w14:textId="77777777" w:rsidTr="00D560E2">
        <w:tc>
          <w:tcPr>
            <w:tcW w:w="2660" w:type="dxa"/>
          </w:tcPr>
          <w:p w14:paraId="682A806D" w14:textId="77777777" w:rsidR="00770D6C" w:rsidRPr="00770D6C" w:rsidRDefault="00770D6C" w:rsidP="00770D6C">
            <w:pPr>
              <w:widowControl w:val="0"/>
              <w:numPr>
                <w:ilvl w:val="0"/>
                <w:numId w:val="28"/>
              </w:numPr>
              <w:suppressAutoHyphens/>
              <w:jc w:val="both"/>
              <w:rPr>
                <w:rFonts w:ascii="Segoe UI" w:hAnsi="Segoe UI" w:cs="Segoe UI"/>
                <w:sz w:val="20"/>
                <w:szCs w:val="20"/>
              </w:rPr>
            </w:pPr>
          </w:p>
        </w:tc>
        <w:tc>
          <w:tcPr>
            <w:tcW w:w="736" w:type="dxa"/>
          </w:tcPr>
          <w:p w14:paraId="418DD6C6" w14:textId="77777777" w:rsidR="00770D6C" w:rsidRPr="00770D6C" w:rsidRDefault="00770D6C" w:rsidP="00D560E2">
            <w:pPr>
              <w:jc w:val="both"/>
              <w:rPr>
                <w:rFonts w:ascii="Segoe UI" w:hAnsi="Segoe UI" w:cs="Segoe UI"/>
                <w:sz w:val="20"/>
                <w:szCs w:val="20"/>
              </w:rPr>
            </w:pPr>
          </w:p>
        </w:tc>
        <w:tc>
          <w:tcPr>
            <w:tcW w:w="1364" w:type="dxa"/>
          </w:tcPr>
          <w:p w14:paraId="79754976" w14:textId="77777777" w:rsidR="00770D6C" w:rsidRPr="00770D6C" w:rsidRDefault="00770D6C" w:rsidP="00D560E2">
            <w:pPr>
              <w:jc w:val="both"/>
              <w:rPr>
                <w:rFonts w:ascii="Segoe UI" w:hAnsi="Segoe UI" w:cs="Segoe UI"/>
                <w:sz w:val="20"/>
                <w:szCs w:val="20"/>
              </w:rPr>
            </w:pPr>
          </w:p>
        </w:tc>
        <w:tc>
          <w:tcPr>
            <w:tcW w:w="1482" w:type="dxa"/>
          </w:tcPr>
          <w:p w14:paraId="23902469" w14:textId="77777777" w:rsidR="00770D6C" w:rsidRPr="00770D6C" w:rsidRDefault="00770D6C" w:rsidP="00D560E2">
            <w:pPr>
              <w:jc w:val="both"/>
              <w:rPr>
                <w:rFonts w:ascii="Segoe UI" w:hAnsi="Segoe UI" w:cs="Segoe UI"/>
                <w:sz w:val="20"/>
                <w:szCs w:val="20"/>
              </w:rPr>
            </w:pPr>
          </w:p>
        </w:tc>
        <w:tc>
          <w:tcPr>
            <w:tcW w:w="977" w:type="dxa"/>
          </w:tcPr>
          <w:p w14:paraId="6BD1A363" w14:textId="77777777" w:rsidR="00770D6C" w:rsidRPr="00770D6C" w:rsidRDefault="00770D6C" w:rsidP="00D560E2">
            <w:pPr>
              <w:jc w:val="both"/>
              <w:rPr>
                <w:rFonts w:ascii="Segoe UI" w:hAnsi="Segoe UI" w:cs="Segoe UI"/>
                <w:sz w:val="20"/>
                <w:szCs w:val="20"/>
              </w:rPr>
            </w:pPr>
          </w:p>
        </w:tc>
        <w:tc>
          <w:tcPr>
            <w:tcW w:w="1231" w:type="dxa"/>
          </w:tcPr>
          <w:p w14:paraId="64760599" w14:textId="77777777" w:rsidR="00770D6C" w:rsidRPr="00770D6C" w:rsidRDefault="00770D6C" w:rsidP="00D560E2">
            <w:pPr>
              <w:jc w:val="both"/>
              <w:rPr>
                <w:rFonts w:ascii="Segoe UI" w:hAnsi="Segoe UI" w:cs="Segoe UI"/>
                <w:sz w:val="20"/>
                <w:szCs w:val="20"/>
              </w:rPr>
            </w:pPr>
          </w:p>
        </w:tc>
        <w:tc>
          <w:tcPr>
            <w:tcW w:w="1149" w:type="dxa"/>
          </w:tcPr>
          <w:p w14:paraId="1EC1A982" w14:textId="77777777" w:rsidR="00770D6C" w:rsidRPr="00770D6C" w:rsidRDefault="00770D6C" w:rsidP="00D560E2">
            <w:pPr>
              <w:jc w:val="both"/>
              <w:rPr>
                <w:rFonts w:ascii="Segoe UI" w:hAnsi="Segoe UI" w:cs="Segoe UI"/>
                <w:sz w:val="20"/>
                <w:szCs w:val="20"/>
              </w:rPr>
            </w:pPr>
          </w:p>
        </w:tc>
      </w:tr>
    </w:tbl>
    <w:p w14:paraId="51583277" w14:textId="77777777" w:rsidR="00770D6C" w:rsidRPr="00A51251" w:rsidRDefault="00770D6C" w:rsidP="00770D6C">
      <w:pPr>
        <w:tabs>
          <w:tab w:val="left" w:pos="4307"/>
        </w:tabs>
        <w:spacing w:before="169"/>
        <w:jc w:val="both"/>
        <w:rPr>
          <w:rFonts w:ascii="Segoe UI" w:hAnsi="Segoe UI" w:cs="Segoe UI"/>
          <w:w w:val="105"/>
          <w:sz w:val="22"/>
          <w:szCs w:val="22"/>
        </w:rPr>
      </w:pPr>
    </w:p>
    <w:p w14:paraId="22F9FCB6" w14:textId="51A6AC2A" w:rsidR="00770D6C" w:rsidRDefault="00770D6C" w:rsidP="00770D6C">
      <w:pPr>
        <w:rPr>
          <w:rFonts w:ascii="Segoe UI" w:hAnsi="Segoe UI" w:cs="Segoe UI"/>
          <w:w w:val="105"/>
          <w:sz w:val="22"/>
          <w:szCs w:val="22"/>
        </w:rPr>
      </w:pPr>
    </w:p>
    <w:p w14:paraId="02279C75" w14:textId="44A9D5C6" w:rsidR="00770D6C" w:rsidRDefault="00770D6C" w:rsidP="00770D6C">
      <w:pPr>
        <w:rPr>
          <w:rFonts w:ascii="Segoe UI" w:hAnsi="Segoe UI" w:cs="Segoe UI"/>
          <w:w w:val="105"/>
          <w:sz w:val="22"/>
          <w:szCs w:val="22"/>
        </w:rPr>
      </w:pPr>
    </w:p>
    <w:p w14:paraId="427AD949" w14:textId="7DEE9384" w:rsidR="00770D6C" w:rsidRDefault="00770D6C" w:rsidP="00770D6C">
      <w:pPr>
        <w:rPr>
          <w:rFonts w:ascii="Segoe UI" w:hAnsi="Segoe UI" w:cs="Segoe UI"/>
          <w:w w:val="105"/>
          <w:sz w:val="22"/>
          <w:szCs w:val="22"/>
        </w:rPr>
      </w:pPr>
    </w:p>
    <w:p w14:paraId="449E3287" w14:textId="04053D63" w:rsidR="00770D6C" w:rsidRDefault="00770D6C" w:rsidP="00770D6C">
      <w:pPr>
        <w:rPr>
          <w:rFonts w:ascii="Segoe UI" w:hAnsi="Segoe UI" w:cs="Segoe UI"/>
          <w:w w:val="105"/>
          <w:sz w:val="22"/>
          <w:szCs w:val="22"/>
        </w:rPr>
      </w:pPr>
    </w:p>
    <w:p w14:paraId="5810B85C" w14:textId="147D8082" w:rsidR="00770D6C" w:rsidRDefault="00770D6C" w:rsidP="00770D6C">
      <w:pPr>
        <w:rPr>
          <w:rFonts w:ascii="Segoe UI" w:hAnsi="Segoe UI" w:cs="Segoe UI"/>
          <w:w w:val="105"/>
          <w:sz w:val="22"/>
          <w:szCs w:val="22"/>
        </w:rPr>
      </w:pPr>
    </w:p>
    <w:p w14:paraId="2DB7C1F6" w14:textId="7D98BFD3" w:rsidR="00770D6C" w:rsidRDefault="00770D6C" w:rsidP="00770D6C">
      <w:pPr>
        <w:rPr>
          <w:rFonts w:ascii="Segoe UI" w:hAnsi="Segoe UI" w:cs="Segoe UI"/>
          <w:w w:val="105"/>
          <w:sz w:val="22"/>
          <w:szCs w:val="22"/>
        </w:rPr>
      </w:pPr>
    </w:p>
    <w:p w14:paraId="6803EA1A" w14:textId="7938C960" w:rsidR="00770D6C" w:rsidRDefault="00770D6C" w:rsidP="00770D6C">
      <w:pPr>
        <w:rPr>
          <w:rFonts w:ascii="Segoe UI" w:hAnsi="Segoe UI" w:cs="Segoe UI"/>
          <w:w w:val="105"/>
          <w:sz w:val="22"/>
          <w:szCs w:val="22"/>
        </w:rPr>
      </w:pPr>
    </w:p>
    <w:p w14:paraId="1292513A" w14:textId="77777777" w:rsidR="00770D6C" w:rsidRPr="00393AE3" w:rsidRDefault="00770D6C" w:rsidP="00770D6C">
      <w:pPr>
        <w:rPr>
          <w:rFonts w:ascii="Segoe UI" w:hAnsi="Segoe UI" w:cs="Segoe UI"/>
          <w:sz w:val="22"/>
          <w:szCs w:val="22"/>
          <w:lang w:val="ro-RO"/>
        </w:rPr>
      </w:pPr>
    </w:p>
    <w:p w14:paraId="6B60A330" w14:textId="77777777" w:rsidR="00770D6C" w:rsidRPr="00393AE3" w:rsidRDefault="00770D6C" w:rsidP="00770D6C">
      <w:pPr>
        <w:rPr>
          <w:rFonts w:ascii="Segoe UI" w:hAnsi="Segoe UI" w:cs="Segoe UI"/>
          <w:sz w:val="22"/>
          <w:szCs w:val="22"/>
          <w:lang w:val="ro-RO"/>
        </w:rPr>
      </w:pPr>
    </w:p>
    <w:p w14:paraId="756156CE"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Data :[ZZ.LL.AAAA]</w:t>
      </w:r>
    </w:p>
    <w:p w14:paraId="324C0C1B"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 xml:space="preserve">(numele şi prenume)____________________, (semnătura şi ştampila), în calitate de </w:t>
      </w:r>
    </w:p>
    <w:p w14:paraId="2A79379C"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 xml:space="preserve">__________________, legal autorizat să semnez oferta pentru şi în numele </w:t>
      </w:r>
    </w:p>
    <w:p w14:paraId="0757204F" w14:textId="77777777" w:rsidR="00770D6C" w:rsidRPr="00393AE3" w:rsidRDefault="00770D6C" w:rsidP="00770D6C">
      <w:pPr>
        <w:rPr>
          <w:rFonts w:ascii="Segoe UI" w:hAnsi="Segoe UI" w:cs="Segoe UI"/>
          <w:sz w:val="22"/>
          <w:szCs w:val="22"/>
          <w:lang w:val="ro-RO"/>
        </w:rPr>
      </w:pPr>
      <w:r w:rsidRPr="00393AE3">
        <w:rPr>
          <w:rFonts w:ascii="Segoe UI" w:hAnsi="Segoe UI" w:cs="Segoe UI"/>
          <w:sz w:val="22"/>
          <w:szCs w:val="22"/>
          <w:lang w:val="ro-RO"/>
        </w:rPr>
        <w:t>____________________________________.</w:t>
      </w:r>
    </w:p>
    <w:p w14:paraId="0E703392" w14:textId="0FB538AD" w:rsidR="00770D6C" w:rsidRDefault="00770D6C" w:rsidP="00770D6C">
      <w:pPr>
        <w:rPr>
          <w:rFonts w:ascii="Segoe UI" w:hAnsi="Segoe UI" w:cs="Segoe UI"/>
          <w:sz w:val="22"/>
          <w:szCs w:val="22"/>
          <w:lang w:val="ro-RO"/>
        </w:rPr>
      </w:pPr>
      <w:r w:rsidRPr="00393AE3">
        <w:rPr>
          <w:rFonts w:ascii="Segoe UI" w:hAnsi="Segoe UI" w:cs="Segoe UI"/>
          <w:sz w:val="22"/>
          <w:szCs w:val="22"/>
          <w:lang w:val="ro-RO"/>
        </w:rPr>
        <w:lastRenderedPageBreak/>
        <w:t>(denumire/nume operator economic)</w:t>
      </w:r>
    </w:p>
    <w:p w14:paraId="364BF5C7" w14:textId="1B209E39" w:rsidR="00770D6C" w:rsidRDefault="00770D6C" w:rsidP="00770D6C">
      <w:pPr>
        <w:rPr>
          <w:rFonts w:ascii="Segoe UI" w:hAnsi="Segoe UI" w:cs="Segoe UI"/>
          <w:sz w:val="22"/>
          <w:szCs w:val="22"/>
          <w:lang w:val="ro-RO"/>
        </w:rPr>
      </w:pPr>
    </w:p>
    <w:p w14:paraId="4D62BCC2" w14:textId="5FF04653" w:rsidR="00770D6C" w:rsidRDefault="00770D6C" w:rsidP="00770D6C">
      <w:pPr>
        <w:rPr>
          <w:rFonts w:ascii="Segoe UI" w:hAnsi="Segoe UI" w:cs="Segoe UI"/>
          <w:sz w:val="22"/>
          <w:szCs w:val="22"/>
          <w:lang w:val="ro-RO"/>
        </w:rPr>
      </w:pPr>
    </w:p>
    <w:p w14:paraId="1FC6D4EA" w14:textId="77777777" w:rsidR="00770D6C" w:rsidRDefault="00770D6C" w:rsidP="00770D6C">
      <w:pPr>
        <w:rPr>
          <w:rFonts w:ascii="Segoe UI" w:hAnsi="Segoe UI" w:cs="Segoe UI"/>
          <w:b/>
          <w:noProof/>
          <w:kern w:val="1"/>
          <w:sz w:val="22"/>
          <w:szCs w:val="22"/>
          <w:lang w:val="ro-RO" w:eastAsia="ar-SA"/>
        </w:rPr>
      </w:pPr>
    </w:p>
    <w:p w14:paraId="49C241CB" w14:textId="47973244" w:rsidR="003F2582" w:rsidRPr="00393AE3" w:rsidRDefault="003F2582" w:rsidP="000422F8">
      <w:pPr>
        <w:rPr>
          <w:rFonts w:ascii="Segoe UI" w:hAnsi="Segoe UI" w:cs="Segoe UI"/>
          <w:b/>
          <w:noProof/>
          <w:kern w:val="1"/>
          <w:sz w:val="22"/>
          <w:szCs w:val="22"/>
          <w:lang w:val="ro-RO" w:eastAsia="ar-SA"/>
        </w:rPr>
      </w:pPr>
      <w:r w:rsidRPr="00393AE3">
        <w:rPr>
          <w:rFonts w:ascii="Segoe UI" w:hAnsi="Segoe UI" w:cs="Segoe UI"/>
          <w:b/>
          <w:noProof/>
          <w:kern w:val="1"/>
          <w:sz w:val="22"/>
          <w:szCs w:val="22"/>
          <w:lang w:val="ro-RO" w:eastAsia="ar-SA"/>
        </w:rPr>
        <w:t xml:space="preserve"> </w:t>
      </w:r>
      <w:bookmarkStart w:id="18" w:name="_Toc472008657"/>
      <w:bookmarkStart w:id="19" w:name="_Toc472008752"/>
      <w:r w:rsidRPr="00393AE3">
        <w:rPr>
          <w:rFonts w:ascii="Segoe UI" w:hAnsi="Segoe UI" w:cs="Segoe UI"/>
          <w:b/>
          <w:noProof/>
          <w:kern w:val="1"/>
          <w:sz w:val="22"/>
          <w:szCs w:val="22"/>
          <w:lang w:val="ro-RO" w:eastAsia="ar-SA"/>
        </w:rPr>
        <w:t xml:space="preserve">Formularul </w:t>
      </w:r>
      <w:r w:rsidRPr="00393AE3">
        <w:rPr>
          <w:rFonts w:ascii="Segoe UI" w:hAnsi="Segoe UI" w:cs="Segoe UI"/>
          <w:b/>
          <w:kern w:val="1"/>
          <w:sz w:val="22"/>
          <w:szCs w:val="22"/>
          <w:lang w:val="es-ES" w:eastAsia="ar-SA"/>
        </w:rPr>
        <w:t xml:space="preserve">Model Acord de </w:t>
      </w:r>
      <w:proofErr w:type="spellStart"/>
      <w:r w:rsidRPr="00393AE3">
        <w:rPr>
          <w:rFonts w:ascii="Segoe UI" w:hAnsi="Segoe UI" w:cs="Segoe UI"/>
          <w:b/>
          <w:kern w:val="1"/>
          <w:sz w:val="22"/>
          <w:szCs w:val="22"/>
          <w:lang w:val="es-ES" w:eastAsia="ar-SA"/>
        </w:rPr>
        <w:t>Asociere</w:t>
      </w:r>
      <w:bookmarkEnd w:id="15"/>
      <w:bookmarkEnd w:id="16"/>
      <w:bookmarkEnd w:id="18"/>
      <w:bookmarkEnd w:id="19"/>
      <w:proofErr w:type="spellEnd"/>
    </w:p>
    <w:p w14:paraId="3C62E2A9" w14:textId="77777777" w:rsidR="003F2582" w:rsidRPr="00393AE3" w:rsidRDefault="003F2582" w:rsidP="000422F8">
      <w:pPr>
        <w:contextualSpacing/>
        <w:jc w:val="center"/>
        <w:rPr>
          <w:rFonts w:ascii="Segoe UI" w:hAnsi="Segoe UI" w:cs="Segoe UI"/>
          <w:b/>
          <w:bCs/>
          <w:sz w:val="22"/>
          <w:szCs w:val="22"/>
          <w:lang w:val="es-ES"/>
        </w:rPr>
      </w:pPr>
    </w:p>
    <w:p w14:paraId="389E4609"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ACORD DE ASOCIERE</w:t>
      </w:r>
    </w:p>
    <w:p w14:paraId="2AF19C8A" w14:textId="77777777" w:rsidR="00513160" w:rsidRPr="00393AE3" w:rsidRDefault="00513160" w:rsidP="000422F8">
      <w:pPr>
        <w:jc w:val="center"/>
        <w:rPr>
          <w:rFonts w:ascii="Segoe UI" w:hAnsi="Segoe UI" w:cs="Segoe UI"/>
          <w:b/>
          <w:sz w:val="22"/>
          <w:szCs w:val="22"/>
          <w:lang w:val="ro-RO"/>
        </w:rPr>
      </w:pPr>
    </w:p>
    <w:p w14:paraId="120F28BC" w14:textId="77777777" w:rsidR="00513160" w:rsidRPr="00393AE3" w:rsidRDefault="00513160" w:rsidP="000422F8">
      <w:pPr>
        <w:jc w:val="center"/>
        <w:rPr>
          <w:rFonts w:ascii="Segoe UI" w:hAnsi="Segoe UI" w:cs="Segoe UI"/>
          <w:b/>
          <w:sz w:val="22"/>
          <w:szCs w:val="22"/>
          <w:lang w:val="ro-RO"/>
        </w:rPr>
      </w:pPr>
      <w:r w:rsidRPr="00393AE3">
        <w:rPr>
          <w:rFonts w:ascii="Segoe UI" w:hAnsi="Segoe UI" w:cs="Segoe UI"/>
          <w:b/>
          <w:sz w:val="22"/>
          <w:szCs w:val="22"/>
          <w:lang w:val="ro-RO"/>
        </w:rPr>
        <w:t>Nr. ________ din _______________</w:t>
      </w:r>
    </w:p>
    <w:p w14:paraId="6A9A7C87" w14:textId="77777777" w:rsidR="00513160" w:rsidRPr="00393AE3" w:rsidRDefault="00513160" w:rsidP="000422F8">
      <w:pPr>
        <w:jc w:val="center"/>
        <w:rPr>
          <w:rFonts w:ascii="Segoe UI" w:hAnsi="Segoe UI" w:cs="Segoe UI"/>
          <w:sz w:val="22"/>
          <w:szCs w:val="22"/>
          <w:lang w:val="ro-RO"/>
        </w:rPr>
      </w:pPr>
    </w:p>
    <w:p w14:paraId="43A824C7" w14:textId="77777777" w:rsidR="00513160" w:rsidRPr="00393AE3" w:rsidRDefault="00513160" w:rsidP="000422F8">
      <w:pPr>
        <w:rPr>
          <w:rFonts w:ascii="Segoe UI" w:hAnsi="Segoe UI" w:cs="Segoe UI"/>
          <w:sz w:val="22"/>
          <w:szCs w:val="22"/>
          <w:lang w:val="ro-RO"/>
        </w:rPr>
      </w:pPr>
    </w:p>
    <w:p w14:paraId="2497C90D"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 xml:space="preserve">CAPITOLUL I -PARTILE ACORDULUI </w:t>
      </w:r>
    </w:p>
    <w:p w14:paraId="6E08BAA2" w14:textId="77777777" w:rsidR="00513160" w:rsidRPr="00393AE3" w:rsidRDefault="00513160" w:rsidP="000422F8">
      <w:pPr>
        <w:rPr>
          <w:rFonts w:ascii="Segoe UI" w:hAnsi="Segoe UI" w:cs="Segoe UI"/>
          <w:sz w:val="22"/>
          <w:szCs w:val="22"/>
          <w:lang w:val="ro-RO"/>
        </w:rPr>
      </w:pPr>
    </w:p>
    <w:p w14:paraId="5FECBA8E" w14:textId="77777777" w:rsidR="00513160" w:rsidRPr="00393AE3" w:rsidRDefault="00513160" w:rsidP="000422F8">
      <w:pPr>
        <w:rPr>
          <w:rFonts w:ascii="Segoe UI" w:hAnsi="Segoe UI" w:cs="Segoe UI"/>
          <w:sz w:val="22"/>
          <w:szCs w:val="22"/>
          <w:lang w:val="ro-RO"/>
        </w:rPr>
      </w:pPr>
      <w:r w:rsidRPr="00393AE3">
        <w:rPr>
          <w:rFonts w:ascii="Segoe UI" w:hAnsi="Segoe UI" w:cs="Segoe UI"/>
          <w:b/>
          <w:sz w:val="22"/>
          <w:szCs w:val="22"/>
          <w:lang w:val="ro-RO"/>
        </w:rPr>
        <w:t>Art. 1</w:t>
      </w:r>
      <w:r w:rsidRPr="00393AE3">
        <w:rPr>
          <w:rFonts w:ascii="Segoe UI" w:hAnsi="Segoe UI" w:cs="Segoe UI"/>
          <w:sz w:val="22"/>
          <w:szCs w:val="22"/>
          <w:lang w:val="ro-RO"/>
        </w:rPr>
        <w:t xml:space="preserve"> Prezentul acord se încheie între :</w:t>
      </w:r>
    </w:p>
    <w:p w14:paraId="17BDD465" w14:textId="77777777" w:rsidR="00513160" w:rsidRPr="00393AE3" w:rsidRDefault="00513160" w:rsidP="000422F8">
      <w:pPr>
        <w:jc w:val="both"/>
        <w:rPr>
          <w:rFonts w:ascii="Segoe UI" w:hAnsi="Segoe UI" w:cs="Segoe UI"/>
          <w:sz w:val="22"/>
          <w:szCs w:val="22"/>
          <w:lang w:val="ro-RO"/>
        </w:rPr>
      </w:pPr>
    </w:p>
    <w:p w14:paraId="6889F55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 </w:t>
      </w:r>
      <w:r w:rsidRPr="00393AE3">
        <w:rPr>
          <w:rFonts w:ascii="Segoe UI" w:hAnsi="Segoe UI" w:cs="Segoe UI"/>
          <w:b/>
          <w:sz w:val="22"/>
          <w:szCs w:val="22"/>
          <w:lang w:val="ro-RO"/>
        </w:rPr>
        <w:t>LIDER DE ASOCIERE</w:t>
      </w:r>
    </w:p>
    <w:p w14:paraId="0F96E65A" w14:textId="77777777" w:rsidR="00513160" w:rsidRPr="00393AE3" w:rsidRDefault="00513160" w:rsidP="000422F8">
      <w:pPr>
        <w:jc w:val="both"/>
        <w:rPr>
          <w:rFonts w:ascii="Segoe UI" w:hAnsi="Segoe UI" w:cs="Segoe UI"/>
          <w:sz w:val="22"/>
          <w:szCs w:val="22"/>
          <w:lang w:val="ro-RO"/>
        </w:rPr>
      </w:pPr>
    </w:p>
    <w:p w14:paraId="2B0FBDF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si </w:t>
      </w:r>
    </w:p>
    <w:p w14:paraId="15F6D00C" w14:textId="77777777" w:rsidR="00513160" w:rsidRPr="00393AE3" w:rsidRDefault="00513160" w:rsidP="000422F8">
      <w:pPr>
        <w:jc w:val="both"/>
        <w:rPr>
          <w:rFonts w:ascii="Segoe UI" w:hAnsi="Segoe UI" w:cs="Segoe UI"/>
          <w:sz w:val="22"/>
          <w:szCs w:val="22"/>
          <w:lang w:val="ro-RO"/>
        </w:rPr>
      </w:pPr>
    </w:p>
    <w:p w14:paraId="38981BC0"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sz w:val="22"/>
          <w:szCs w:val="22"/>
          <w:lang w:val="ro-RO"/>
        </w:rPr>
        <w:t xml:space="preserve">S.C................................................., cu sediul în .................................., str. ................................, Nr..................., telefon ....................., fax ................................, înmatriculată la Registrul Comerțului din ........................................, sub nr. ..........................., cod unic de înregistrare ...................................., cont ............................................., deschis la ............................................, reprezentată de ................................................................., având funcția de .......................................... , în calitate de </w:t>
      </w:r>
      <w:r w:rsidRPr="00393AE3">
        <w:rPr>
          <w:rFonts w:ascii="Segoe UI" w:hAnsi="Segoe UI" w:cs="Segoe UI"/>
          <w:b/>
          <w:sz w:val="22"/>
          <w:szCs w:val="22"/>
          <w:lang w:val="ro-RO"/>
        </w:rPr>
        <w:t>ASOCIAT</w:t>
      </w:r>
    </w:p>
    <w:p w14:paraId="3E6D61DA" w14:textId="77777777" w:rsidR="00513160" w:rsidRPr="00393AE3" w:rsidRDefault="00513160" w:rsidP="000422F8">
      <w:pPr>
        <w:jc w:val="both"/>
        <w:rPr>
          <w:rFonts w:ascii="Segoe UI" w:hAnsi="Segoe UI" w:cs="Segoe UI"/>
          <w:sz w:val="22"/>
          <w:szCs w:val="22"/>
          <w:lang w:val="ro-RO"/>
        </w:rPr>
      </w:pPr>
    </w:p>
    <w:p w14:paraId="054FBE84"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 - OBIECTUL ACORDULUI</w:t>
      </w:r>
    </w:p>
    <w:p w14:paraId="5F4C8B05" w14:textId="77777777" w:rsidR="00513160" w:rsidRPr="00393AE3" w:rsidRDefault="00513160" w:rsidP="000422F8">
      <w:pPr>
        <w:jc w:val="both"/>
        <w:rPr>
          <w:rFonts w:ascii="Segoe UI" w:hAnsi="Segoe UI" w:cs="Segoe UI"/>
          <w:sz w:val="22"/>
          <w:szCs w:val="22"/>
          <w:lang w:val="ro-RO"/>
        </w:rPr>
      </w:pPr>
    </w:p>
    <w:p w14:paraId="167E1A1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2.1</w:t>
      </w:r>
      <w:r w:rsidRPr="00393AE3">
        <w:rPr>
          <w:rFonts w:ascii="Segoe UI" w:hAnsi="Segoe UI" w:cs="Segoe UI"/>
          <w:sz w:val="22"/>
          <w:szCs w:val="22"/>
          <w:lang w:val="ro-RO"/>
        </w:rPr>
        <w:t xml:space="preserve"> Părțile convin înființarea unei Asocieri compusă din: </w:t>
      </w:r>
    </w:p>
    <w:p w14:paraId="7EBB543E"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 -lider de asociere)</w:t>
      </w:r>
      <w:r w:rsidRPr="00393AE3">
        <w:rPr>
          <w:rFonts w:ascii="Segoe UI" w:hAnsi="Segoe UI" w:cs="Segoe UI"/>
          <w:sz w:val="22"/>
          <w:szCs w:val="22"/>
          <w:lang w:val="ro-RO"/>
        </w:rPr>
        <w:t>...............................;</w:t>
      </w:r>
    </w:p>
    <w:p w14:paraId="739BCCB3"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(ii - Asociat 1)</w:t>
      </w:r>
      <w:r w:rsidRPr="00393AE3">
        <w:rPr>
          <w:rFonts w:ascii="Segoe UI" w:hAnsi="Segoe UI" w:cs="Segoe UI"/>
          <w:sz w:val="22"/>
          <w:szCs w:val="22"/>
          <w:lang w:val="ro-RO"/>
        </w:rPr>
        <w:t xml:space="preserve"> ...........................;</w:t>
      </w:r>
    </w:p>
    <w:p w14:paraId="3B08EABC" w14:textId="77777777" w:rsidR="00513160" w:rsidRPr="00393AE3" w:rsidRDefault="00513160" w:rsidP="00D86C84">
      <w:pPr>
        <w:numPr>
          <w:ilvl w:val="0"/>
          <w:numId w:val="21"/>
        </w:numPr>
        <w:jc w:val="both"/>
        <w:rPr>
          <w:rFonts w:ascii="Segoe UI" w:hAnsi="Segoe UI" w:cs="Segoe UI"/>
          <w:sz w:val="22"/>
          <w:szCs w:val="22"/>
          <w:lang w:val="ro-RO"/>
        </w:rPr>
      </w:pPr>
      <w:r w:rsidRPr="00393AE3">
        <w:rPr>
          <w:rFonts w:ascii="Segoe UI" w:hAnsi="Segoe UI" w:cs="Segoe UI"/>
          <w:i/>
          <w:sz w:val="22"/>
          <w:szCs w:val="22"/>
          <w:lang w:val="ro-RO"/>
        </w:rPr>
        <w:t>(iii - Asociat n),</w:t>
      </w:r>
      <w:r w:rsidRPr="00393AE3">
        <w:rPr>
          <w:rFonts w:ascii="Segoe UI" w:hAnsi="Segoe UI" w:cs="Segoe UI"/>
          <w:sz w:val="22"/>
          <w:szCs w:val="22"/>
          <w:lang w:val="ro-RO"/>
        </w:rPr>
        <w:t xml:space="preserve">  </w:t>
      </w:r>
    </w:p>
    <w:p w14:paraId="602203F0" w14:textId="77777777" w:rsidR="00513160" w:rsidRPr="00393AE3" w:rsidRDefault="00513160" w:rsidP="000422F8">
      <w:pPr>
        <w:jc w:val="both"/>
        <w:rPr>
          <w:rFonts w:ascii="Segoe UI" w:hAnsi="Segoe UI" w:cs="Segoe UI"/>
          <w:sz w:val="22"/>
          <w:szCs w:val="22"/>
          <w:lang w:val="ro-RO"/>
        </w:rPr>
      </w:pPr>
    </w:p>
    <w:p w14:paraId="13FDFFA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având ca scop:</w:t>
      </w:r>
    </w:p>
    <w:p w14:paraId="12449D7B"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ro-RO"/>
        </w:rPr>
        <w:tab/>
        <w:t xml:space="preserve"> </w:t>
      </w:r>
      <w:r w:rsidRPr="00393AE3">
        <w:rPr>
          <w:rFonts w:ascii="Segoe UI" w:hAnsi="Segoe UI" w:cs="Segoe UI"/>
          <w:sz w:val="22"/>
          <w:szCs w:val="22"/>
          <w:lang w:val="fr-FR"/>
        </w:rPr>
        <w:t xml:space="preserve">a) </w:t>
      </w:r>
      <w:proofErr w:type="spellStart"/>
      <w:r w:rsidRPr="00393AE3">
        <w:rPr>
          <w:rFonts w:ascii="Segoe UI" w:hAnsi="Segoe UI" w:cs="Segoe UI"/>
          <w:sz w:val="22"/>
          <w:szCs w:val="22"/>
          <w:lang w:val="fr-FR"/>
        </w:rPr>
        <w:t>participarea</w:t>
      </w:r>
      <w:proofErr w:type="spellEnd"/>
      <w:r w:rsidRPr="00393AE3">
        <w:rPr>
          <w:rFonts w:ascii="Segoe UI" w:hAnsi="Segoe UI" w:cs="Segoe UI"/>
          <w:sz w:val="22"/>
          <w:szCs w:val="22"/>
          <w:lang w:val="fr-FR"/>
        </w:rPr>
        <w:t xml:space="preserve"> la </w:t>
      </w:r>
      <w:proofErr w:type="spellStart"/>
      <w:r w:rsidRPr="00393AE3">
        <w:rPr>
          <w:rFonts w:ascii="Segoe UI" w:hAnsi="Segoe UI" w:cs="Segoe UI"/>
          <w:sz w:val="22"/>
          <w:szCs w:val="22"/>
          <w:lang w:val="fr-FR"/>
        </w:rPr>
        <w:t>procedura</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organizată</w:t>
      </w:r>
      <w:proofErr w:type="spellEnd"/>
      <w:r w:rsidRPr="00393AE3">
        <w:rPr>
          <w:rFonts w:ascii="Segoe UI" w:hAnsi="Segoe UI" w:cs="Segoe UI"/>
          <w:sz w:val="22"/>
          <w:szCs w:val="22"/>
          <w:lang w:val="fr-FR"/>
        </w:rPr>
        <w:t xml:space="preserve"> de ________ </w:t>
      </w:r>
      <w:proofErr w:type="spellStart"/>
      <w:r w:rsidRPr="00393AE3">
        <w:rPr>
          <w:rFonts w:ascii="Segoe UI" w:hAnsi="Segoe UI" w:cs="Segoe UI"/>
          <w:sz w:val="22"/>
          <w:szCs w:val="22"/>
          <w:lang w:val="fr-FR"/>
        </w:rPr>
        <w:t>pentru</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atribuirea</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contractului</w:t>
      </w:r>
      <w:proofErr w:type="spellEnd"/>
      <w:r w:rsidRPr="00393AE3">
        <w:rPr>
          <w:rFonts w:ascii="Segoe UI" w:hAnsi="Segoe UI" w:cs="Segoe UI"/>
          <w:sz w:val="22"/>
          <w:szCs w:val="22"/>
          <w:lang w:val="fr-FR"/>
        </w:rPr>
        <w:t xml:space="preserve"> ____________________________________</w:t>
      </w:r>
    </w:p>
    <w:p w14:paraId="6D5A30ED" w14:textId="77777777" w:rsidR="00513160" w:rsidRPr="00393AE3" w:rsidRDefault="00513160" w:rsidP="000422F8">
      <w:pPr>
        <w:jc w:val="both"/>
        <w:rPr>
          <w:rFonts w:ascii="Segoe UI" w:hAnsi="Segoe UI" w:cs="Segoe UI"/>
          <w:i/>
          <w:sz w:val="22"/>
          <w:szCs w:val="22"/>
          <w:lang w:val="fr-FR"/>
        </w:rPr>
      </w:pPr>
      <w:r w:rsidRPr="00393AE3">
        <w:rPr>
          <w:rFonts w:ascii="Segoe UI" w:hAnsi="Segoe UI" w:cs="Segoe UI"/>
          <w:sz w:val="22"/>
          <w:szCs w:val="22"/>
          <w:lang w:val="fr-FR"/>
        </w:rPr>
        <w:tab/>
        <w:t xml:space="preserve"> b) </w:t>
      </w:r>
      <w:proofErr w:type="spellStart"/>
      <w:r w:rsidRPr="00393AE3">
        <w:rPr>
          <w:rFonts w:ascii="Segoe UI" w:hAnsi="Segoe UI" w:cs="Segoe UI"/>
          <w:sz w:val="22"/>
          <w:szCs w:val="22"/>
          <w:lang w:val="fr-FR"/>
        </w:rPr>
        <w:t>derularea</w:t>
      </w:r>
      <w:proofErr w:type="spellEnd"/>
      <w:r w:rsidRPr="00393AE3">
        <w:rPr>
          <w:rFonts w:ascii="Segoe UI" w:hAnsi="Segoe UI" w:cs="Segoe UI"/>
          <w:sz w:val="22"/>
          <w:szCs w:val="22"/>
          <w:lang w:val="fr-FR"/>
        </w:rPr>
        <w:t>/</w:t>
      </w:r>
      <w:proofErr w:type="spellStart"/>
      <w:r w:rsidRPr="00393AE3">
        <w:rPr>
          <w:rFonts w:ascii="Segoe UI" w:hAnsi="Segoe UI" w:cs="Segoe UI"/>
          <w:sz w:val="22"/>
          <w:szCs w:val="22"/>
          <w:lang w:val="fr-FR"/>
        </w:rPr>
        <w:t>implementarea</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în</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comun</w:t>
      </w:r>
      <w:proofErr w:type="spellEnd"/>
      <w:r w:rsidRPr="00393AE3">
        <w:rPr>
          <w:rFonts w:ascii="Segoe UI" w:hAnsi="Segoe UI" w:cs="Segoe UI"/>
          <w:sz w:val="22"/>
          <w:szCs w:val="22"/>
          <w:lang w:val="fr-FR"/>
        </w:rPr>
        <w:t xml:space="preserve"> a </w:t>
      </w:r>
      <w:proofErr w:type="spellStart"/>
      <w:r w:rsidRPr="00393AE3">
        <w:rPr>
          <w:rFonts w:ascii="Segoe UI" w:hAnsi="Segoe UI" w:cs="Segoe UI"/>
          <w:sz w:val="22"/>
          <w:szCs w:val="22"/>
          <w:lang w:val="fr-FR"/>
        </w:rPr>
        <w:t>contractului</w:t>
      </w:r>
      <w:proofErr w:type="spellEnd"/>
      <w:r w:rsidRPr="00393AE3">
        <w:rPr>
          <w:rFonts w:ascii="Segoe UI" w:hAnsi="Segoe UI" w:cs="Segoe UI"/>
          <w:sz w:val="22"/>
          <w:szCs w:val="22"/>
          <w:lang w:val="fr-FR"/>
        </w:rPr>
        <w:t xml:space="preserve"> de </w:t>
      </w:r>
      <w:proofErr w:type="spellStart"/>
      <w:r w:rsidRPr="00393AE3">
        <w:rPr>
          <w:rFonts w:ascii="Segoe UI" w:hAnsi="Segoe UI" w:cs="Segoe UI"/>
          <w:sz w:val="22"/>
          <w:szCs w:val="22"/>
          <w:lang w:val="fr-FR"/>
        </w:rPr>
        <w:t>achiziţie</w:t>
      </w:r>
      <w:proofErr w:type="spellEnd"/>
      <w:r w:rsidRPr="00393AE3">
        <w:rPr>
          <w:rFonts w:ascii="Segoe UI" w:hAnsi="Segoe UI" w:cs="Segoe UI"/>
          <w:sz w:val="22"/>
          <w:szCs w:val="22"/>
          <w:lang w:val="fr-FR"/>
        </w:rPr>
        <w:t xml:space="preserve"> </w:t>
      </w:r>
      <w:proofErr w:type="spellStart"/>
      <w:r w:rsidRPr="00393AE3">
        <w:rPr>
          <w:rFonts w:ascii="Segoe UI" w:hAnsi="Segoe UI" w:cs="Segoe UI"/>
          <w:sz w:val="22"/>
          <w:szCs w:val="22"/>
          <w:lang w:val="fr-FR"/>
        </w:rPr>
        <w:t>publică</w:t>
      </w:r>
      <w:proofErr w:type="spellEnd"/>
      <w:r w:rsidRPr="00393AE3">
        <w:rPr>
          <w:rFonts w:ascii="Segoe UI" w:hAnsi="Segoe UI" w:cs="Segoe UI"/>
          <w:sz w:val="22"/>
          <w:szCs w:val="22"/>
          <w:lang w:val="fr-FR"/>
        </w:rPr>
        <w:t xml:space="preserve"> </w:t>
      </w:r>
      <w:proofErr w:type="spellStart"/>
      <w:r w:rsidRPr="00393AE3">
        <w:rPr>
          <w:rFonts w:ascii="Segoe UI" w:hAnsi="Segoe UI" w:cs="Segoe UI"/>
          <w:i/>
          <w:sz w:val="22"/>
          <w:szCs w:val="22"/>
          <w:lang w:val="fr-FR"/>
        </w:rPr>
        <w:t>în</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cazul</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desemnării</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ofertei</w:t>
      </w:r>
      <w:proofErr w:type="spell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comune</w:t>
      </w:r>
      <w:proofErr w:type="spellEnd"/>
      <w:r w:rsidRPr="00393AE3">
        <w:rPr>
          <w:rFonts w:ascii="Segoe UI" w:hAnsi="Segoe UI" w:cs="Segoe UI"/>
          <w:i/>
          <w:sz w:val="22"/>
          <w:szCs w:val="22"/>
          <w:lang w:val="fr-FR"/>
        </w:rPr>
        <w:t xml:space="preserve"> </w:t>
      </w:r>
      <w:proofErr w:type="gramStart"/>
      <w:r w:rsidRPr="00393AE3">
        <w:rPr>
          <w:rFonts w:ascii="Segoe UI" w:hAnsi="Segoe UI" w:cs="Segoe UI"/>
          <w:i/>
          <w:sz w:val="22"/>
          <w:szCs w:val="22"/>
          <w:lang w:val="fr-FR"/>
        </w:rPr>
        <w:t>ca</w:t>
      </w:r>
      <w:proofErr w:type="gramEnd"/>
      <w:r w:rsidRPr="00393AE3">
        <w:rPr>
          <w:rFonts w:ascii="Segoe UI" w:hAnsi="Segoe UI" w:cs="Segoe UI"/>
          <w:i/>
          <w:sz w:val="22"/>
          <w:szCs w:val="22"/>
          <w:lang w:val="fr-FR"/>
        </w:rPr>
        <w:t xml:space="preserve"> </w:t>
      </w:r>
      <w:proofErr w:type="spellStart"/>
      <w:r w:rsidRPr="00393AE3">
        <w:rPr>
          <w:rFonts w:ascii="Segoe UI" w:hAnsi="Segoe UI" w:cs="Segoe UI"/>
          <w:i/>
          <w:sz w:val="22"/>
          <w:szCs w:val="22"/>
          <w:lang w:val="fr-FR"/>
        </w:rPr>
        <w:t>fiind</w:t>
      </w:r>
      <w:proofErr w:type="spellEnd"/>
      <w:r w:rsidRPr="00393AE3">
        <w:rPr>
          <w:rFonts w:ascii="Segoe UI" w:hAnsi="Segoe UI" w:cs="Segoe UI"/>
          <w:i/>
          <w:sz w:val="22"/>
          <w:szCs w:val="22"/>
          <w:lang w:val="fr-FR"/>
        </w:rPr>
        <w:t xml:space="preserve"> </w:t>
      </w:r>
      <w:proofErr w:type="spellStart"/>
      <w:proofErr w:type="gramStart"/>
      <w:r w:rsidRPr="00393AE3">
        <w:rPr>
          <w:rFonts w:ascii="Segoe UI" w:hAnsi="Segoe UI" w:cs="Segoe UI"/>
          <w:i/>
          <w:sz w:val="22"/>
          <w:szCs w:val="22"/>
          <w:lang w:val="fr-FR"/>
        </w:rPr>
        <w:t>câştigătoare</w:t>
      </w:r>
      <w:proofErr w:type="spellEnd"/>
      <w:r w:rsidRPr="00393AE3">
        <w:rPr>
          <w:rFonts w:ascii="Segoe UI" w:hAnsi="Segoe UI" w:cs="Segoe UI"/>
          <w:i/>
          <w:sz w:val="22"/>
          <w:szCs w:val="22"/>
          <w:lang w:val="fr-FR"/>
        </w:rPr>
        <w:t xml:space="preserve">,  </w:t>
      </w:r>
      <w:r w:rsidRPr="00393AE3">
        <w:rPr>
          <w:rFonts w:ascii="Segoe UI" w:hAnsi="Segoe UI" w:cs="Segoe UI"/>
          <w:sz w:val="22"/>
          <w:szCs w:val="22"/>
          <w:lang w:val="ro-RO"/>
        </w:rPr>
        <w:t>cu</w:t>
      </w:r>
      <w:proofErr w:type="gramEnd"/>
      <w:r w:rsidRPr="00393AE3">
        <w:rPr>
          <w:rFonts w:ascii="Segoe UI" w:hAnsi="Segoe UI" w:cs="Segoe UI"/>
          <w:sz w:val="22"/>
          <w:szCs w:val="22"/>
          <w:lang w:val="ro-RO"/>
        </w:rPr>
        <w:t xml:space="preserve"> respectarea prevederilor prezentului Acord de Asociere. </w:t>
      </w:r>
    </w:p>
    <w:p w14:paraId="3813EB9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2.2</w:t>
      </w:r>
      <w:r w:rsidRPr="00393AE3">
        <w:rPr>
          <w:rFonts w:ascii="Segoe UI" w:hAnsi="Segoe UI" w:cs="Segoe UI"/>
          <w:sz w:val="22"/>
          <w:szCs w:val="22"/>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6F428EB8" w14:textId="77777777" w:rsidR="00513160" w:rsidRPr="00393AE3" w:rsidRDefault="00513160" w:rsidP="000422F8">
      <w:pPr>
        <w:jc w:val="both"/>
        <w:rPr>
          <w:rFonts w:ascii="Segoe UI" w:hAnsi="Segoe UI" w:cs="Segoe UI"/>
          <w:sz w:val="22"/>
          <w:szCs w:val="22"/>
          <w:lang w:val="ro-RO"/>
        </w:rPr>
      </w:pPr>
    </w:p>
    <w:p w14:paraId="676A1AE2" w14:textId="77777777" w:rsidR="00513160" w:rsidRPr="00393AE3" w:rsidRDefault="00513160" w:rsidP="000422F8">
      <w:pPr>
        <w:jc w:val="both"/>
        <w:rPr>
          <w:rFonts w:ascii="Segoe UI" w:hAnsi="Segoe UI" w:cs="Segoe UI"/>
          <w:i/>
          <w:sz w:val="22"/>
          <w:szCs w:val="22"/>
          <w:lang w:val="ro-RO"/>
        </w:rPr>
      </w:pPr>
      <w:r w:rsidRPr="00393AE3">
        <w:rPr>
          <w:rFonts w:ascii="Segoe UI" w:hAnsi="Segoe UI" w:cs="Segoe UI"/>
          <w:b/>
          <w:sz w:val="22"/>
          <w:szCs w:val="22"/>
          <w:lang w:val="ro-RO"/>
        </w:rPr>
        <w:lastRenderedPageBreak/>
        <w:t>Art. 2.3.</w:t>
      </w:r>
      <w:r w:rsidRPr="00393AE3">
        <w:rPr>
          <w:rFonts w:ascii="Segoe UI" w:hAnsi="Segoe UI" w:cs="Segoe UI"/>
          <w:sz w:val="22"/>
          <w:szCs w:val="22"/>
          <w:lang w:val="ro-RO"/>
        </w:rPr>
        <w:t xml:space="preserve"> Asocierea nu are personalitate juridică și nu va putea fi tratată ca o entitate de sine stătătoare, neavând calitate de subiect de drept distinct </w:t>
      </w:r>
      <w:r w:rsidRPr="00393AE3">
        <w:rPr>
          <w:rFonts w:ascii="Segoe UI" w:hAnsi="Segoe UI" w:cs="Segoe UI"/>
          <w:i/>
          <w:sz w:val="22"/>
          <w:szCs w:val="22"/>
          <w:lang w:val="ro-RO"/>
        </w:rPr>
        <w:t>(Art. 1951 Cod Civil).</w:t>
      </w:r>
    </w:p>
    <w:p w14:paraId="6C963B9F" w14:textId="77777777" w:rsidR="00513160" w:rsidRPr="00393AE3" w:rsidRDefault="00513160" w:rsidP="000422F8">
      <w:pPr>
        <w:jc w:val="both"/>
        <w:rPr>
          <w:rFonts w:ascii="Segoe UI" w:hAnsi="Segoe UI" w:cs="Segoe UI"/>
          <w:i/>
          <w:sz w:val="22"/>
          <w:szCs w:val="22"/>
          <w:lang w:val="ro-RO"/>
        </w:rPr>
      </w:pPr>
    </w:p>
    <w:p w14:paraId="5A7A35B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2.4.</w:t>
      </w:r>
      <w:r w:rsidRPr="00393AE3">
        <w:rPr>
          <w:rFonts w:ascii="Segoe UI" w:hAnsi="Segoe UI" w:cs="Segoe UI"/>
          <w:sz w:val="22"/>
          <w:szCs w:val="22"/>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1D6B0672" w14:textId="77777777" w:rsidR="00513160" w:rsidRPr="00393AE3" w:rsidRDefault="00513160" w:rsidP="000422F8">
      <w:pPr>
        <w:jc w:val="both"/>
        <w:rPr>
          <w:rFonts w:ascii="Segoe UI" w:hAnsi="Segoe UI" w:cs="Segoe UI"/>
          <w:b/>
          <w:sz w:val="22"/>
          <w:szCs w:val="22"/>
          <w:lang w:val="ro-RO"/>
        </w:rPr>
      </w:pPr>
    </w:p>
    <w:p w14:paraId="2DE304E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III - TERMENUL DE VALABILITATE AL ACORDULUI</w:t>
      </w:r>
    </w:p>
    <w:p w14:paraId="793FE250" w14:textId="77777777" w:rsidR="00513160" w:rsidRPr="00393AE3" w:rsidRDefault="00513160" w:rsidP="000422F8">
      <w:pPr>
        <w:jc w:val="both"/>
        <w:rPr>
          <w:rFonts w:ascii="Segoe UI" w:hAnsi="Segoe UI" w:cs="Segoe UI"/>
          <w:sz w:val="22"/>
          <w:szCs w:val="22"/>
          <w:lang w:val="ro-RO"/>
        </w:rPr>
      </w:pPr>
    </w:p>
    <w:p w14:paraId="22DA137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3.</w:t>
      </w:r>
      <w:r w:rsidRPr="00393AE3">
        <w:rPr>
          <w:rFonts w:ascii="Segoe UI" w:hAnsi="Segoe UI" w:cs="Segoe UI"/>
          <w:sz w:val="22"/>
          <w:szCs w:val="22"/>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2328C3F9" w14:textId="77777777" w:rsidR="00513160" w:rsidRPr="00393AE3" w:rsidRDefault="00513160" w:rsidP="000422F8">
      <w:pPr>
        <w:jc w:val="both"/>
        <w:rPr>
          <w:rFonts w:ascii="Segoe UI" w:hAnsi="Segoe UI" w:cs="Segoe UI"/>
          <w:sz w:val="22"/>
          <w:szCs w:val="22"/>
          <w:lang w:val="ro-RO"/>
        </w:rPr>
      </w:pPr>
    </w:p>
    <w:p w14:paraId="6DF2ECD7"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IV - OBLIGAȚIILE PĂRȚILOR</w:t>
      </w:r>
    </w:p>
    <w:p w14:paraId="1B74D597" w14:textId="77777777" w:rsidR="00513160" w:rsidRPr="00393AE3" w:rsidRDefault="00513160" w:rsidP="000422F8">
      <w:pPr>
        <w:jc w:val="both"/>
        <w:rPr>
          <w:rFonts w:ascii="Segoe UI" w:hAnsi="Segoe UI" w:cs="Segoe UI"/>
          <w:sz w:val="22"/>
          <w:szCs w:val="22"/>
          <w:lang w:val="ro-RO"/>
        </w:rPr>
      </w:pPr>
    </w:p>
    <w:p w14:paraId="6C32C17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4.1.</w:t>
      </w:r>
      <w:r w:rsidRPr="00393AE3">
        <w:rPr>
          <w:rFonts w:ascii="Segoe UI" w:hAnsi="Segoe UI" w:cs="Segoe UI"/>
          <w:sz w:val="22"/>
          <w:szCs w:val="22"/>
          <w:lang w:val="ro-RO"/>
        </w:rPr>
        <w:t xml:space="preserve"> Părțile convin ca Liderul de asociere este ................................................................................ .</w:t>
      </w:r>
    </w:p>
    <w:p w14:paraId="7234FA9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757EAFE6" w14:textId="77777777" w:rsidR="00513160" w:rsidRPr="0009756B" w:rsidRDefault="00513160" w:rsidP="000422F8">
      <w:pPr>
        <w:jc w:val="both"/>
        <w:rPr>
          <w:rFonts w:ascii="Segoe UI" w:hAnsi="Segoe UI" w:cs="Segoe UI"/>
          <w:sz w:val="22"/>
          <w:szCs w:val="22"/>
          <w:lang w:val="ro-RO"/>
        </w:rPr>
      </w:pPr>
    </w:p>
    <w:p w14:paraId="182EEF30" w14:textId="77777777" w:rsidR="00513160" w:rsidRPr="0009756B"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4.2</w:t>
      </w:r>
      <w:r w:rsidRPr="00393AE3">
        <w:rPr>
          <w:rFonts w:ascii="Segoe UI" w:hAnsi="Segoe UI" w:cs="Segoe UI"/>
          <w:sz w:val="22"/>
          <w:szCs w:val="22"/>
          <w:lang w:val="ro-RO"/>
        </w:rPr>
        <w:t xml:space="preserve">. </w:t>
      </w:r>
      <w:r w:rsidRPr="0009756B">
        <w:rPr>
          <w:rFonts w:ascii="Segoe UI" w:hAnsi="Segoe UI" w:cs="Segoe UI"/>
          <w:sz w:val="22"/>
          <w:szCs w:val="22"/>
          <w:lang w:val="ro-RO"/>
        </w:rPr>
        <w:t>Se împuterniceşte .............................., având calitatea de Lider al asocierii, pentru întocmirea ofertei comune şi depunerea acesteia în numele şi pentru asocierea constituită prin prezentul acord.</w:t>
      </w:r>
    </w:p>
    <w:p w14:paraId="5B9AB5D0" w14:textId="77777777" w:rsidR="00513160" w:rsidRPr="00393AE3" w:rsidRDefault="00513160" w:rsidP="000422F8">
      <w:pPr>
        <w:jc w:val="both"/>
        <w:rPr>
          <w:rFonts w:ascii="Segoe UI" w:hAnsi="Segoe UI" w:cs="Segoe UI"/>
          <w:sz w:val="22"/>
          <w:szCs w:val="22"/>
          <w:lang w:val="ro-RO"/>
        </w:rPr>
      </w:pPr>
    </w:p>
    <w:p w14:paraId="593DE14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4.3.</w:t>
      </w:r>
      <w:r w:rsidRPr="00393AE3">
        <w:rPr>
          <w:rFonts w:ascii="Segoe UI" w:hAnsi="Segoe UI" w:cs="Segoe UI"/>
          <w:sz w:val="22"/>
          <w:szCs w:val="22"/>
          <w:lang w:val="ro-RO"/>
        </w:rPr>
        <w:t xml:space="preserve"> Părțile vor răspunde individual și solidar în fața Beneficiarului în ceea ce privește toate responsabilitățile și obligațiile decurgând din sau în legătură cu Contractul.  </w:t>
      </w:r>
    </w:p>
    <w:p w14:paraId="35F920AA" w14:textId="77777777" w:rsidR="00513160" w:rsidRPr="00393AE3" w:rsidRDefault="00513160" w:rsidP="000422F8">
      <w:pPr>
        <w:jc w:val="both"/>
        <w:rPr>
          <w:rFonts w:ascii="Segoe UI" w:hAnsi="Segoe UI" w:cs="Segoe UI"/>
          <w:sz w:val="22"/>
          <w:szCs w:val="22"/>
          <w:lang w:val="ro-RO"/>
        </w:rPr>
      </w:pPr>
    </w:p>
    <w:p w14:paraId="3166DD7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4.4.</w:t>
      </w:r>
      <w:r w:rsidRPr="00393AE3">
        <w:rPr>
          <w:rFonts w:ascii="Segoe UI" w:hAnsi="Segoe UI" w:cs="Segoe UI"/>
          <w:sz w:val="22"/>
          <w:szCs w:val="22"/>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524C0C67" w14:textId="77777777" w:rsidR="00513160" w:rsidRPr="00393AE3" w:rsidRDefault="00513160" w:rsidP="000422F8">
      <w:pPr>
        <w:jc w:val="both"/>
        <w:rPr>
          <w:rFonts w:ascii="Segoe UI" w:hAnsi="Segoe UI" w:cs="Segoe UI"/>
          <w:sz w:val="22"/>
          <w:szCs w:val="22"/>
          <w:lang w:val="ro-RO"/>
        </w:rPr>
      </w:pPr>
    </w:p>
    <w:p w14:paraId="4A84BF4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4.5.</w:t>
      </w:r>
      <w:r w:rsidRPr="00393AE3">
        <w:rPr>
          <w:rFonts w:ascii="Segoe UI" w:hAnsi="Segoe UI" w:cs="Segoe UI"/>
          <w:sz w:val="22"/>
          <w:szCs w:val="22"/>
          <w:lang w:val="ro-RO"/>
        </w:rPr>
        <w:t xml:space="preserve"> In situația în care Beneficiarul suferă un prejudiciu în implementarea / derularea contractului "................................." se va îndrepta impotriva oricărui membru al prezentei asocieri, pentru a obține recuperarea prejudiciului suferit, indiferent dacă respectivul prejudiciu a fost cauzat prin acțiunea/omisiunea unui alt membru al asocierii.</w:t>
      </w:r>
    </w:p>
    <w:p w14:paraId="61AA19C5" w14:textId="77777777" w:rsidR="00513160" w:rsidRPr="00393AE3" w:rsidRDefault="00513160" w:rsidP="000422F8">
      <w:pPr>
        <w:jc w:val="both"/>
        <w:rPr>
          <w:rFonts w:ascii="Segoe UI" w:hAnsi="Segoe UI" w:cs="Segoe UI"/>
          <w:sz w:val="22"/>
          <w:szCs w:val="22"/>
          <w:lang w:val="ro-RO"/>
        </w:rPr>
      </w:pPr>
    </w:p>
    <w:p w14:paraId="55AB8FC1"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 - INCETAREA ACORDULUI DE ASOCIERE</w:t>
      </w:r>
    </w:p>
    <w:p w14:paraId="31B6BC40" w14:textId="77777777" w:rsidR="00513160" w:rsidRPr="00393AE3" w:rsidRDefault="00513160" w:rsidP="000422F8">
      <w:pPr>
        <w:jc w:val="both"/>
        <w:rPr>
          <w:rFonts w:ascii="Segoe UI" w:hAnsi="Segoe UI" w:cs="Segoe UI"/>
          <w:b/>
          <w:sz w:val="22"/>
          <w:szCs w:val="22"/>
          <w:lang w:val="ro-RO"/>
        </w:rPr>
      </w:pPr>
    </w:p>
    <w:p w14:paraId="4A60B49F"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5.</w:t>
      </w:r>
      <w:r w:rsidRPr="00393AE3">
        <w:rPr>
          <w:rFonts w:ascii="Segoe UI" w:hAnsi="Segoe UI" w:cs="Segoe UI"/>
          <w:sz w:val="22"/>
          <w:szCs w:val="22"/>
          <w:lang w:val="ro-RO"/>
        </w:rPr>
        <w:t xml:space="preserve"> Incetarea Acordului de Asociere poate avea loc în următoarele cazuri:</w:t>
      </w:r>
    </w:p>
    <w:p w14:paraId="7AFE1BA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w:t>
      </w:r>
      <w:r w:rsidRPr="00393AE3">
        <w:rPr>
          <w:rFonts w:ascii="Segoe UI" w:hAnsi="Segoe UI" w:cs="Segoe UI"/>
          <w:sz w:val="22"/>
          <w:szCs w:val="22"/>
          <w:lang w:val="ro-RO"/>
        </w:rPr>
        <w:t xml:space="preserve"> neîncheierea, din orice motiv, a Contractului între Asociere si Beneficiar;</w:t>
      </w:r>
    </w:p>
    <w:p w14:paraId="0177414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b)</w:t>
      </w:r>
      <w:r w:rsidRPr="00393AE3">
        <w:rPr>
          <w:rFonts w:ascii="Segoe UI" w:hAnsi="Segoe UI" w:cs="Segoe UI"/>
          <w:sz w:val="22"/>
          <w:szCs w:val="22"/>
          <w:lang w:val="ro-RO"/>
        </w:rPr>
        <w:t xml:space="preserve"> la îndeplinirea în integralitate a obiectului contractului;</w:t>
      </w:r>
    </w:p>
    <w:p w14:paraId="57107E2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c)</w:t>
      </w:r>
      <w:r w:rsidRPr="00393AE3">
        <w:rPr>
          <w:rFonts w:ascii="Segoe UI" w:hAnsi="Segoe UI" w:cs="Segoe UI"/>
          <w:sz w:val="22"/>
          <w:szCs w:val="22"/>
          <w:lang w:val="ro-RO"/>
        </w:rPr>
        <w:t xml:space="preserve"> la încetarea de plin drept a Contractului încheiat între Asociere și Beneficiar, în conformitate cu prevederile Contractului.</w:t>
      </w:r>
    </w:p>
    <w:p w14:paraId="2EC3DEC8" w14:textId="77777777" w:rsidR="00513160" w:rsidRPr="00393AE3" w:rsidRDefault="00513160" w:rsidP="000422F8">
      <w:pPr>
        <w:jc w:val="both"/>
        <w:rPr>
          <w:rFonts w:ascii="Segoe UI" w:hAnsi="Segoe UI" w:cs="Segoe UI"/>
          <w:b/>
          <w:sz w:val="22"/>
          <w:szCs w:val="22"/>
          <w:lang w:val="ro-RO"/>
        </w:rPr>
      </w:pPr>
    </w:p>
    <w:p w14:paraId="2B466A56" w14:textId="77777777" w:rsidR="00513160" w:rsidRPr="00393AE3" w:rsidRDefault="00513160" w:rsidP="000422F8">
      <w:pPr>
        <w:jc w:val="both"/>
        <w:rPr>
          <w:rFonts w:ascii="Segoe UI" w:hAnsi="Segoe UI" w:cs="Segoe UI"/>
          <w:b/>
          <w:sz w:val="22"/>
          <w:szCs w:val="22"/>
          <w:lang w:val="ro-RO"/>
        </w:rPr>
      </w:pPr>
      <w:r w:rsidRPr="00393AE3">
        <w:rPr>
          <w:rFonts w:ascii="Segoe UI" w:hAnsi="Segoe UI" w:cs="Segoe UI"/>
          <w:b/>
          <w:sz w:val="22"/>
          <w:szCs w:val="22"/>
          <w:lang w:val="ro-RO"/>
        </w:rPr>
        <w:t>CAPITOLUL VI - ALTE CLAUZE</w:t>
      </w:r>
    </w:p>
    <w:p w14:paraId="476A2A40" w14:textId="77777777" w:rsidR="00513160" w:rsidRPr="00393AE3" w:rsidRDefault="00513160" w:rsidP="000422F8">
      <w:pPr>
        <w:jc w:val="both"/>
        <w:rPr>
          <w:rFonts w:ascii="Segoe UI" w:hAnsi="Segoe UI" w:cs="Segoe UI"/>
          <w:b/>
          <w:sz w:val="22"/>
          <w:szCs w:val="22"/>
          <w:lang w:val="ro-RO"/>
        </w:rPr>
      </w:pPr>
    </w:p>
    <w:p w14:paraId="4EE3BE4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lastRenderedPageBreak/>
        <w:t>Art. 6.1.</w:t>
      </w:r>
      <w:r w:rsidRPr="00393AE3">
        <w:rPr>
          <w:rFonts w:ascii="Segoe UI" w:hAnsi="Segoe UI" w:cs="Segoe UI"/>
          <w:sz w:val="22"/>
          <w:szCs w:val="22"/>
          <w:lang w:val="ro-RO"/>
        </w:rPr>
        <w:t xml:space="preserve"> Membrii asocierii convin ca asociatul ....................................................... - în calitate de Lider al Asocierii, să fie desemnat titular de cont, în vederea efectuării operațiunilor financiar-contabile, respectiv emiterea și încasarea facturilor aferente Contractului </w:t>
      </w:r>
      <w:r w:rsidRPr="00393AE3">
        <w:rPr>
          <w:rFonts w:ascii="Segoe UI" w:hAnsi="Segoe UI" w:cs="Segoe UI"/>
          <w:b/>
          <w:sz w:val="22"/>
          <w:szCs w:val="22"/>
          <w:lang w:val="ro-RO"/>
        </w:rPr>
        <w:t>„....................................”</w:t>
      </w:r>
      <w:r w:rsidRPr="00393AE3">
        <w:rPr>
          <w:rFonts w:ascii="Segoe UI" w:hAnsi="Segoe UI" w:cs="Segoe UI"/>
          <w:sz w:val="22"/>
          <w:szCs w:val="22"/>
          <w:lang w:val="ro-RO"/>
        </w:rPr>
        <w:t xml:space="preserve">. </w:t>
      </w:r>
    </w:p>
    <w:p w14:paraId="120697C3" w14:textId="77777777" w:rsidR="00513160" w:rsidRPr="00393AE3" w:rsidRDefault="00513160" w:rsidP="000422F8">
      <w:pPr>
        <w:jc w:val="both"/>
        <w:rPr>
          <w:rFonts w:ascii="Segoe UI" w:hAnsi="Segoe UI" w:cs="Segoe UI"/>
          <w:sz w:val="22"/>
          <w:szCs w:val="22"/>
          <w:lang w:val="ro-RO"/>
        </w:rPr>
      </w:pPr>
    </w:p>
    <w:p w14:paraId="21F8C6A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Datele de identificare sunt urmatoarele:</w:t>
      </w:r>
    </w:p>
    <w:p w14:paraId="5FE96143" w14:textId="77777777" w:rsidR="00513160" w:rsidRPr="00393AE3" w:rsidRDefault="00513160" w:rsidP="000422F8">
      <w:pPr>
        <w:jc w:val="both"/>
        <w:rPr>
          <w:rFonts w:ascii="Segoe UI" w:hAnsi="Segoe UI" w:cs="Segoe UI"/>
          <w:sz w:val="22"/>
          <w:szCs w:val="22"/>
          <w:lang w:val="ro-RO"/>
        </w:rPr>
      </w:pPr>
    </w:p>
    <w:p w14:paraId="17451F75"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Numele titularului de cont: </w:t>
      </w:r>
    </w:p>
    <w:p w14:paraId="51D4965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Adresa: </w:t>
      </w:r>
    </w:p>
    <w:p w14:paraId="63990C8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TVA:</w:t>
      </w:r>
    </w:p>
    <w:p w14:paraId="01819CD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646A8DC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Telefon/fax/e-mail: </w:t>
      </w:r>
    </w:p>
    <w:p w14:paraId="66CD71B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Banca:</w:t>
      </w:r>
    </w:p>
    <w:p w14:paraId="72916D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Banca:</w:t>
      </w:r>
    </w:p>
    <w:p w14:paraId="50285B29"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Numar cont bancar:</w:t>
      </w:r>
    </w:p>
    <w:p w14:paraId="373E166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IBAN: </w:t>
      </w:r>
    </w:p>
    <w:p w14:paraId="63EF27F7" w14:textId="77777777" w:rsidR="00513160" w:rsidRPr="00393AE3" w:rsidRDefault="00513160" w:rsidP="000422F8">
      <w:pPr>
        <w:jc w:val="both"/>
        <w:rPr>
          <w:rFonts w:ascii="Segoe UI" w:hAnsi="Segoe UI" w:cs="Segoe UI"/>
          <w:sz w:val="22"/>
          <w:szCs w:val="22"/>
          <w:lang w:val="ro-RO"/>
        </w:rPr>
      </w:pPr>
    </w:p>
    <w:p w14:paraId="68DD1CC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*Asociatul ..................... - in calitate de Lider al Asocierii, va emite si incasa facturile aferente Contractului prin intermediul sucursalei sale din Romania, aceasta avand urmatoarele date de identificare:</w:t>
      </w:r>
    </w:p>
    <w:p w14:paraId="05A6B7CC" w14:textId="77777777" w:rsidR="00513160" w:rsidRPr="00393AE3" w:rsidRDefault="00513160" w:rsidP="000422F8">
      <w:pPr>
        <w:jc w:val="both"/>
        <w:rPr>
          <w:rFonts w:ascii="Segoe UI" w:hAnsi="Segoe UI" w:cs="Segoe UI"/>
          <w:sz w:val="22"/>
          <w:szCs w:val="22"/>
          <w:lang w:val="ro-RO"/>
        </w:rPr>
      </w:pPr>
    </w:p>
    <w:p w14:paraId="67E5BFFC"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w:t>
      </w:r>
    </w:p>
    <w:p w14:paraId="74030D3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Sediul Social:</w:t>
      </w:r>
    </w:p>
    <w:p w14:paraId="341E318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Cod Unic de Inregistrare:</w:t>
      </w:r>
    </w:p>
    <w:p w14:paraId="055EACF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Număr de ordine în Registrul Comertului:</w:t>
      </w:r>
    </w:p>
    <w:p w14:paraId="1C1F0814"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Cont Bancar:</w:t>
      </w:r>
    </w:p>
    <w:p w14:paraId="6D85BA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Denumire Bancă:</w:t>
      </w:r>
    </w:p>
    <w:p w14:paraId="3E5105D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Adresa Bancă:</w:t>
      </w:r>
    </w:p>
    <w:p w14:paraId="455AB3D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Reprezentant Legal:</w:t>
      </w:r>
    </w:p>
    <w:p w14:paraId="43B24707" w14:textId="77777777" w:rsidR="00513160" w:rsidRPr="00393AE3" w:rsidRDefault="00513160" w:rsidP="000422F8">
      <w:pPr>
        <w:jc w:val="both"/>
        <w:rPr>
          <w:rFonts w:ascii="Segoe UI" w:hAnsi="Segoe UI" w:cs="Segoe UI"/>
          <w:sz w:val="22"/>
          <w:szCs w:val="22"/>
          <w:lang w:val="ro-RO"/>
        </w:rPr>
      </w:pPr>
    </w:p>
    <w:p w14:paraId="295B9E0D"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Nota: * </w:t>
      </w:r>
      <w:r w:rsidRPr="00393AE3">
        <w:rPr>
          <w:rFonts w:ascii="Segoe UI" w:hAnsi="Segoe UI" w:cs="Segoe UI"/>
          <w:i/>
          <w:sz w:val="22"/>
          <w:szCs w:val="22"/>
          <w:lang w:val="ro-RO"/>
        </w:rPr>
        <w:t>se va completa in cazul in care asociatul desemnat pentru emiterea si incasarea facturilor este persoana juridica nerezidenta in Romania</w:t>
      </w:r>
      <w:r w:rsidRPr="00393AE3">
        <w:rPr>
          <w:rFonts w:ascii="Segoe UI" w:hAnsi="Segoe UI" w:cs="Segoe UI"/>
          <w:sz w:val="22"/>
          <w:szCs w:val="22"/>
          <w:lang w:val="ro-RO"/>
        </w:rPr>
        <w:t>."</w:t>
      </w:r>
    </w:p>
    <w:p w14:paraId="3ACB2FA4" w14:textId="77777777" w:rsidR="00513160" w:rsidRPr="00393AE3" w:rsidRDefault="00513160" w:rsidP="000422F8">
      <w:pPr>
        <w:jc w:val="both"/>
        <w:rPr>
          <w:rFonts w:ascii="Segoe UI" w:hAnsi="Segoe UI" w:cs="Segoe UI"/>
          <w:sz w:val="22"/>
          <w:szCs w:val="22"/>
          <w:lang w:val="ro-RO"/>
        </w:rPr>
      </w:pPr>
    </w:p>
    <w:p w14:paraId="1FEF750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6.2. (1)</w:t>
      </w:r>
      <w:r w:rsidRPr="00393AE3">
        <w:rPr>
          <w:rFonts w:ascii="Segoe UI" w:hAnsi="Segoe UI" w:cs="Segoe UI"/>
          <w:sz w:val="22"/>
          <w:szCs w:val="22"/>
          <w:lang w:val="ro-RO"/>
        </w:rPr>
        <w:t xml:space="preserve"> In caz de atribuire, asociaţii au convenit urmatoarele cote de participare în cadrul asocierii:</w:t>
      </w:r>
    </w:p>
    <w:p w14:paraId="40696E33"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27B58082"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 (</w:t>
      </w:r>
      <w:r w:rsidRPr="00393AE3">
        <w:rPr>
          <w:rFonts w:ascii="Segoe UI" w:hAnsi="Segoe UI" w:cs="Segoe UI"/>
          <w:i/>
          <w:sz w:val="22"/>
          <w:szCs w:val="22"/>
          <w:lang w:val="ro-RO"/>
        </w:rPr>
        <w:t>in litere</w:t>
      </w:r>
      <w:r w:rsidRPr="00393AE3">
        <w:rPr>
          <w:rFonts w:ascii="Segoe UI" w:hAnsi="Segoe UI" w:cs="Segoe UI"/>
          <w:sz w:val="22"/>
          <w:szCs w:val="22"/>
          <w:lang w:val="ro-RO"/>
        </w:rPr>
        <w:t>)</w:t>
      </w:r>
    </w:p>
    <w:p w14:paraId="790FB6DE"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(2)</w:t>
      </w:r>
      <w:r w:rsidRPr="00393AE3">
        <w:rPr>
          <w:rFonts w:ascii="Segoe UI" w:hAnsi="Segoe UI" w:cs="Segoe UI"/>
          <w:sz w:val="22"/>
          <w:szCs w:val="22"/>
          <w:lang w:val="ro-RO"/>
        </w:rPr>
        <w:t xml:space="preserve"> In caz de atribuire, asociaţii au convenit ca membrii asocierii vor presta fiecare activitati componente ale obiectului contractului, dupa cum urmeaza:.................. (</w:t>
      </w:r>
      <w:r w:rsidRPr="00393AE3">
        <w:rPr>
          <w:rFonts w:ascii="Segoe UI" w:hAnsi="Segoe UI" w:cs="Segoe UI"/>
          <w:i/>
          <w:sz w:val="22"/>
          <w:szCs w:val="22"/>
          <w:lang w:val="ro-RO"/>
        </w:rPr>
        <w:t>se va mentiona expres pentru fiecare asociat care sunt activitatile din cadrul obiectului contractului pe care le va executa)</w:t>
      </w:r>
    </w:p>
    <w:p w14:paraId="6AE752F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6.3.</w:t>
      </w:r>
      <w:r w:rsidRPr="00393AE3">
        <w:rPr>
          <w:rFonts w:ascii="Segoe UI" w:hAnsi="Segoe UI" w:cs="Segoe UI"/>
          <w:sz w:val="22"/>
          <w:szCs w:val="22"/>
          <w:lang w:val="ro-RO"/>
        </w:rPr>
        <w:t xml:space="preserve"> Asociaţii convin să se susțină ori de câte ori va fi nevoie pe tot parcursul realizării contractului, acordându-și sprijin de natură tehnică, managerială sau/și logistică ori de câte ori situația o cere.</w:t>
      </w:r>
    </w:p>
    <w:p w14:paraId="4766B25C" w14:textId="77777777" w:rsidR="00513160" w:rsidRPr="00393AE3" w:rsidRDefault="00513160" w:rsidP="000422F8">
      <w:pPr>
        <w:jc w:val="both"/>
        <w:rPr>
          <w:rFonts w:ascii="Segoe UI" w:hAnsi="Segoe UI" w:cs="Segoe UI"/>
          <w:sz w:val="22"/>
          <w:szCs w:val="22"/>
          <w:lang w:val="ro-RO"/>
        </w:rPr>
      </w:pPr>
    </w:p>
    <w:p w14:paraId="49D54B2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6.4.</w:t>
      </w:r>
      <w:r w:rsidRPr="00393AE3">
        <w:rPr>
          <w:rFonts w:ascii="Segoe UI" w:hAnsi="Segoe UI" w:cs="Segoe UI"/>
          <w:sz w:val="22"/>
          <w:szCs w:val="22"/>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16B158A3" w14:textId="77777777" w:rsidR="00513160" w:rsidRPr="00393AE3" w:rsidRDefault="00513160" w:rsidP="000422F8">
      <w:pPr>
        <w:jc w:val="both"/>
        <w:rPr>
          <w:rFonts w:ascii="Segoe UI" w:hAnsi="Segoe UI" w:cs="Segoe UI"/>
          <w:sz w:val="22"/>
          <w:szCs w:val="22"/>
          <w:lang w:val="ro-RO"/>
        </w:rPr>
      </w:pPr>
    </w:p>
    <w:p w14:paraId="2CA2188B"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6.5.</w:t>
      </w:r>
      <w:r w:rsidRPr="00393AE3">
        <w:rPr>
          <w:rFonts w:ascii="Segoe UI" w:hAnsi="Segoe UI" w:cs="Segoe UI"/>
          <w:sz w:val="22"/>
          <w:szCs w:val="22"/>
          <w:lang w:val="ro-RO"/>
        </w:rPr>
        <w:t xml:space="preserve"> Prezentul acord se completează în ceea ce priveşte termenele şi condiţiile de prestare a serviciilor, cu prevederile contractului ce se va încheia între …............................... (liderul de asociere) şi Beneficiar.</w:t>
      </w:r>
    </w:p>
    <w:p w14:paraId="6194503B" w14:textId="77777777" w:rsidR="00513160" w:rsidRPr="00393AE3" w:rsidRDefault="00513160" w:rsidP="000422F8">
      <w:pPr>
        <w:jc w:val="both"/>
        <w:rPr>
          <w:rFonts w:ascii="Segoe UI" w:hAnsi="Segoe UI" w:cs="Segoe UI"/>
          <w:sz w:val="22"/>
          <w:szCs w:val="22"/>
          <w:lang w:val="ro-RO"/>
        </w:rPr>
      </w:pPr>
    </w:p>
    <w:p w14:paraId="11D6C911"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 xml:space="preserve"> </w:t>
      </w:r>
      <w:r w:rsidRPr="00393AE3">
        <w:rPr>
          <w:rFonts w:ascii="Segoe UI" w:hAnsi="Segoe UI" w:cs="Segoe UI"/>
          <w:b/>
          <w:sz w:val="22"/>
          <w:szCs w:val="22"/>
          <w:lang w:val="ro-RO"/>
        </w:rPr>
        <w:t>Art. 6.6</w:t>
      </w:r>
      <w:r w:rsidRPr="00393AE3">
        <w:rPr>
          <w:rFonts w:ascii="Segoe UI" w:hAnsi="Segoe UI" w:cs="Segoe UI"/>
          <w:sz w:val="22"/>
          <w:szCs w:val="22"/>
          <w:lang w:val="ro-RO"/>
        </w:rPr>
        <w:t>. (1) Prezentul Acord de Asociere împreuna cu toate aspectele și toate efectele ce decurg din, sau în legătură cu acestea,vor fi guvernate de legea română.</w:t>
      </w:r>
    </w:p>
    <w:p w14:paraId="77EC5EA6"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b/>
        <w:t xml:space="preserve">    (2) Litigiile izvorâte din sau în legatură cu Acordul de Asociere, între membrii Asocierii, sunt supuse instanțelor de drept comun.</w:t>
      </w:r>
    </w:p>
    <w:p w14:paraId="41F7FF77"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62104721" w14:textId="77777777" w:rsidR="00513160" w:rsidRPr="00393AE3" w:rsidRDefault="00513160" w:rsidP="000422F8">
      <w:pPr>
        <w:jc w:val="both"/>
        <w:rPr>
          <w:rFonts w:ascii="Segoe UI" w:hAnsi="Segoe UI" w:cs="Segoe UI"/>
          <w:sz w:val="22"/>
          <w:szCs w:val="22"/>
          <w:lang w:val="ro-RO"/>
        </w:rPr>
      </w:pPr>
    </w:p>
    <w:p w14:paraId="2585A118"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b/>
          <w:sz w:val="22"/>
          <w:szCs w:val="22"/>
          <w:lang w:val="ro-RO"/>
        </w:rPr>
        <w:t>Art. 6.7.</w:t>
      </w:r>
      <w:r w:rsidRPr="00393AE3">
        <w:rPr>
          <w:rFonts w:ascii="Segoe UI" w:hAnsi="Segoe UI" w:cs="Segoe UI"/>
          <w:sz w:val="22"/>
          <w:szCs w:val="22"/>
          <w:lang w:val="ro-RO"/>
        </w:rPr>
        <w:t xml:space="preserve"> Prezentul Acord de Asociere va fi redactat în limba romană.</w:t>
      </w:r>
    </w:p>
    <w:p w14:paraId="1281E2F9" w14:textId="77777777" w:rsidR="00513160" w:rsidRPr="00393AE3" w:rsidRDefault="00513160" w:rsidP="000422F8">
      <w:pPr>
        <w:jc w:val="both"/>
        <w:rPr>
          <w:rFonts w:ascii="Segoe UI" w:hAnsi="Segoe UI" w:cs="Segoe UI"/>
          <w:sz w:val="22"/>
          <w:szCs w:val="22"/>
          <w:lang w:val="ro-RO"/>
        </w:rPr>
      </w:pPr>
    </w:p>
    <w:p w14:paraId="1BED285A" w14:textId="77777777" w:rsidR="00513160" w:rsidRPr="00393AE3" w:rsidRDefault="00513160" w:rsidP="000422F8">
      <w:pPr>
        <w:jc w:val="both"/>
        <w:rPr>
          <w:rFonts w:ascii="Segoe UI" w:hAnsi="Segoe UI" w:cs="Segoe UI"/>
          <w:sz w:val="22"/>
          <w:szCs w:val="22"/>
          <w:lang w:val="ro-RO"/>
        </w:rPr>
      </w:pPr>
      <w:r w:rsidRPr="00393AE3">
        <w:rPr>
          <w:rFonts w:ascii="Segoe UI" w:hAnsi="Segoe UI" w:cs="Segoe UI"/>
          <w:sz w:val="22"/>
          <w:szCs w:val="22"/>
          <w:lang w:val="ro-RO"/>
        </w:rPr>
        <w:t>Prezentul Acord de Asociere s-a încheiat astăzi ….................................. în …........ exemplare.</w:t>
      </w:r>
    </w:p>
    <w:p w14:paraId="7431B984" w14:textId="77777777" w:rsidR="00513160" w:rsidRPr="00393AE3" w:rsidRDefault="00513160" w:rsidP="000422F8">
      <w:pPr>
        <w:jc w:val="both"/>
        <w:rPr>
          <w:rFonts w:ascii="Segoe UI" w:hAnsi="Segoe UI" w:cs="Segoe UI"/>
          <w:sz w:val="22"/>
          <w:szCs w:val="22"/>
          <w:lang w:val="ro-RO"/>
        </w:rPr>
      </w:pPr>
    </w:p>
    <w:p w14:paraId="32A6FF54"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LIDER ASOCIAT</w:t>
      </w:r>
      <w:r w:rsidRPr="00393AE3">
        <w:rPr>
          <w:rFonts w:ascii="Segoe UI" w:hAnsi="Segoe UI" w:cs="Segoe UI"/>
          <w:b/>
          <w:sz w:val="22"/>
          <w:szCs w:val="22"/>
          <w:lang w:val="ro-RO"/>
        </w:rPr>
        <w:tab/>
      </w:r>
    </w:p>
    <w:p w14:paraId="4B9E1574"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societatii)</w:t>
      </w:r>
    </w:p>
    <w:p w14:paraId="0AA9D81D"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30D48343"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si prenume</w:t>
      </w:r>
    </w:p>
    <w:p w14:paraId="63BC7A0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50A3475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22F405A2" w14:textId="77777777" w:rsidR="00513160" w:rsidRPr="00393AE3" w:rsidRDefault="00513160" w:rsidP="000422F8">
      <w:pPr>
        <w:rPr>
          <w:rFonts w:ascii="Segoe UI" w:hAnsi="Segoe UI" w:cs="Segoe UI"/>
          <w:b/>
          <w:sz w:val="22"/>
          <w:szCs w:val="22"/>
          <w:lang w:val="ro-RO"/>
        </w:rPr>
      </w:pPr>
    </w:p>
    <w:p w14:paraId="0688E076"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1</w:t>
      </w:r>
    </w:p>
    <w:p w14:paraId="4C17C2B8"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legal/împuternicit conform actelor statutare/constitutive ale societății)</w:t>
      </w:r>
    </w:p>
    <w:p w14:paraId="4695DAF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7DFF2D6B"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417E585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270F9577"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BE5AEE1" w14:textId="77777777" w:rsidR="00513160" w:rsidRPr="00393AE3" w:rsidRDefault="00513160" w:rsidP="000422F8">
      <w:pPr>
        <w:rPr>
          <w:rFonts w:ascii="Segoe UI" w:hAnsi="Segoe UI" w:cs="Segoe UI"/>
          <w:b/>
          <w:sz w:val="22"/>
          <w:szCs w:val="22"/>
          <w:lang w:val="ro-RO"/>
        </w:rPr>
      </w:pPr>
    </w:p>
    <w:p w14:paraId="5572AD80" w14:textId="77777777" w:rsidR="00513160" w:rsidRPr="00393AE3" w:rsidRDefault="00513160" w:rsidP="000422F8">
      <w:pPr>
        <w:rPr>
          <w:rFonts w:ascii="Segoe UI" w:hAnsi="Segoe UI" w:cs="Segoe UI"/>
          <w:b/>
          <w:sz w:val="22"/>
          <w:szCs w:val="22"/>
          <w:lang w:val="ro-RO"/>
        </w:rPr>
      </w:pPr>
      <w:r w:rsidRPr="00393AE3">
        <w:rPr>
          <w:rFonts w:ascii="Segoe UI" w:hAnsi="Segoe UI" w:cs="Segoe UI"/>
          <w:b/>
          <w:sz w:val="22"/>
          <w:szCs w:val="22"/>
          <w:lang w:val="ro-RO"/>
        </w:rPr>
        <w:t>ASOCIAT n</w:t>
      </w:r>
    </w:p>
    <w:p w14:paraId="2B76F772"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(reprezentant legal/imputernicit conform actelor statutare/constitutive ale societății)</w:t>
      </w:r>
    </w:p>
    <w:p w14:paraId="0DFF9221"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r w:rsidRPr="00393AE3">
        <w:rPr>
          <w:rFonts w:ascii="Segoe UI" w:hAnsi="Segoe UI" w:cs="Segoe UI"/>
          <w:b/>
          <w:i/>
          <w:sz w:val="22"/>
          <w:szCs w:val="22"/>
          <w:lang w:val="ro-RO"/>
        </w:rPr>
        <w:tab/>
      </w:r>
    </w:p>
    <w:p w14:paraId="2095BAE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 xml:space="preserve"> Nume și prenume</w:t>
      </w:r>
    </w:p>
    <w:p w14:paraId="2B31061E" w14:textId="77777777" w:rsidR="00513160" w:rsidRPr="00393AE3" w:rsidRDefault="00513160" w:rsidP="000422F8">
      <w:pPr>
        <w:rPr>
          <w:rFonts w:ascii="Segoe UI" w:hAnsi="Segoe UI" w:cs="Segoe UI"/>
          <w:b/>
          <w:i/>
          <w:sz w:val="22"/>
          <w:szCs w:val="22"/>
          <w:lang w:val="ro-RO"/>
        </w:rPr>
      </w:pPr>
      <w:r w:rsidRPr="00393AE3">
        <w:rPr>
          <w:rFonts w:ascii="Segoe UI" w:hAnsi="Segoe UI" w:cs="Segoe UI"/>
          <w:b/>
          <w:i/>
          <w:sz w:val="22"/>
          <w:szCs w:val="22"/>
          <w:lang w:val="ro-RO"/>
        </w:rPr>
        <w:t>.....................................</w:t>
      </w:r>
    </w:p>
    <w:p w14:paraId="12C47595" w14:textId="77777777" w:rsidR="00513160" w:rsidRPr="00393AE3" w:rsidRDefault="00513160" w:rsidP="000422F8">
      <w:pPr>
        <w:rPr>
          <w:rFonts w:ascii="Segoe UI" w:hAnsi="Segoe UI" w:cs="Segoe UI"/>
          <w:b/>
          <w:i/>
          <w:sz w:val="22"/>
          <w:szCs w:val="22"/>
          <w:lang w:val="ro-RO"/>
        </w:rPr>
      </w:pPr>
      <w:r w:rsidRPr="00393AE3">
        <w:rPr>
          <w:rFonts w:ascii="Segoe UI" w:hAnsi="Segoe UI" w:cs="Segoe UI"/>
          <w:sz w:val="22"/>
          <w:szCs w:val="22"/>
          <w:lang w:val="ro-RO"/>
        </w:rPr>
        <w:t>(semnatura si stampila)</w:t>
      </w:r>
    </w:p>
    <w:p w14:paraId="15DF8FF3" w14:textId="77777777" w:rsidR="00513160" w:rsidRPr="00393AE3" w:rsidRDefault="00513160" w:rsidP="000422F8">
      <w:pPr>
        <w:rPr>
          <w:rFonts w:ascii="Segoe UI" w:hAnsi="Segoe UI" w:cs="Segoe UI"/>
          <w:sz w:val="22"/>
          <w:szCs w:val="22"/>
          <w:lang w:val="ro-RO"/>
        </w:rPr>
      </w:pPr>
    </w:p>
    <w:p w14:paraId="3CA2274F"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1: </w:t>
      </w:r>
      <w:r w:rsidRPr="00393AE3">
        <w:rPr>
          <w:rFonts w:ascii="Segoe UI" w:hAnsi="Segoe UI" w:cs="Segoe UI"/>
          <w:i/>
          <w:sz w:val="22"/>
          <w:szCs w:val="22"/>
          <w:lang w:val="ro-RO"/>
        </w:rPr>
        <w:t>Prezentul Acord de Asociere conţine clauzele obligatorii, partile putând adăuga şi alte clauze.</w:t>
      </w:r>
    </w:p>
    <w:p w14:paraId="33CAC6DC" w14:textId="77777777" w:rsidR="00513160" w:rsidRPr="00393AE3" w:rsidRDefault="00513160" w:rsidP="000422F8">
      <w:pPr>
        <w:rPr>
          <w:rFonts w:ascii="Segoe UI" w:hAnsi="Segoe UI" w:cs="Segoe UI"/>
          <w:i/>
          <w:sz w:val="22"/>
          <w:szCs w:val="22"/>
          <w:lang w:val="ro-RO"/>
        </w:rPr>
      </w:pPr>
      <w:r w:rsidRPr="00393AE3">
        <w:rPr>
          <w:rFonts w:ascii="Segoe UI" w:hAnsi="Segoe UI" w:cs="Segoe UI"/>
          <w:sz w:val="22"/>
          <w:szCs w:val="22"/>
          <w:lang w:val="ro-RO"/>
        </w:rPr>
        <w:t xml:space="preserve">Nota 2: </w:t>
      </w:r>
      <w:r w:rsidRPr="00393AE3">
        <w:rPr>
          <w:rFonts w:ascii="Segoe UI" w:hAnsi="Segoe UI" w:cs="Segoe UI"/>
          <w:i/>
          <w:sz w:val="22"/>
          <w:szCs w:val="22"/>
          <w:lang w:val="ro-RO"/>
        </w:rPr>
        <w:t>Lipsa semnăturii reprezentantului legal sau reprezentantului împuternicit conform actelor statutare/constitutive ale societății conduce automat la nulitatea Acordului de Asociere.</w:t>
      </w:r>
    </w:p>
    <w:p w14:paraId="053BB281" w14:textId="77777777" w:rsidR="00513160" w:rsidRPr="00393AE3" w:rsidRDefault="00513160" w:rsidP="000422F8">
      <w:pPr>
        <w:rPr>
          <w:rFonts w:ascii="Segoe UI" w:hAnsi="Segoe UI" w:cs="Segoe UI"/>
          <w:i/>
          <w:sz w:val="22"/>
          <w:szCs w:val="22"/>
          <w:lang w:val="ro-RO"/>
        </w:rPr>
      </w:pPr>
    </w:p>
    <w:p w14:paraId="5E3BA467" w14:textId="77777777" w:rsidR="003F2582" w:rsidRPr="00393AE3" w:rsidRDefault="003F2582" w:rsidP="000422F8">
      <w:pPr>
        <w:contextualSpacing/>
        <w:jc w:val="center"/>
        <w:rPr>
          <w:rFonts w:ascii="Segoe UI" w:hAnsi="Segoe UI" w:cs="Segoe UI"/>
          <w:i/>
          <w:iCs/>
          <w:sz w:val="22"/>
          <w:szCs w:val="22"/>
          <w:lang w:val="it-IT"/>
        </w:rPr>
      </w:pPr>
    </w:p>
    <w:p w14:paraId="311EDD55" w14:textId="77777777" w:rsidR="003F2582" w:rsidRPr="00393AE3" w:rsidRDefault="003F2582" w:rsidP="000422F8">
      <w:pPr>
        <w:contextualSpacing/>
        <w:jc w:val="center"/>
        <w:rPr>
          <w:rFonts w:ascii="Segoe UI" w:hAnsi="Segoe UI" w:cs="Segoe UI"/>
          <w:i/>
          <w:iCs/>
          <w:sz w:val="22"/>
          <w:szCs w:val="22"/>
          <w:lang w:val="it-IT"/>
        </w:rPr>
      </w:pPr>
    </w:p>
    <w:p w14:paraId="081DDE86" w14:textId="77777777" w:rsidR="003F2582" w:rsidRPr="00393AE3" w:rsidRDefault="003F2582" w:rsidP="000422F8">
      <w:pPr>
        <w:contextualSpacing/>
        <w:jc w:val="center"/>
        <w:rPr>
          <w:rFonts w:ascii="Segoe UI" w:hAnsi="Segoe UI" w:cs="Segoe UI"/>
          <w:i/>
          <w:iCs/>
          <w:sz w:val="22"/>
          <w:szCs w:val="22"/>
          <w:lang w:val="it-IT"/>
        </w:rPr>
      </w:pPr>
    </w:p>
    <w:p w14:paraId="7CEE6995" w14:textId="77777777" w:rsidR="003F2582" w:rsidRPr="00393AE3" w:rsidRDefault="003F2582" w:rsidP="000422F8">
      <w:pPr>
        <w:contextualSpacing/>
        <w:jc w:val="center"/>
        <w:rPr>
          <w:rFonts w:ascii="Segoe UI" w:hAnsi="Segoe UI" w:cs="Segoe UI"/>
          <w:i/>
          <w:iCs/>
          <w:sz w:val="22"/>
          <w:szCs w:val="22"/>
          <w:lang w:val="it-IT"/>
        </w:rPr>
      </w:pPr>
    </w:p>
    <w:p w14:paraId="61556E17" w14:textId="77777777" w:rsidR="003F2582" w:rsidRPr="00393AE3" w:rsidRDefault="003F2582" w:rsidP="000422F8">
      <w:pPr>
        <w:contextualSpacing/>
        <w:jc w:val="center"/>
        <w:rPr>
          <w:rFonts w:ascii="Segoe UI" w:hAnsi="Segoe UI" w:cs="Segoe UI"/>
          <w:i/>
          <w:iCs/>
          <w:sz w:val="22"/>
          <w:szCs w:val="22"/>
          <w:lang w:val="it-IT"/>
        </w:rPr>
      </w:pPr>
    </w:p>
    <w:p w14:paraId="256D5707" w14:textId="77777777" w:rsidR="006831B7" w:rsidRPr="00393AE3" w:rsidRDefault="006831B7" w:rsidP="000422F8">
      <w:pPr>
        <w:contextualSpacing/>
        <w:jc w:val="center"/>
        <w:rPr>
          <w:rFonts w:ascii="Segoe UI" w:hAnsi="Segoe UI" w:cs="Segoe UI"/>
          <w:i/>
          <w:iCs/>
          <w:sz w:val="22"/>
          <w:szCs w:val="22"/>
          <w:lang w:val="it-IT"/>
        </w:rPr>
      </w:pPr>
    </w:p>
    <w:p w14:paraId="6EB065E1" w14:textId="77777777" w:rsidR="006831B7" w:rsidRPr="00393AE3" w:rsidRDefault="006831B7" w:rsidP="000422F8">
      <w:pPr>
        <w:contextualSpacing/>
        <w:jc w:val="center"/>
        <w:rPr>
          <w:rFonts w:ascii="Segoe UI" w:hAnsi="Segoe UI" w:cs="Segoe UI"/>
          <w:i/>
          <w:iCs/>
          <w:sz w:val="22"/>
          <w:szCs w:val="22"/>
          <w:lang w:val="it-IT"/>
        </w:rPr>
      </w:pPr>
    </w:p>
    <w:p w14:paraId="7208F8BD" w14:textId="4EFA81FD" w:rsidR="003F2582" w:rsidRDefault="003F2582" w:rsidP="00AA0EAF">
      <w:pPr>
        <w:contextualSpacing/>
        <w:rPr>
          <w:rFonts w:ascii="Segoe UI" w:hAnsi="Segoe UI" w:cs="Segoe UI"/>
          <w:i/>
          <w:iCs/>
          <w:sz w:val="22"/>
          <w:szCs w:val="22"/>
          <w:lang w:val="it-IT"/>
        </w:rPr>
      </w:pPr>
    </w:p>
    <w:p w14:paraId="7B59A5B2" w14:textId="393685E4" w:rsidR="00E209EC" w:rsidRDefault="00E209EC" w:rsidP="00AA0EAF">
      <w:pPr>
        <w:contextualSpacing/>
        <w:rPr>
          <w:rFonts w:ascii="Segoe UI" w:hAnsi="Segoe UI" w:cs="Segoe UI"/>
          <w:i/>
          <w:iCs/>
          <w:sz w:val="22"/>
          <w:szCs w:val="22"/>
          <w:lang w:val="it-IT"/>
        </w:rPr>
      </w:pPr>
    </w:p>
    <w:p w14:paraId="7BBB48C7" w14:textId="77777777" w:rsidR="00E209EC" w:rsidRPr="00393AE3" w:rsidRDefault="00E209EC" w:rsidP="00AA0EAF">
      <w:pPr>
        <w:contextualSpacing/>
        <w:rPr>
          <w:rFonts w:ascii="Segoe UI" w:hAnsi="Segoe UI" w:cs="Segoe UI"/>
          <w:i/>
          <w:iCs/>
          <w:sz w:val="22"/>
          <w:szCs w:val="22"/>
          <w:lang w:val="it-IT"/>
        </w:rPr>
      </w:pPr>
    </w:p>
    <w:p w14:paraId="5D3B57AE" w14:textId="77777777" w:rsidR="003F2582" w:rsidRPr="00393AE3" w:rsidRDefault="003F2582" w:rsidP="000422F8">
      <w:pPr>
        <w:contextualSpacing/>
        <w:rPr>
          <w:rFonts w:ascii="Segoe UI" w:hAnsi="Segoe UI" w:cs="Segoe UI"/>
          <w:bCs/>
          <w:i/>
          <w:iCs/>
          <w:sz w:val="22"/>
          <w:szCs w:val="22"/>
          <w:lang w:val="ro-RO"/>
        </w:rPr>
      </w:pPr>
      <w:r w:rsidRPr="00393AE3">
        <w:rPr>
          <w:rFonts w:ascii="Segoe UI" w:hAnsi="Segoe UI" w:cs="Segoe UI"/>
          <w:b/>
          <w:bCs/>
          <w:sz w:val="22"/>
          <w:szCs w:val="22"/>
          <w:lang w:val="ro-RO"/>
        </w:rPr>
        <w:t>Formular Angajament privind sustinerea tehnica si profesionala a ofertantului/grupului de operatori economici</w:t>
      </w:r>
    </w:p>
    <w:p w14:paraId="489F932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w:t>
      </w:r>
    </w:p>
    <w:p w14:paraId="2CDC9941"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(denumirea)</w:t>
      </w:r>
    </w:p>
    <w:p w14:paraId="25F02FE7"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Angajament</w:t>
      </w:r>
    </w:p>
    <w:p w14:paraId="0A6A69DE" w14:textId="77777777" w:rsidR="003F2582" w:rsidRPr="00393AE3" w:rsidRDefault="003F2582" w:rsidP="000422F8">
      <w:pPr>
        <w:jc w:val="center"/>
        <w:rPr>
          <w:rFonts w:ascii="Segoe UI" w:hAnsi="Segoe UI" w:cs="Segoe UI"/>
          <w:b/>
          <w:bCs/>
          <w:sz w:val="22"/>
          <w:szCs w:val="22"/>
          <w:lang w:val="ro-RO"/>
        </w:rPr>
      </w:pPr>
      <w:r w:rsidRPr="00393AE3">
        <w:rPr>
          <w:rFonts w:ascii="Segoe UI" w:hAnsi="Segoe UI" w:cs="Segoe UI"/>
          <w:b/>
          <w:bCs/>
          <w:sz w:val="22"/>
          <w:szCs w:val="22"/>
          <w:lang w:val="ro-RO"/>
        </w:rPr>
        <w:t>privind sustinerea tehnica si profesionala</w:t>
      </w:r>
    </w:p>
    <w:p w14:paraId="2F6C1EEC" w14:textId="77777777" w:rsidR="003F2582" w:rsidRPr="00393AE3" w:rsidRDefault="003F2582" w:rsidP="000422F8">
      <w:pPr>
        <w:jc w:val="center"/>
        <w:rPr>
          <w:rFonts w:ascii="Segoe UI" w:hAnsi="Segoe UI" w:cs="Segoe UI"/>
          <w:b/>
          <w:bCs/>
          <w:sz w:val="22"/>
          <w:szCs w:val="22"/>
          <w:lang w:val="it-IT"/>
        </w:rPr>
      </w:pPr>
      <w:r w:rsidRPr="00393AE3">
        <w:rPr>
          <w:rFonts w:ascii="Segoe UI" w:hAnsi="Segoe UI" w:cs="Segoe UI"/>
          <w:b/>
          <w:bCs/>
          <w:sz w:val="22"/>
          <w:szCs w:val="22"/>
          <w:lang w:val="ro-RO"/>
        </w:rPr>
        <w:t>a ofertantului/candidatului/grupului de operatori economici</w:t>
      </w:r>
    </w:p>
    <w:p w14:paraId="61EB2331" w14:textId="77777777" w:rsidR="003F2582" w:rsidRPr="00393AE3" w:rsidRDefault="003F2582" w:rsidP="000422F8">
      <w:pPr>
        <w:jc w:val="center"/>
        <w:rPr>
          <w:rFonts w:ascii="Segoe UI" w:hAnsi="Segoe UI" w:cs="Segoe UI"/>
          <w:b/>
          <w:bCs/>
          <w:sz w:val="22"/>
          <w:szCs w:val="22"/>
          <w:lang w:val="it-IT"/>
        </w:rPr>
      </w:pPr>
    </w:p>
    <w:p w14:paraId="14B1F861" w14:textId="77777777" w:rsidR="003F2582" w:rsidRPr="00393AE3" w:rsidRDefault="003F2582" w:rsidP="000422F8">
      <w:pPr>
        <w:jc w:val="both"/>
        <w:rPr>
          <w:rFonts w:ascii="Segoe UI" w:hAnsi="Segoe UI" w:cs="Segoe UI"/>
          <w:bCs/>
          <w:sz w:val="22"/>
          <w:szCs w:val="22"/>
          <w:lang w:val="it-IT"/>
        </w:rPr>
      </w:pPr>
    </w:p>
    <w:p w14:paraId="0A925218" w14:textId="77777777" w:rsidR="003F2582" w:rsidRPr="00393AE3" w:rsidRDefault="003F2582" w:rsidP="000422F8">
      <w:pPr>
        <w:jc w:val="both"/>
        <w:rPr>
          <w:rFonts w:ascii="Segoe UI" w:hAnsi="Segoe UI" w:cs="Segoe UI"/>
          <w:bCs/>
          <w:sz w:val="22"/>
          <w:szCs w:val="22"/>
          <w:lang w:val="it-IT"/>
        </w:rPr>
      </w:pPr>
      <w:r w:rsidRPr="00393AE3">
        <w:rPr>
          <w:rFonts w:ascii="Segoe UI" w:hAnsi="Segoe UI" w:cs="Segoe UI"/>
          <w:bCs/>
          <w:sz w:val="22"/>
          <w:szCs w:val="22"/>
          <w:lang w:val="ro-RO"/>
        </w:rPr>
        <w:t>Catre, ..............................................</w:t>
      </w:r>
    </w:p>
    <w:p w14:paraId="2A6426AE" w14:textId="77777777" w:rsidR="003F2582" w:rsidRPr="00393AE3" w:rsidRDefault="003F2582" w:rsidP="000422F8">
      <w:pPr>
        <w:jc w:val="both"/>
        <w:rPr>
          <w:rFonts w:ascii="Segoe UI" w:hAnsi="Segoe UI" w:cs="Segoe UI"/>
          <w:bCs/>
          <w:i/>
          <w:iCs/>
          <w:sz w:val="22"/>
          <w:szCs w:val="22"/>
          <w:lang w:val="it-IT"/>
        </w:rPr>
      </w:pPr>
      <w:r w:rsidRPr="00393AE3">
        <w:rPr>
          <w:rFonts w:ascii="Segoe UI" w:hAnsi="Segoe UI" w:cs="Segoe UI"/>
          <w:bCs/>
          <w:i/>
          <w:iCs/>
          <w:sz w:val="22"/>
          <w:szCs w:val="22"/>
          <w:lang w:val="ro-RO"/>
        </w:rPr>
        <w:t>(denumirea autoritatii contractante si adresa completa)</w:t>
      </w:r>
    </w:p>
    <w:p w14:paraId="5F2CB162" w14:textId="77777777" w:rsidR="003F2582" w:rsidRPr="00393AE3" w:rsidRDefault="003F2582" w:rsidP="000422F8">
      <w:pPr>
        <w:jc w:val="both"/>
        <w:rPr>
          <w:rFonts w:ascii="Segoe UI" w:hAnsi="Segoe UI" w:cs="Segoe UI"/>
          <w:bCs/>
          <w:sz w:val="22"/>
          <w:szCs w:val="22"/>
          <w:lang w:val="ro-RO"/>
        </w:rPr>
      </w:pPr>
    </w:p>
    <w:p w14:paraId="509DE414" w14:textId="77777777" w:rsidR="003F2582" w:rsidRPr="00393AE3" w:rsidRDefault="003F2582" w:rsidP="000422F8">
      <w:pPr>
        <w:jc w:val="both"/>
        <w:rPr>
          <w:rFonts w:ascii="Segoe UI" w:hAnsi="Segoe UI" w:cs="Segoe UI"/>
          <w:bCs/>
          <w:sz w:val="22"/>
          <w:szCs w:val="22"/>
          <w:lang w:val="ro-RO"/>
        </w:rPr>
      </w:pPr>
    </w:p>
    <w:p w14:paraId="5443A72F"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Cu privire la procedura pentru atribuirea contractului ................</w:t>
      </w:r>
      <w:r w:rsidRPr="00393AE3">
        <w:rPr>
          <w:rFonts w:ascii="Segoe UI" w:hAnsi="Segoe UI" w:cs="Segoe UI"/>
          <w:bCs/>
          <w:i/>
          <w:iCs/>
          <w:sz w:val="22"/>
          <w:szCs w:val="22"/>
          <w:lang w:val="ro-RO"/>
        </w:rPr>
        <w:t>...... (denumirea contractului de achizitie publica)</w:t>
      </w:r>
      <w:r w:rsidRPr="00393AE3">
        <w:rPr>
          <w:rFonts w:ascii="Segoe UI" w:hAnsi="Segoe UI" w:cs="Segoe UI"/>
          <w:bCs/>
          <w:sz w:val="22"/>
          <w:szCs w:val="22"/>
          <w:lang w:val="ro-RO"/>
        </w:rPr>
        <w:t xml:space="preserve">, noi ............. </w:t>
      </w:r>
      <w:r w:rsidRPr="00393AE3">
        <w:rPr>
          <w:rFonts w:ascii="Segoe UI" w:hAnsi="Segoe UI" w:cs="Segoe UI"/>
          <w:bCs/>
          <w:i/>
          <w:iCs/>
          <w:sz w:val="22"/>
          <w:szCs w:val="22"/>
          <w:lang w:val="ro-RO"/>
        </w:rPr>
        <w:t>(denumirea tertului sustinator tehnic si profesional</w:t>
      </w:r>
      <w:r w:rsidRPr="00393AE3">
        <w:rPr>
          <w:rFonts w:ascii="Segoe UI" w:hAnsi="Segoe UI" w:cs="Segoe UI"/>
          <w:bCs/>
          <w:sz w:val="22"/>
          <w:szCs w:val="22"/>
          <w:lang w:val="ro-RO"/>
        </w:rPr>
        <w:t>), avand sediul inregistrat la .......... .............</w:t>
      </w:r>
      <w:r w:rsidRPr="00393AE3">
        <w:rPr>
          <w:rFonts w:ascii="Segoe UI" w:hAnsi="Segoe UI" w:cs="Segoe UI"/>
          <w:bCs/>
          <w:i/>
          <w:iCs/>
          <w:sz w:val="22"/>
          <w:szCs w:val="22"/>
          <w:lang w:val="ro-RO"/>
        </w:rPr>
        <w:t>(adresa tertului sustinator tehnic si profesional)</w:t>
      </w:r>
      <w:r w:rsidRPr="00393AE3">
        <w:rPr>
          <w:rFonts w:ascii="Segoe UI" w:hAnsi="Segoe UI" w:cs="Segoe UI"/>
          <w:bCs/>
          <w:sz w:val="22"/>
          <w:szCs w:val="22"/>
          <w:lang w:val="ro-RO"/>
        </w:rPr>
        <w:t>, ne obligam, in mod ferm, neconditionat si irevocabil, sa punem la dispozitia.............. (</w:t>
      </w:r>
      <w:r w:rsidRPr="00393AE3">
        <w:rPr>
          <w:rFonts w:ascii="Segoe UI" w:hAnsi="Segoe UI" w:cs="Segoe UI"/>
          <w:bCs/>
          <w:i/>
          <w:iCs/>
          <w:sz w:val="22"/>
          <w:szCs w:val="22"/>
          <w:lang w:val="ro-RO"/>
        </w:rPr>
        <w:t>denumirea ofertantului/grupului de operatori economici)</w:t>
      </w:r>
      <w:r w:rsidRPr="00393AE3">
        <w:rPr>
          <w:rFonts w:ascii="Segoe UI" w:hAnsi="Segoe UI" w:cs="Segoe UI"/>
          <w:bCs/>
          <w:sz w:val="22"/>
          <w:szCs w:val="22"/>
          <w:lang w:val="ro-RO"/>
        </w:rPr>
        <w:t xml:space="preserve"> toate resursele tehnice si profesionale necesare pentru indeplinirea integrala si la termen a tuturor obligatiilor asumate de acesta/acestia, conform ofertei prezentate si contractului de achizitie publica ce urmeaza a fi incheiat intre ofertant si autoritatea contractanta.</w:t>
      </w:r>
    </w:p>
    <w:p w14:paraId="4271A0B3"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Acordarea sustinerii tehnice si profesionale nu implica alte costuri pentru achizitor, cu exceptia celor care au fost incluse in propunerea financiara.</w:t>
      </w:r>
    </w:p>
    <w:p w14:paraId="1C2EB8B7" w14:textId="77777777" w:rsidR="003F2582" w:rsidRPr="00393AE3" w:rsidRDefault="003F2582" w:rsidP="000422F8">
      <w:pPr>
        <w:jc w:val="both"/>
        <w:rPr>
          <w:rFonts w:ascii="Segoe UI" w:hAnsi="Segoe UI" w:cs="Segoe UI"/>
          <w:bCs/>
          <w:sz w:val="22"/>
          <w:szCs w:val="22"/>
          <w:lang w:val="ro-RO"/>
        </w:rPr>
      </w:pPr>
    </w:p>
    <w:p w14:paraId="4770F51C"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In acest sens, ne obligam in mod ferm, neconditionat si irevocabil, sa punem la dispozitia .......... (</w:t>
      </w:r>
      <w:r w:rsidRPr="00393AE3">
        <w:rPr>
          <w:rFonts w:ascii="Segoe UI" w:hAnsi="Segoe UI" w:cs="Segoe UI"/>
          <w:bCs/>
          <w:i/>
          <w:iCs/>
          <w:sz w:val="22"/>
          <w:szCs w:val="22"/>
          <w:lang w:val="ro-RO"/>
        </w:rPr>
        <w:t>denumirea</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 xml:space="preserve">ofertantului/candidatului/grupului de operatori economici) </w:t>
      </w:r>
      <w:r w:rsidRPr="00393AE3">
        <w:rPr>
          <w:rFonts w:ascii="Segoe UI" w:hAnsi="Segoe UI" w:cs="Segoe UI"/>
          <w:bCs/>
          <w:sz w:val="22"/>
          <w:szCs w:val="22"/>
          <w:lang w:val="ro-RO"/>
        </w:rPr>
        <w:t>resursele tehnice si/sau profesionale de ................................................ ..................................................................necesara pentru indeplinirea integrala, reglementara si la termen a contractului de achizitie publica.</w:t>
      </w:r>
    </w:p>
    <w:p w14:paraId="53780897" w14:textId="77777777" w:rsidR="003F2582" w:rsidRPr="00393AE3" w:rsidRDefault="003F2582" w:rsidP="000422F8">
      <w:pPr>
        <w:jc w:val="both"/>
        <w:rPr>
          <w:rFonts w:ascii="Segoe UI" w:hAnsi="Segoe UI" w:cs="Segoe UI"/>
          <w:bCs/>
          <w:sz w:val="22"/>
          <w:szCs w:val="22"/>
          <w:lang w:val="ro-RO"/>
        </w:rPr>
      </w:pPr>
    </w:p>
    <w:p w14:paraId="3EEE6564"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 xml:space="preserve">Noi, ....................... </w:t>
      </w:r>
      <w:r w:rsidRPr="00393AE3">
        <w:rPr>
          <w:rFonts w:ascii="Segoe UI" w:hAnsi="Segoe UI" w:cs="Segoe UI"/>
          <w:bCs/>
          <w:i/>
          <w:iCs/>
          <w:sz w:val="22"/>
          <w:szCs w:val="22"/>
          <w:lang w:val="ro-RO"/>
        </w:rPr>
        <w:t>(denumirea tertului sustinator tehnic si</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profesional),</w:t>
      </w:r>
      <w:r w:rsidRPr="00393AE3">
        <w:rPr>
          <w:rFonts w:ascii="Segoe UI" w:hAnsi="Segoe UI" w:cs="Segoe UI"/>
          <w:bCs/>
          <w:sz w:val="22"/>
          <w:szCs w:val="22"/>
          <w:lang w:val="ro-RO"/>
        </w:rPr>
        <w:t xml:space="preserve"> declaram ca intelegem sa raspundem, in mod neconditionat, fata de autoritatea contractanta pentru neexecutarea oricarei obligatii asumate de ....................... </w:t>
      </w:r>
      <w:r w:rsidRPr="00393AE3">
        <w:rPr>
          <w:rFonts w:ascii="Segoe UI" w:hAnsi="Segoe UI" w:cs="Segoe UI"/>
          <w:bCs/>
          <w:i/>
          <w:iCs/>
          <w:sz w:val="22"/>
          <w:szCs w:val="22"/>
          <w:lang w:val="ro-RO"/>
        </w:rPr>
        <w:t>(denumire ofertant/candidatului/grupul de operatori economici)</w:t>
      </w:r>
      <w:r w:rsidRPr="00393AE3">
        <w:rPr>
          <w:rFonts w:ascii="Segoe UI" w:hAnsi="Segoe UI" w:cs="Segoe UI"/>
          <w:bCs/>
          <w:sz w:val="22"/>
          <w:szCs w:val="22"/>
          <w:lang w:val="ro-RO"/>
        </w:rPr>
        <w:t xml:space="preserve">, in baza contractului de achizitie publica, si pentru care ................ </w:t>
      </w:r>
      <w:r w:rsidRPr="00393AE3">
        <w:rPr>
          <w:rFonts w:ascii="Segoe UI" w:hAnsi="Segoe UI" w:cs="Segoe UI"/>
          <w:bCs/>
          <w:i/>
          <w:iCs/>
          <w:sz w:val="22"/>
          <w:szCs w:val="22"/>
          <w:lang w:val="ro-RO"/>
        </w:rPr>
        <w:t>(denumire operatorul/candidatului/grupul de operatori economici)</w:t>
      </w:r>
      <w:r w:rsidRPr="00393AE3">
        <w:rPr>
          <w:rFonts w:ascii="Segoe UI" w:hAnsi="Segoe UI" w:cs="Segoe UI"/>
          <w:bCs/>
          <w:sz w:val="22"/>
          <w:szCs w:val="22"/>
          <w:lang w:val="ro-RO"/>
        </w:rPr>
        <w:t xml:space="preserve"> a primit sustinerea tehnica si profesionala conform prezentului angajament, renuntand in acest sens, definitiv si irevocabil, la invocarea beneficiului de diviziune sau discutiune.</w:t>
      </w:r>
    </w:p>
    <w:p w14:paraId="5AB493AE" w14:textId="77777777" w:rsidR="003F2582" w:rsidRPr="00393AE3" w:rsidRDefault="003F2582" w:rsidP="000422F8">
      <w:pPr>
        <w:jc w:val="both"/>
        <w:rPr>
          <w:rFonts w:ascii="Segoe UI" w:hAnsi="Segoe UI" w:cs="Segoe UI"/>
          <w:bCs/>
          <w:sz w:val="22"/>
          <w:szCs w:val="22"/>
          <w:lang w:val="ro-RO"/>
        </w:rPr>
      </w:pPr>
    </w:p>
    <w:p w14:paraId="5C9258B2"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 xml:space="preserve">Noi, .................. </w:t>
      </w:r>
      <w:r w:rsidRPr="00393AE3">
        <w:rPr>
          <w:rFonts w:ascii="Segoe UI" w:hAnsi="Segoe UI" w:cs="Segoe UI"/>
          <w:bCs/>
          <w:i/>
          <w:iCs/>
          <w:sz w:val="22"/>
          <w:szCs w:val="22"/>
          <w:lang w:val="ro-RO"/>
        </w:rPr>
        <w:t>(denumirea tertului sustinator tehnic si profesional),</w:t>
      </w:r>
      <w:r w:rsidRPr="00393AE3">
        <w:rPr>
          <w:rFonts w:ascii="Segoe UI" w:hAnsi="Segoe UI" w:cs="Segoe UI"/>
          <w:bCs/>
          <w:sz w:val="22"/>
          <w:szCs w:val="22"/>
          <w:lang w:val="ro-RO"/>
        </w:rPr>
        <w:t xml:space="preserve"> declaram ca intelegem sa renuntam definitiv si irevocabil la dreptul de a invoca orice exceptie de neexecutare, atat fata de autoritatea contractanta, cat si fata de ................. (</w:t>
      </w:r>
      <w:r w:rsidRPr="00393AE3">
        <w:rPr>
          <w:rFonts w:ascii="Segoe UI" w:hAnsi="Segoe UI" w:cs="Segoe UI"/>
          <w:bCs/>
          <w:i/>
          <w:iCs/>
          <w:sz w:val="22"/>
          <w:szCs w:val="22"/>
          <w:lang w:val="ro-RO"/>
        </w:rPr>
        <w:t>denumire ofertant/grupul de</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ofertanti),</w:t>
      </w:r>
      <w:r w:rsidRPr="00393AE3">
        <w:rPr>
          <w:rFonts w:ascii="Segoe UI" w:hAnsi="Segoe UI" w:cs="Segoe UI"/>
          <w:bCs/>
          <w:sz w:val="22"/>
          <w:szCs w:val="22"/>
          <w:lang w:val="ro-RO"/>
        </w:rPr>
        <w:t xml:space="preserve"> care ar putea conduce la neexecutarea, partiala sau totala, sau la executarea cu intarziere sau in mod necorespunzator a obligatiilor asumate de noi prin prezentul angajament.</w:t>
      </w:r>
    </w:p>
    <w:p w14:paraId="75618060" w14:textId="77777777" w:rsidR="003F2582" w:rsidRPr="00393AE3" w:rsidRDefault="003F2582" w:rsidP="000422F8">
      <w:pPr>
        <w:jc w:val="both"/>
        <w:rPr>
          <w:rFonts w:ascii="Segoe UI" w:hAnsi="Segoe UI" w:cs="Segoe UI"/>
          <w:bCs/>
          <w:sz w:val="22"/>
          <w:szCs w:val="22"/>
          <w:lang w:val="ro-RO"/>
        </w:rPr>
      </w:pPr>
    </w:p>
    <w:p w14:paraId="3886C94E" w14:textId="77777777" w:rsidR="003F2582" w:rsidRPr="00393AE3" w:rsidRDefault="003F2582" w:rsidP="000422F8">
      <w:pPr>
        <w:ind w:firstLine="720"/>
        <w:jc w:val="both"/>
        <w:rPr>
          <w:rFonts w:ascii="Segoe UI" w:hAnsi="Segoe UI" w:cs="Segoe UI"/>
          <w:bCs/>
          <w:sz w:val="22"/>
          <w:szCs w:val="22"/>
          <w:lang w:val="ro-RO"/>
        </w:rPr>
      </w:pPr>
      <w:r w:rsidRPr="00393AE3">
        <w:rPr>
          <w:rFonts w:ascii="Segoe UI" w:hAnsi="Segoe UI" w:cs="Segoe UI"/>
          <w:bCs/>
          <w:sz w:val="22"/>
          <w:szCs w:val="22"/>
          <w:lang w:val="ro-RO"/>
        </w:rPr>
        <w:t>Noi,..................................</w:t>
      </w:r>
      <w:r w:rsidRPr="00393AE3">
        <w:rPr>
          <w:rFonts w:ascii="Segoe UI" w:hAnsi="Segoe UI" w:cs="Segoe UI"/>
          <w:bCs/>
          <w:i/>
          <w:iCs/>
          <w:sz w:val="22"/>
          <w:szCs w:val="22"/>
          <w:lang w:val="ro-RO"/>
        </w:rPr>
        <w:t xml:space="preserve"> (denumirea tertului sustinator tehnic si profesional),</w:t>
      </w:r>
      <w:r w:rsidRPr="00393AE3">
        <w:rPr>
          <w:rFonts w:ascii="Segoe UI" w:hAnsi="Segoe UI" w:cs="Segoe UI"/>
          <w:bCs/>
          <w:sz w:val="22"/>
          <w:szCs w:val="22"/>
          <w:lang w:val="ro-RO"/>
        </w:rPr>
        <w:t xml:space="preserve"> declaram ca intelegem sa raspundem pentru prejudiciile cauzate autoritatii contractante ca urmare a nerespectarii obligatiilor prevazute in angajament.</w:t>
      </w:r>
    </w:p>
    <w:p w14:paraId="25E57481" w14:textId="77777777" w:rsidR="003F2582" w:rsidRPr="00393AE3" w:rsidRDefault="003F2582" w:rsidP="000422F8">
      <w:pPr>
        <w:autoSpaceDE w:val="0"/>
        <w:autoSpaceDN w:val="0"/>
        <w:adjustRightInd w:val="0"/>
        <w:ind w:firstLine="720"/>
        <w:jc w:val="both"/>
        <w:rPr>
          <w:rFonts w:ascii="Segoe UI" w:eastAsia="Calibri" w:hAnsi="Segoe UI" w:cs="Segoe UI"/>
          <w:i/>
          <w:sz w:val="22"/>
          <w:szCs w:val="22"/>
          <w:lang w:val="ro-RO"/>
        </w:rPr>
      </w:pPr>
      <w:r w:rsidRPr="00393AE3">
        <w:rPr>
          <w:rFonts w:ascii="Segoe UI" w:eastAsia="Calibri" w:hAnsi="Segoe UI" w:cs="Segoe UI"/>
          <w:spacing w:val="-1"/>
          <w:sz w:val="22"/>
          <w:szCs w:val="22"/>
          <w:lang w:val="ro-RO"/>
        </w:rPr>
        <w:lastRenderedPageBreak/>
        <w:t>Noi,..................................</w:t>
      </w:r>
      <w:r w:rsidRPr="00393AE3">
        <w:rPr>
          <w:rFonts w:ascii="Segoe UI" w:eastAsia="Calibri" w:hAnsi="Segoe UI" w:cs="Segoe UI"/>
          <w:i/>
          <w:iCs/>
          <w:sz w:val="22"/>
          <w:szCs w:val="22"/>
          <w:lang w:val="ro-RO"/>
        </w:rPr>
        <w:t xml:space="preserve"> (denumirea terţului susţinător financiar),</w:t>
      </w:r>
      <w:r w:rsidRPr="00393AE3">
        <w:rPr>
          <w:rFonts w:ascii="Segoe UI" w:eastAsia="Calibri" w:hAnsi="Segoe UI" w:cs="Segoe UI"/>
          <w:sz w:val="22"/>
          <w:szCs w:val="22"/>
          <w:lang w:val="ro-RO"/>
        </w:rPr>
        <w:t xml:space="preserve"> declarăm garantam autorităţii contractante</w:t>
      </w:r>
      <w:r w:rsidRPr="00393AE3">
        <w:rPr>
          <w:rFonts w:ascii="Segoe UI" w:eastAsia="Calibri" w:hAnsi="Segoe UI" w:cs="Segoe UI"/>
          <w:i/>
          <w:sz w:val="22"/>
          <w:szCs w:val="22"/>
          <w:lang w:val="ro-RO"/>
        </w:rPr>
        <w:t xml:space="preserve"> ca vom interveni concret pentru a duce la îndeplinire toate obligatiile contractuale. In sustinerea acestei afirmatii :</w:t>
      </w:r>
    </w:p>
    <w:p w14:paraId="6EB3310F" w14:textId="77777777" w:rsidR="001B20AA" w:rsidRPr="00393AE3" w:rsidRDefault="001B20AA" w:rsidP="000422F8">
      <w:pPr>
        <w:numPr>
          <w:ilvl w:val="0"/>
          <w:numId w:val="8"/>
        </w:numPr>
        <w:jc w:val="both"/>
        <w:rPr>
          <w:rFonts w:ascii="Segoe UI" w:eastAsia="Calibri" w:hAnsi="Segoe UI" w:cs="Segoe UI"/>
          <w:b/>
          <w:i/>
          <w:sz w:val="22"/>
          <w:szCs w:val="22"/>
          <w:lang w:val="ro-RO"/>
        </w:rPr>
      </w:pPr>
      <w:r w:rsidRPr="00393AE3">
        <w:rPr>
          <w:rFonts w:ascii="Segoe UI" w:eastAsia="Calibri" w:hAnsi="Segoe UI" w:cs="Segoe UI"/>
          <w:b/>
          <w:i/>
          <w:sz w:val="22"/>
          <w:szCs w:val="22"/>
          <w:lang w:val="ro-RO"/>
        </w:rPr>
        <w:t>Precizam modul în care vom interveni concret pentru a duce la îndeplinire obligațiile pentru care am acordat susținerea:..........................................................................................................................</w:t>
      </w:r>
    </w:p>
    <w:p w14:paraId="6B6DEF21" w14:textId="77777777" w:rsidR="001B20AA" w:rsidRPr="00393AE3" w:rsidRDefault="001B20AA" w:rsidP="000422F8">
      <w:pPr>
        <w:jc w:val="both"/>
        <w:rPr>
          <w:rFonts w:ascii="Segoe UI" w:eastAsia="Calibri" w:hAnsi="Segoe UI" w:cs="Segoe UI"/>
          <w:i/>
          <w:sz w:val="22"/>
          <w:szCs w:val="22"/>
          <w:lang w:val="ro-RO"/>
        </w:rPr>
      </w:pPr>
    </w:p>
    <w:p w14:paraId="737BA75E"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 xml:space="preserve">La aceasta sectiune veti descrie modul concret in care, in situatia in care Ofertantul este in imposibilitatea de a derula contractul aferent prezentei proceduri, Tertul sustinator va duce la indeplinire contractul in cauza. </w:t>
      </w:r>
    </w:p>
    <w:p w14:paraId="69D0AE04" w14:textId="77777777" w:rsidR="001B20AA" w:rsidRPr="00393AE3" w:rsidRDefault="001B20AA" w:rsidP="000422F8">
      <w:pPr>
        <w:jc w:val="both"/>
        <w:rPr>
          <w:rFonts w:ascii="Segoe UI" w:eastAsia="Calibri" w:hAnsi="Segoe UI" w:cs="Segoe UI"/>
          <w:i/>
          <w:sz w:val="22"/>
          <w:szCs w:val="22"/>
          <w:lang w:val="ro-RO"/>
        </w:rPr>
      </w:pPr>
    </w:p>
    <w:p w14:paraId="05B0CCD0"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 xml:space="preserve">În acest scop, in situatia in care Ofertantul este in imposibilitatea de a derula contractul aferent prezentei proceduri, pornind de la propria expertiză a Tertului sustinator în domeniul contractului ce urmează să fie atribuit și prin raportare la necesitățile, obiectivele și constrângerile autorității contractante, astfel cum au fost acestea descrise în cadrul Caietului de sarcini, raspunsul Dvs. va cuprinde informații relevante privind abordarea propusă de Tertul sustinator pentru execuția contractului. </w:t>
      </w:r>
    </w:p>
    <w:p w14:paraId="6AADF69D"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Raspunsul Dvs se va elabora astfel incat sa se ofere posibilitatea verificarii modului in care tertul sustinator va executa contractul asigurandu-se totodata corespondenta modului de executare cu cerintele prevazute in Caietul de sarcini si anexele acestuia.</w:t>
      </w:r>
    </w:p>
    <w:p w14:paraId="2EDAE7F0" w14:textId="77777777" w:rsidR="001B20AA" w:rsidRPr="00393AE3" w:rsidRDefault="001B20AA" w:rsidP="000422F8">
      <w:pPr>
        <w:jc w:val="both"/>
        <w:rPr>
          <w:rFonts w:ascii="Segoe UI" w:eastAsia="Calibri" w:hAnsi="Segoe UI" w:cs="Segoe UI"/>
          <w:i/>
          <w:sz w:val="22"/>
          <w:szCs w:val="22"/>
          <w:lang w:val="ro-RO"/>
        </w:rPr>
      </w:pPr>
    </w:p>
    <w:p w14:paraId="1F00A22E" w14:textId="77777777" w:rsidR="001B20AA" w:rsidRPr="00393AE3" w:rsidRDefault="001B20AA" w:rsidP="000422F8">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Veti atasa documente justificative in acest sens.</w:t>
      </w:r>
    </w:p>
    <w:p w14:paraId="765A76D4" w14:textId="77777777" w:rsidR="001B20AA" w:rsidRPr="00393AE3" w:rsidRDefault="001B20AA" w:rsidP="000422F8">
      <w:pPr>
        <w:jc w:val="both"/>
        <w:rPr>
          <w:rFonts w:ascii="Segoe UI" w:eastAsia="Calibri" w:hAnsi="Segoe UI" w:cs="Segoe UI"/>
          <w:i/>
          <w:sz w:val="22"/>
          <w:szCs w:val="22"/>
          <w:lang w:val="ro-RO"/>
        </w:rPr>
      </w:pPr>
    </w:p>
    <w:p w14:paraId="078DA518" w14:textId="6955EF10" w:rsidR="001B20AA" w:rsidRPr="00393AE3" w:rsidRDefault="001B20AA" w:rsidP="000422F8">
      <w:pPr>
        <w:numPr>
          <w:ilvl w:val="0"/>
          <w:numId w:val="8"/>
        </w:numPr>
        <w:jc w:val="both"/>
        <w:rPr>
          <w:rFonts w:ascii="Segoe UI" w:eastAsia="Calibri" w:hAnsi="Segoe UI" w:cs="Segoe UI"/>
          <w:b/>
          <w:i/>
          <w:sz w:val="22"/>
          <w:szCs w:val="22"/>
          <w:lang w:val="ro-RO"/>
        </w:rPr>
      </w:pPr>
      <w:r w:rsidRPr="00393AE3">
        <w:rPr>
          <w:rFonts w:ascii="Segoe UI" w:eastAsia="Calibri" w:hAnsi="Segoe UI" w:cs="Segoe UI"/>
          <w:b/>
          <w:i/>
          <w:sz w:val="22"/>
          <w:szCs w:val="22"/>
          <w:lang w:val="ro-RO"/>
        </w:rPr>
        <w:t xml:space="preserve">Indicam resurse tehnice și profesionale pe care le vom pune la dispoziție in orice moment va fi necesar si ni se va solicita de catre </w:t>
      </w:r>
      <w:r w:rsidR="008D6EB2">
        <w:rPr>
          <w:rFonts w:ascii="Segoe UI" w:eastAsia="Calibri" w:hAnsi="Segoe UI" w:cs="Segoe UI"/>
          <w:b/>
          <w:i/>
          <w:sz w:val="22"/>
          <w:szCs w:val="22"/>
          <w:lang w:val="ro-RO"/>
        </w:rPr>
        <w:t xml:space="preserve">COMUNA </w:t>
      </w:r>
      <w:r w:rsidR="004D412E">
        <w:rPr>
          <w:rFonts w:ascii="Segoe UI" w:eastAsia="Calibri" w:hAnsi="Segoe UI" w:cs="Segoe UI"/>
          <w:b/>
          <w:i/>
          <w:sz w:val="22"/>
          <w:szCs w:val="22"/>
          <w:lang w:val="ro-RO"/>
        </w:rPr>
        <w:t>ARMENIS</w:t>
      </w:r>
      <w:r w:rsidRPr="00393AE3">
        <w:rPr>
          <w:rFonts w:ascii="Segoe UI" w:eastAsia="Calibri" w:hAnsi="Segoe UI" w:cs="Segoe UI"/>
          <w:b/>
          <w:i/>
          <w:sz w:val="22"/>
          <w:szCs w:val="22"/>
          <w:lang w:val="ro-RO"/>
        </w:rPr>
        <w:t xml:space="preserve"> ......................................(se vor indica resursele si se va descrie modul concret în care vor pune la dispozitie).</w:t>
      </w:r>
    </w:p>
    <w:p w14:paraId="600349C8" w14:textId="77777777" w:rsidR="001B20AA" w:rsidRPr="00393AE3" w:rsidRDefault="001B20AA" w:rsidP="000422F8">
      <w:pPr>
        <w:jc w:val="both"/>
        <w:rPr>
          <w:rFonts w:ascii="Segoe UI" w:eastAsia="Calibri" w:hAnsi="Segoe UI" w:cs="Segoe UI"/>
          <w:i/>
          <w:sz w:val="22"/>
          <w:szCs w:val="22"/>
          <w:lang w:val="ro-RO"/>
        </w:rPr>
      </w:pPr>
    </w:p>
    <w:p w14:paraId="7932631B" w14:textId="77777777" w:rsidR="00BF5319" w:rsidRPr="00393AE3" w:rsidRDefault="00BF5319" w:rsidP="00BF5319">
      <w:pPr>
        <w:jc w:val="both"/>
        <w:rPr>
          <w:rFonts w:ascii="Segoe UI" w:eastAsia="Calibri" w:hAnsi="Segoe UI" w:cs="Segoe UI"/>
          <w:i/>
          <w:sz w:val="22"/>
          <w:szCs w:val="22"/>
          <w:lang w:val="ro-RO"/>
        </w:rPr>
      </w:pPr>
      <w:r w:rsidRPr="00393AE3">
        <w:rPr>
          <w:rFonts w:ascii="Segoe UI" w:eastAsia="Calibri" w:hAnsi="Segoe UI" w:cs="Segoe UI"/>
          <w:i/>
          <w:sz w:val="22"/>
          <w:szCs w:val="22"/>
          <w:lang w:val="ro-RO"/>
        </w:rPr>
        <w:t>La aceasta sectiune :</w:t>
      </w:r>
    </w:p>
    <w:p w14:paraId="1D1100C4" w14:textId="77777777" w:rsidR="00BF5319" w:rsidRPr="00393AE3" w:rsidRDefault="00BF5319" w:rsidP="00D86C84">
      <w:pPr>
        <w:pStyle w:val="ListParagraph"/>
        <w:numPr>
          <w:ilvl w:val="1"/>
          <w:numId w:val="23"/>
        </w:numPr>
        <w:jc w:val="both"/>
        <w:rPr>
          <w:rFonts w:ascii="Segoe UI" w:hAnsi="Segoe UI" w:cs="Segoe UI"/>
          <w:i/>
        </w:rPr>
      </w:pPr>
      <w:r w:rsidRPr="00393AE3">
        <w:rPr>
          <w:rFonts w:ascii="Segoe UI" w:hAnsi="Segoe UI" w:cs="Segoe UI"/>
          <w:i/>
        </w:rPr>
        <w:t>veti prezenta resursele tehnice si profesionale pe care le veti pune la dispozitie, modalitatea de acces la acestea si documente justificative)</w:t>
      </w:r>
    </w:p>
    <w:p w14:paraId="30571FB8" w14:textId="77777777" w:rsidR="00BF5319" w:rsidRPr="00393AE3" w:rsidRDefault="00BF5319" w:rsidP="00D86C84">
      <w:pPr>
        <w:pStyle w:val="ListParagraph"/>
        <w:numPr>
          <w:ilvl w:val="1"/>
          <w:numId w:val="23"/>
        </w:numPr>
        <w:jc w:val="both"/>
        <w:rPr>
          <w:rFonts w:ascii="Segoe UI" w:hAnsi="Segoe UI" w:cs="Segoe UI"/>
          <w:i/>
        </w:rPr>
      </w:pPr>
      <w:r w:rsidRPr="00393AE3">
        <w:rPr>
          <w:rFonts w:ascii="Segoe UI" w:hAnsi="Segoe UI" w:cs="Segoe UI"/>
        </w:rPr>
        <w:t>V</w:t>
      </w:r>
      <w:r w:rsidRPr="00393AE3">
        <w:rPr>
          <w:rFonts w:ascii="Segoe UI" w:hAnsi="Segoe UI" w:cs="Segoe UI"/>
          <w:i/>
        </w:rPr>
        <w:t>eti arata într-un mod concludent că veti putea să va deplasati resursele/utilajele/personalul astfel încât să interviniti eficient, într-un timp rezonabil, în cazul în care situaţia necesită acest lucru, indiferent de locul  de stabilire în România sau într-un alt stat membru al Uniunii Europene sau o țară terță. În acest context, trebuie să prezentati concret care sunt resursele/utilajele/personalul (după caz) pe care le veti putea mobiliza in calitate de terț/terți susținător(i) și să aratati modul în va asumati sa interveniti în cazul în care contractantul întămpină dificultăți pe parcursul îndeplinirii contractului</w:t>
      </w:r>
    </w:p>
    <w:p w14:paraId="19689862" w14:textId="387D0BD1" w:rsidR="001B20AA" w:rsidRDefault="001B20AA" w:rsidP="000422F8">
      <w:pPr>
        <w:jc w:val="both"/>
        <w:rPr>
          <w:rFonts w:ascii="Segoe UI" w:eastAsia="Calibri" w:hAnsi="Segoe UI" w:cs="Segoe UI"/>
          <w:i/>
          <w:sz w:val="22"/>
          <w:szCs w:val="22"/>
          <w:lang w:val="ro-RO"/>
        </w:rPr>
      </w:pPr>
    </w:p>
    <w:p w14:paraId="303B20E0" w14:textId="676903F2" w:rsidR="00AA0EAF" w:rsidRDefault="00AA0EAF" w:rsidP="000422F8">
      <w:pPr>
        <w:jc w:val="both"/>
        <w:rPr>
          <w:rFonts w:ascii="Segoe UI" w:eastAsia="Calibri" w:hAnsi="Segoe UI" w:cs="Segoe UI"/>
          <w:i/>
          <w:sz w:val="22"/>
          <w:szCs w:val="22"/>
          <w:lang w:val="ro-RO"/>
        </w:rPr>
      </w:pPr>
    </w:p>
    <w:p w14:paraId="42C93B32" w14:textId="3CF0D6AA" w:rsidR="00AA0EAF" w:rsidRDefault="00AA0EAF" w:rsidP="000422F8">
      <w:pPr>
        <w:jc w:val="both"/>
        <w:rPr>
          <w:rFonts w:ascii="Segoe UI" w:eastAsia="Calibri" w:hAnsi="Segoe UI" w:cs="Segoe UI"/>
          <w:i/>
          <w:sz w:val="22"/>
          <w:szCs w:val="22"/>
          <w:lang w:val="ro-RO"/>
        </w:rPr>
      </w:pPr>
    </w:p>
    <w:p w14:paraId="7E680801" w14:textId="7807FCCE" w:rsidR="00AA0EAF" w:rsidRDefault="00AA0EAF" w:rsidP="000422F8">
      <w:pPr>
        <w:jc w:val="both"/>
        <w:rPr>
          <w:rFonts w:ascii="Segoe UI" w:eastAsia="Calibri" w:hAnsi="Segoe UI" w:cs="Segoe UI"/>
          <w:i/>
          <w:sz w:val="22"/>
          <w:szCs w:val="22"/>
          <w:lang w:val="ro-RO"/>
        </w:rPr>
      </w:pPr>
    </w:p>
    <w:p w14:paraId="657A6125" w14:textId="22EDC174" w:rsidR="00AA0EAF" w:rsidRDefault="00AA0EAF" w:rsidP="000422F8">
      <w:pPr>
        <w:jc w:val="both"/>
        <w:rPr>
          <w:rFonts w:ascii="Segoe UI" w:eastAsia="Calibri" w:hAnsi="Segoe UI" w:cs="Segoe UI"/>
          <w:i/>
          <w:sz w:val="22"/>
          <w:szCs w:val="22"/>
          <w:lang w:val="ro-RO"/>
        </w:rPr>
      </w:pPr>
    </w:p>
    <w:p w14:paraId="16234008" w14:textId="3E4A8386" w:rsidR="00AA0EAF" w:rsidRDefault="00AA0EAF" w:rsidP="000422F8">
      <w:pPr>
        <w:jc w:val="both"/>
        <w:rPr>
          <w:rFonts w:ascii="Segoe UI" w:eastAsia="Calibri" w:hAnsi="Segoe UI" w:cs="Segoe UI"/>
          <w:i/>
          <w:sz w:val="22"/>
          <w:szCs w:val="22"/>
          <w:lang w:val="ro-RO"/>
        </w:rPr>
      </w:pPr>
    </w:p>
    <w:p w14:paraId="4BA48CB6" w14:textId="23B33D7A" w:rsidR="00E209EC" w:rsidRDefault="00E209EC" w:rsidP="000422F8">
      <w:pPr>
        <w:jc w:val="both"/>
        <w:rPr>
          <w:rFonts w:ascii="Segoe UI" w:eastAsia="Calibri" w:hAnsi="Segoe UI" w:cs="Segoe UI"/>
          <w:i/>
          <w:sz w:val="22"/>
          <w:szCs w:val="22"/>
          <w:lang w:val="ro-RO"/>
        </w:rPr>
      </w:pPr>
    </w:p>
    <w:p w14:paraId="2E4A2865" w14:textId="77777777" w:rsidR="008D6EB2" w:rsidRDefault="008D6EB2" w:rsidP="000422F8">
      <w:pPr>
        <w:jc w:val="both"/>
        <w:rPr>
          <w:rFonts w:ascii="Segoe UI" w:eastAsia="Calibri" w:hAnsi="Segoe UI" w:cs="Segoe UI"/>
          <w:i/>
          <w:sz w:val="22"/>
          <w:szCs w:val="22"/>
          <w:lang w:val="ro-RO"/>
        </w:rPr>
      </w:pPr>
    </w:p>
    <w:p w14:paraId="28F3FB5C" w14:textId="77777777" w:rsidR="00AA0EAF" w:rsidRPr="00393AE3" w:rsidRDefault="00AA0EAF" w:rsidP="000422F8">
      <w:pPr>
        <w:jc w:val="both"/>
        <w:rPr>
          <w:rFonts w:ascii="Segoe UI" w:eastAsia="Calibri" w:hAnsi="Segoe UI" w:cs="Segoe UI"/>
          <w:i/>
          <w:sz w:val="22"/>
          <w:szCs w:val="22"/>
          <w:lang w:val="ro-RO"/>
        </w:rPr>
      </w:pPr>
    </w:p>
    <w:p w14:paraId="5CAAA677" w14:textId="77777777" w:rsidR="003F2582" w:rsidRPr="00393AE3" w:rsidRDefault="001B20AA" w:rsidP="000422F8">
      <w:pPr>
        <w:pStyle w:val="ListParagraph"/>
        <w:numPr>
          <w:ilvl w:val="0"/>
          <w:numId w:val="8"/>
        </w:numPr>
        <w:spacing w:after="0" w:line="240" w:lineRule="auto"/>
        <w:jc w:val="both"/>
        <w:rPr>
          <w:rFonts w:ascii="Segoe UI" w:hAnsi="Segoe UI" w:cs="Segoe UI"/>
          <w:b/>
          <w:bCs/>
          <w:i/>
        </w:rPr>
      </w:pPr>
      <w:r w:rsidRPr="00393AE3">
        <w:rPr>
          <w:rFonts w:ascii="Segoe UI" w:hAnsi="Segoe UI" w:cs="Segoe UI"/>
          <w:b/>
          <w:bCs/>
          <w:i/>
        </w:rPr>
        <w:lastRenderedPageBreak/>
        <w:t>Experienta similara</w:t>
      </w:r>
    </w:p>
    <w:tbl>
      <w:tblPr>
        <w:tblW w:w="5000" w:type="pct"/>
        <w:tblCellMar>
          <w:left w:w="0" w:type="dxa"/>
          <w:right w:w="0" w:type="dxa"/>
        </w:tblCellMar>
        <w:tblLook w:val="04A0" w:firstRow="1" w:lastRow="0" w:firstColumn="1" w:lastColumn="0" w:noHBand="0" w:noVBand="1"/>
      </w:tblPr>
      <w:tblGrid>
        <w:gridCol w:w="430"/>
        <w:gridCol w:w="118"/>
        <w:gridCol w:w="1701"/>
        <w:gridCol w:w="957"/>
        <w:gridCol w:w="98"/>
        <w:gridCol w:w="2012"/>
        <w:gridCol w:w="1055"/>
        <w:gridCol w:w="98"/>
        <w:gridCol w:w="1134"/>
        <w:gridCol w:w="1329"/>
        <w:gridCol w:w="1229"/>
      </w:tblGrid>
      <w:tr w:rsidR="003F2582" w:rsidRPr="00393AE3" w14:paraId="1E1C8C16" w14:textId="77777777" w:rsidTr="00FD5165">
        <w:trPr>
          <w:trHeight w:val="509"/>
        </w:trPr>
        <w:tc>
          <w:tcPr>
            <w:tcW w:w="212" w:type="pct"/>
            <w:tcBorders>
              <w:top w:val="single" w:sz="8" w:space="0" w:color="auto"/>
              <w:left w:val="single" w:sz="8" w:space="0" w:color="auto"/>
            </w:tcBorders>
            <w:shd w:val="clear" w:color="auto" w:fill="CCCCCC"/>
            <w:vAlign w:val="bottom"/>
          </w:tcPr>
          <w:p w14:paraId="19C10C48" w14:textId="77777777" w:rsidR="003F2582" w:rsidRPr="00393AE3" w:rsidRDefault="003F2582" w:rsidP="000422F8">
            <w:pPr>
              <w:jc w:val="both"/>
              <w:rPr>
                <w:rFonts w:ascii="Segoe UI" w:hAnsi="Segoe UI" w:cs="Segoe UI"/>
                <w:bCs/>
                <w:sz w:val="22"/>
                <w:szCs w:val="22"/>
              </w:rPr>
            </w:pPr>
          </w:p>
        </w:tc>
        <w:tc>
          <w:tcPr>
            <w:tcW w:w="58" w:type="pct"/>
            <w:tcBorders>
              <w:top w:val="single" w:sz="8" w:space="0" w:color="auto"/>
              <w:right w:val="single" w:sz="8" w:space="0" w:color="auto"/>
            </w:tcBorders>
            <w:shd w:val="clear" w:color="auto" w:fill="CCCCCC"/>
            <w:vAlign w:val="bottom"/>
          </w:tcPr>
          <w:p w14:paraId="1E00F2F6" w14:textId="77777777" w:rsidR="003F2582" w:rsidRPr="00393AE3" w:rsidRDefault="003F2582" w:rsidP="000422F8">
            <w:pPr>
              <w:jc w:val="both"/>
              <w:rPr>
                <w:rFonts w:ascii="Segoe UI" w:hAnsi="Segoe UI" w:cs="Segoe UI"/>
                <w:bCs/>
                <w:sz w:val="22"/>
                <w:szCs w:val="22"/>
              </w:rPr>
            </w:pPr>
          </w:p>
        </w:tc>
        <w:tc>
          <w:tcPr>
            <w:tcW w:w="837" w:type="pct"/>
            <w:tcBorders>
              <w:top w:val="single" w:sz="8" w:space="0" w:color="auto"/>
              <w:right w:val="single" w:sz="8" w:space="0" w:color="auto"/>
            </w:tcBorders>
            <w:shd w:val="clear" w:color="auto" w:fill="CCCCCC"/>
            <w:vAlign w:val="bottom"/>
          </w:tcPr>
          <w:p w14:paraId="257581D0" w14:textId="77777777" w:rsidR="003F2582" w:rsidRPr="00393AE3" w:rsidRDefault="003F2582" w:rsidP="000422F8">
            <w:pPr>
              <w:jc w:val="both"/>
              <w:rPr>
                <w:rFonts w:ascii="Segoe UI" w:hAnsi="Segoe UI" w:cs="Segoe UI"/>
                <w:bCs/>
                <w:sz w:val="22"/>
                <w:szCs w:val="22"/>
              </w:rPr>
            </w:pPr>
          </w:p>
        </w:tc>
        <w:tc>
          <w:tcPr>
            <w:tcW w:w="471" w:type="pct"/>
            <w:tcBorders>
              <w:top w:val="single" w:sz="8" w:space="0" w:color="auto"/>
              <w:right w:val="single" w:sz="8" w:space="0" w:color="auto"/>
            </w:tcBorders>
            <w:shd w:val="clear" w:color="auto" w:fill="CCCCCC"/>
            <w:vAlign w:val="bottom"/>
          </w:tcPr>
          <w:p w14:paraId="2801D61D" w14:textId="77777777" w:rsidR="003F2582" w:rsidRPr="00393AE3" w:rsidRDefault="003F2582" w:rsidP="000422F8">
            <w:pPr>
              <w:jc w:val="both"/>
              <w:rPr>
                <w:rFonts w:ascii="Segoe UI" w:hAnsi="Segoe UI" w:cs="Segoe UI"/>
                <w:bCs/>
                <w:sz w:val="22"/>
                <w:szCs w:val="22"/>
              </w:rPr>
            </w:pPr>
          </w:p>
        </w:tc>
        <w:tc>
          <w:tcPr>
            <w:tcW w:w="48" w:type="pct"/>
            <w:tcBorders>
              <w:top w:val="single" w:sz="8" w:space="0" w:color="auto"/>
            </w:tcBorders>
            <w:shd w:val="clear" w:color="auto" w:fill="CCCCCC"/>
            <w:vAlign w:val="bottom"/>
          </w:tcPr>
          <w:p w14:paraId="697FF04C" w14:textId="77777777" w:rsidR="003F2582" w:rsidRPr="00393AE3" w:rsidRDefault="003F2582" w:rsidP="000422F8">
            <w:pPr>
              <w:jc w:val="both"/>
              <w:rPr>
                <w:rFonts w:ascii="Segoe UI" w:hAnsi="Segoe UI" w:cs="Segoe UI"/>
                <w:bCs/>
                <w:sz w:val="22"/>
                <w:szCs w:val="22"/>
              </w:rPr>
            </w:pPr>
          </w:p>
        </w:tc>
        <w:tc>
          <w:tcPr>
            <w:tcW w:w="990" w:type="pct"/>
            <w:tcBorders>
              <w:top w:val="single" w:sz="8" w:space="0" w:color="auto"/>
              <w:right w:val="single" w:sz="8" w:space="0" w:color="auto"/>
            </w:tcBorders>
            <w:shd w:val="clear" w:color="auto" w:fill="CCCCCC"/>
            <w:vAlign w:val="bottom"/>
          </w:tcPr>
          <w:p w14:paraId="6C3284AC" w14:textId="77777777" w:rsidR="003F2582" w:rsidRPr="00393AE3" w:rsidRDefault="003F2582" w:rsidP="000422F8">
            <w:pPr>
              <w:jc w:val="both"/>
              <w:rPr>
                <w:rFonts w:ascii="Segoe UI" w:hAnsi="Segoe UI" w:cs="Segoe UI"/>
                <w:bCs/>
                <w:sz w:val="22"/>
                <w:szCs w:val="22"/>
              </w:rPr>
            </w:pPr>
          </w:p>
        </w:tc>
        <w:tc>
          <w:tcPr>
            <w:tcW w:w="519" w:type="pct"/>
            <w:tcBorders>
              <w:top w:val="single" w:sz="8" w:space="0" w:color="auto"/>
              <w:right w:val="single" w:sz="8" w:space="0" w:color="auto"/>
            </w:tcBorders>
            <w:shd w:val="clear" w:color="auto" w:fill="CCCCCC"/>
            <w:vAlign w:val="bottom"/>
          </w:tcPr>
          <w:p w14:paraId="6918BE5B" w14:textId="77777777" w:rsidR="003F2582" w:rsidRPr="00393AE3" w:rsidRDefault="003F2582" w:rsidP="000422F8">
            <w:pPr>
              <w:jc w:val="both"/>
              <w:rPr>
                <w:rFonts w:ascii="Segoe UI" w:hAnsi="Segoe UI" w:cs="Segoe UI"/>
                <w:bCs/>
                <w:sz w:val="22"/>
                <w:szCs w:val="22"/>
              </w:rPr>
            </w:pPr>
          </w:p>
        </w:tc>
        <w:tc>
          <w:tcPr>
            <w:tcW w:w="48" w:type="pct"/>
            <w:tcBorders>
              <w:top w:val="single" w:sz="8" w:space="0" w:color="auto"/>
            </w:tcBorders>
            <w:shd w:val="clear" w:color="auto" w:fill="CCCCCC"/>
            <w:vAlign w:val="bottom"/>
          </w:tcPr>
          <w:p w14:paraId="754B9D45" w14:textId="77777777" w:rsidR="003F2582" w:rsidRPr="00393AE3" w:rsidRDefault="003F2582" w:rsidP="000422F8">
            <w:pPr>
              <w:jc w:val="both"/>
              <w:rPr>
                <w:rFonts w:ascii="Segoe UI" w:hAnsi="Segoe UI" w:cs="Segoe UI"/>
                <w:bCs/>
                <w:sz w:val="22"/>
                <w:szCs w:val="22"/>
              </w:rPr>
            </w:pPr>
          </w:p>
        </w:tc>
        <w:tc>
          <w:tcPr>
            <w:tcW w:w="558" w:type="pct"/>
            <w:tcBorders>
              <w:top w:val="single" w:sz="8" w:space="0" w:color="auto"/>
              <w:right w:val="single" w:sz="8" w:space="0" w:color="auto"/>
            </w:tcBorders>
            <w:shd w:val="clear" w:color="auto" w:fill="CCCCCC"/>
            <w:vAlign w:val="bottom"/>
          </w:tcPr>
          <w:p w14:paraId="70DD55B4"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Preţ</w:t>
            </w:r>
            <w:proofErr w:type="spellEnd"/>
          </w:p>
        </w:tc>
        <w:tc>
          <w:tcPr>
            <w:tcW w:w="654" w:type="pct"/>
            <w:tcBorders>
              <w:top w:val="single" w:sz="8" w:space="0" w:color="auto"/>
              <w:right w:val="single" w:sz="8" w:space="0" w:color="auto"/>
            </w:tcBorders>
            <w:shd w:val="clear" w:color="auto" w:fill="CCCCCC"/>
            <w:vAlign w:val="bottom"/>
          </w:tcPr>
          <w:p w14:paraId="762DBB1F" w14:textId="77777777" w:rsidR="003F2582" w:rsidRPr="00393AE3" w:rsidRDefault="003F2582" w:rsidP="000422F8">
            <w:pPr>
              <w:jc w:val="both"/>
              <w:rPr>
                <w:rFonts w:ascii="Segoe UI" w:hAnsi="Segoe UI" w:cs="Segoe UI"/>
                <w:bCs/>
                <w:sz w:val="22"/>
                <w:szCs w:val="22"/>
              </w:rPr>
            </w:pPr>
          </w:p>
        </w:tc>
        <w:tc>
          <w:tcPr>
            <w:tcW w:w="606" w:type="pct"/>
            <w:tcBorders>
              <w:top w:val="single" w:sz="8" w:space="0" w:color="auto"/>
              <w:right w:val="single" w:sz="8" w:space="0" w:color="auto"/>
            </w:tcBorders>
            <w:shd w:val="clear" w:color="auto" w:fill="CCCCCC"/>
            <w:vAlign w:val="bottom"/>
          </w:tcPr>
          <w:p w14:paraId="53708148" w14:textId="77777777" w:rsidR="003F2582" w:rsidRPr="00393AE3" w:rsidRDefault="003F2582" w:rsidP="000422F8">
            <w:pPr>
              <w:jc w:val="both"/>
              <w:rPr>
                <w:rFonts w:ascii="Segoe UI" w:hAnsi="Segoe UI" w:cs="Segoe UI"/>
                <w:bCs/>
                <w:sz w:val="22"/>
                <w:szCs w:val="22"/>
              </w:rPr>
            </w:pPr>
          </w:p>
        </w:tc>
      </w:tr>
      <w:tr w:rsidR="003F2582" w:rsidRPr="00393AE3" w14:paraId="32AEEA6D" w14:textId="77777777" w:rsidTr="00FD5165">
        <w:trPr>
          <w:trHeight w:val="252"/>
        </w:trPr>
        <w:tc>
          <w:tcPr>
            <w:tcW w:w="212" w:type="pct"/>
            <w:tcBorders>
              <w:left w:val="single" w:sz="8" w:space="0" w:color="auto"/>
            </w:tcBorders>
            <w:shd w:val="clear" w:color="auto" w:fill="CCCCCC"/>
            <w:vAlign w:val="bottom"/>
          </w:tcPr>
          <w:p w14:paraId="4836F52B"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7F684FE7"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5FCE5697"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09DCBA7F"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73EB533B"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25E4E802"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59A56C04"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3A2DC6BF"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092E5971"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contract</w:t>
            </w:r>
          </w:p>
        </w:tc>
        <w:tc>
          <w:tcPr>
            <w:tcW w:w="654" w:type="pct"/>
            <w:tcBorders>
              <w:right w:val="single" w:sz="8" w:space="0" w:color="auto"/>
            </w:tcBorders>
            <w:shd w:val="clear" w:color="auto" w:fill="CCCCCC"/>
            <w:vAlign w:val="bottom"/>
          </w:tcPr>
          <w:p w14:paraId="522A058A"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31234F88" w14:textId="77777777" w:rsidR="003F2582" w:rsidRPr="00393AE3" w:rsidRDefault="003F2582" w:rsidP="000422F8">
            <w:pPr>
              <w:jc w:val="both"/>
              <w:rPr>
                <w:rFonts w:ascii="Segoe UI" w:hAnsi="Segoe UI" w:cs="Segoe UI"/>
                <w:bCs/>
                <w:sz w:val="22"/>
                <w:szCs w:val="22"/>
              </w:rPr>
            </w:pPr>
          </w:p>
        </w:tc>
      </w:tr>
      <w:tr w:rsidR="003F2582" w:rsidRPr="00393AE3" w14:paraId="45F36027" w14:textId="77777777" w:rsidTr="00FD5165">
        <w:trPr>
          <w:trHeight w:val="254"/>
        </w:trPr>
        <w:tc>
          <w:tcPr>
            <w:tcW w:w="212" w:type="pct"/>
            <w:tcBorders>
              <w:left w:val="single" w:sz="8" w:space="0" w:color="auto"/>
            </w:tcBorders>
            <w:shd w:val="clear" w:color="auto" w:fill="CCCCCC"/>
            <w:vAlign w:val="bottom"/>
          </w:tcPr>
          <w:p w14:paraId="7B641F27"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4B0C06EA"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277220A4"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605B010D"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E4448E2"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3CACD4ED"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4D71653C"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245802C"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0F52D581"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sau</w:t>
            </w:r>
            <w:proofErr w:type="spellEnd"/>
          </w:p>
        </w:tc>
        <w:tc>
          <w:tcPr>
            <w:tcW w:w="654" w:type="pct"/>
            <w:tcBorders>
              <w:right w:val="single" w:sz="8" w:space="0" w:color="auto"/>
            </w:tcBorders>
            <w:shd w:val="clear" w:color="auto" w:fill="CCCCCC"/>
            <w:vAlign w:val="bottom"/>
          </w:tcPr>
          <w:p w14:paraId="77D56E35"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51F1D7DF" w14:textId="77777777" w:rsidR="003F2582" w:rsidRPr="00393AE3" w:rsidRDefault="003F2582" w:rsidP="000422F8">
            <w:pPr>
              <w:jc w:val="both"/>
              <w:rPr>
                <w:rFonts w:ascii="Segoe UI" w:hAnsi="Segoe UI" w:cs="Segoe UI"/>
                <w:bCs/>
                <w:sz w:val="22"/>
                <w:szCs w:val="22"/>
              </w:rPr>
            </w:pPr>
          </w:p>
        </w:tc>
      </w:tr>
      <w:tr w:rsidR="003F2582" w:rsidRPr="00393AE3" w14:paraId="4AB9DE9F" w14:textId="77777777" w:rsidTr="00FD5165">
        <w:trPr>
          <w:trHeight w:val="252"/>
        </w:trPr>
        <w:tc>
          <w:tcPr>
            <w:tcW w:w="212" w:type="pct"/>
            <w:tcBorders>
              <w:left w:val="single" w:sz="8" w:space="0" w:color="auto"/>
            </w:tcBorders>
            <w:shd w:val="clear" w:color="auto" w:fill="CCCCCC"/>
            <w:vAlign w:val="bottom"/>
          </w:tcPr>
          <w:p w14:paraId="24BC7F5A"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Nr.</w:t>
            </w:r>
          </w:p>
        </w:tc>
        <w:tc>
          <w:tcPr>
            <w:tcW w:w="58" w:type="pct"/>
            <w:tcBorders>
              <w:right w:val="single" w:sz="8" w:space="0" w:color="auto"/>
            </w:tcBorders>
            <w:shd w:val="clear" w:color="auto" w:fill="CCCCCC"/>
            <w:vAlign w:val="bottom"/>
          </w:tcPr>
          <w:p w14:paraId="6E6E6899"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1CAFABAC"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1A59A327"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7BD4D573"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2F0D852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Denumirea</w:t>
            </w:r>
            <w:proofErr w:type="spellEnd"/>
            <w:r w:rsidRPr="00393AE3">
              <w:rPr>
                <w:rFonts w:ascii="Segoe UI" w:hAnsi="Segoe UI" w:cs="Segoe UI"/>
                <w:bCs/>
                <w:sz w:val="22"/>
                <w:szCs w:val="22"/>
              </w:rPr>
              <w:t>/</w:t>
            </w:r>
            <w:proofErr w:type="spellStart"/>
            <w:r w:rsidRPr="00393AE3">
              <w:rPr>
                <w:rFonts w:ascii="Segoe UI" w:hAnsi="Segoe UI" w:cs="Segoe UI"/>
                <w:bCs/>
                <w:sz w:val="22"/>
                <w:szCs w:val="22"/>
              </w:rPr>
              <w:t>nume</w:t>
            </w:r>
            <w:proofErr w:type="spellEnd"/>
          </w:p>
        </w:tc>
        <w:tc>
          <w:tcPr>
            <w:tcW w:w="519" w:type="pct"/>
            <w:tcBorders>
              <w:right w:val="single" w:sz="8" w:space="0" w:color="auto"/>
            </w:tcBorders>
            <w:shd w:val="clear" w:color="auto" w:fill="CCCCCC"/>
            <w:vAlign w:val="bottom"/>
          </w:tcPr>
          <w:p w14:paraId="34BA040F"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5F3A7396"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60712DE9"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valoarea</w:t>
            </w:r>
            <w:proofErr w:type="spellEnd"/>
          </w:p>
        </w:tc>
        <w:tc>
          <w:tcPr>
            <w:tcW w:w="654" w:type="pct"/>
            <w:tcBorders>
              <w:right w:val="single" w:sz="8" w:space="0" w:color="auto"/>
            </w:tcBorders>
            <w:shd w:val="clear" w:color="auto" w:fill="CCCCCC"/>
            <w:vAlign w:val="bottom"/>
          </w:tcPr>
          <w:p w14:paraId="70FB3D7A"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Procent</w:t>
            </w:r>
            <w:proofErr w:type="spellEnd"/>
          </w:p>
        </w:tc>
        <w:tc>
          <w:tcPr>
            <w:tcW w:w="606" w:type="pct"/>
            <w:tcBorders>
              <w:right w:val="single" w:sz="8" w:space="0" w:color="auto"/>
            </w:tcBorders>
            <w:shd w:val="clear" w:color="auto" w:fill="CCCCCC"/>
            <w:vAlign w:val="bottom"/>
          </w:tcPr>
          <w:p w14:paraId="7172587E"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Perioadă</w:t>
            </w:r>
            <w:proofErr w:type="spellEnd"/>
          </w:p>
        </w:tc>
      </w:tr>
      <w:tr w:rsidR="003F2582" w:rsidRPr="00393AE3" w14:paraId="0BBBD6F5" w14:textId="77777777" w:rsidTr="00FD5165">
        <w:trPr>
          <w:trHeight w:val="252"/>
        </w:trPr>
        <w:tc>
          <w:tcPr>
            <w:tcW w:w="212" w:type="pct"/>
            <w:tcBorders>
              <w:left w:val="single" w:sz="8" w:space="0" w:color="auto"/>
            </w:tcBorders>
            <w:shd w:val="clear" w:color="auto" w:fill="CCCCCC"/>
            <w:vAlign w:val="bottom"/>
          </w:tcPr>
          <w:p w14:paraId="579E558C"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crt</w:t>
            </w:r>
            <w:proofErr w:type="spellEnd"/>
            <w:r w:rsidRPr="00393AE3">
              <w:rPr>
                <w:rFonts w:ascii="Segoe UI" w:hAnsi="Segoe UI" w:cs="Segoe UI"/>
                <w:bCs/>
                <w:sz w:val="22"/>
                <w:szCs w:val="22"/>
              </w:rPr>
              <w:t>.</w:t>
            </w:r>
          </w:p>
        </w:tc>
        <w:tc>
          <w:tcPr>
            <w:tcW w:w="58" w:type="pct"/>
            <w:tcBorders>
              <w:right w:val="single" w:sz="8" w:space="0" w:color="auto"/>
            </w:tcBorders>
            <w:shd w:val="clear" w:color="auto" w:fill="CCCCCC"/>
            <w:vAlign w:val="bottom"/>
          </w:tcPr>
          <w:p w14:paraId="7044C941"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19E9A3F3"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Obiect</w:t>
            </w:r>
            <w:proofErr w:type="spellEnd"/>
            <w:r w:rsidRPr="00393AE3">
              <w:rPr>
                <w:rFonts w:ascii="Segoe UI" w:hAnsi="Segoe UI" w:cs="Segoe UI"/>
                <w:bCs/>
                <w:sz w:val="22"/>
                <w:szCs w:val="22"/>
              </w:rPr>
              <w:t xml:space="preserve"> contract</w:t>
            </w:r>
          </w:p>
        </w:tc>
        <w:tc>
          <w:tcPr>
            <w:tcW w:w="471" w:type="pct"/>
            <w:tcBorders>
              <w:right w:val="single" w:sz="8" w:space="0" w:color="auto"/>
            </w:tcBorders>
            <w:shd w:val="clear" w:color="auto" w:fill="CCCCCC"/>
            <w:vAlign w:val="bottom"/>
          </w:tcPr>
          <w:p w14:paraId="334352F5"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Cod</w:t>
            </w:r>
          </w:p>
        </w:tc>
        <w:tc>
          <w:tcPr>
            <w:tcW w:w="48" w:type="pct"/>
            <w:shd w:val="clear" w:color="auto" w:fill="CCCCCC"/>
            <w:vAlign w:val="bottom"/>
          </w:tcPr>
          <w:p w14:paraId="38D244E4"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75A9A808"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beneficiar</w:t>
            </w:r>
            <w:proofErr w:type="spellEnd"/>
          </w:p>
        </w:tc>
        <w:tc>
          <w:tcPr>
            <w:tcW w:w="519" w:type="pct"/>
            <w:tcBorders>
              <w:right w:val="single" w:sz="8" w:space="0" w:color="auto"/>
            </w:tcBorders>
            <w:shd w:val="clear" w:color="auto" w:fill="CCCCCC"/>
            <w:vAlign w:val="bottom"/>
          </w:tcPr>
          <w:p w14:paraId="08A02682"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Calitatea</w:t>
            </w:r>
            <w:proofErr w:type="spellEnd"/>
          </w:p>
        </w:tc>
        <w:tc>
          <w:tcPr>
            <w:tcW w:w="48" w:type="pct"/>
            <w:shd w:val="clear" w:color="auto" w:fill="CCCCCC"/>
            <w:vAlign w:val="bottom"/>
          </w:tcPr>
          <w:p w14:paraId="02F1F66A"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1786E1EE"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lucrărilor</w:t>
            </w:r>
            <w:proofErr w:type="spellEnd"/>
          </w:p>
        </w:tc>
        <w:tc>
          <w:tcPr>
            <w:tcW w:w="654" w:type="pct"/>
            <w:tcBorders>
              <w:right w:val="single" w:sz="8" w:space="0" w:color="auto"/>
            </w:tcBorders>
            <w:shd w:val="clear" w:color="auto" w:fill="CCCCCC"/>
            <w:vAlign w:val="bottom"/>
          </w:tcPr>
          <w:p w14:paraId="2C961B64"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executat</w:t>
            </w:r>
            <w:proofErr w:type="spellEnd"/>
            <w:r w:rsidRPr="00393AE3">
              <w:rPr>
                <w:rFonts w:ascii="Segoe UI" w:hAnsi="Segoe UI" w:cs="Segoe UI"/>
                <w:bCs/>
                <w:sz w:val="22"/>
                <w:szCs w:val="22"/>
              </w:rPr>
              <w:t xml:space="preserve"> în</w:t>
            </w:r>
          </w:p>
        </w:tc>
        <w:tc>
          <w:tcPr>
            <w:tcW w:w="606" w:type="pct"/>
            <w:tcBorders>
              <w:right w:val="single" w:sz="8" w:space="0" w:color="auto"/>
            </w:tcBorders>
            <w:shd w:val="clear" w:color="auto" w:fill="CCCCCC"/>
            <w:vAlign w:val="bottom"/>
          </w:tcPr>
          <w:p w14:paraId="15A5911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derulare</w:t>
            </w:r>
            <w:proofErr w:type="spellEnd"/>
          </w:p>
        </w:tc>
      </w:tr>
      <w:tr w:rsidR="003F2582" w:rsidRPr="00393AE3" w14:paraId="28707852" w14:textId="77777777" w:rsidTr="00FD5165">
        <w:trPr>
          <w:trHeight w:val="261"/>
        </w:trPr>
        <w:tc>
          <w:tcPr>
            <w:tcW w:w="212" w:type="pct"/>
            <w:tcBorders>
              <w:left w:val="single" w:sz="8" w:space="0" w:color="auto"/>
            </w:tcBorders>
            <w:shd w:val="clear" w:color="auto" w:fill="CCCCCC"/>
            <w:vAlign w:val="bottom"/>
          </w:tcPr>
          <w:p w14:paraId="40321FF0"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5E001719"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4482FCEA"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702D66E2"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CPV</w:t>
            </w:r>
          </w:p>
        </w:tc>
        <w:tc>
          <w:tcPr>
            <w:tcW w:w="48" w:type="pct"/>
            <w:shd w:val="clear" w:color="auto" w:fill="CCCCCC"/>
            <w:vAlign w:val="bottom"/>
          </w:tcPr>
          <w:p w14:paraId="18D0F00E"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2295F79E"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roofErr w:type="gramStart"/>
            <w:r w:rsidRPr="00393AE3">
              <w:rPr>
                <w:rFonts w:ascii="Segoe UI" w:hAnsi="Segoe UI" w:cs="Segoe UI"/>
                <w:bCs/>
                <w:sz w:val="22"/>
                <w:szCs w:val="22"/>
              </w:rPr>
              <w:t>client</w:t>
            </w:r>
            <w:proofErr w:type="gramEnd"/>
          </w:p>
        </w:tc>
        <w:tc>
          <w:tcPr>
            <w:tcW w:w="519" w:type="pct"/>
            <w:tcBorders>
              <w:right w:val="single" w:sz="8" w:space="0" w:color="auto"/>
            </w:tcBorders>
            <w:shd w:val="clear" w:color="auto" w:fill="CCCCCC"/>
            <w:vAlign w:val="bottom"/>
          </w:tcPr>
          <w:p w14:paraId="6E493A84"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executant</w:t>
            </w:r>
          </w:p>
        </w:tc>
        <w:tc>
          <w:tcPr>
            <w:tcW w:w="48" w:type="pct"/>
            <w:shd w:val="clear" w:color="auto" w:fill="CCCCCC"/>
            <w:vAlign w:val="bottom"/>
          </w:tcPr>
          <w:p w14:paraId="0A56DD28"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416EFD1B"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executate</w:t>
            </w:r>
            <w:proofErr w:type="spellEnd"/>
          </w:p>
        </w:tc>
        <w:tc>
          <w:tcPr>
            <w:tcW w:w="654" w:type="pct"/>
            <w:tcBorders>
              <w:right w:val="single" w:sz="8" w:space="0" w:color="auto"/>
            </w:tcBorders>
            <w:shd w:val="clear" w:color="auto" w:fill="CCCCCC"/>
            <w:vAlign w:val="bottom"/>
          </w:tcPr>
          <w:p w14:paraId="59F0C9C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perioada</w:t>
            </w:r>
            <w:proofErr w:type="spellEnd"/>
            <w:r w:rsidRPr="00393AE3">
              <w:rPr>
                <w:rFonts w:ascii="Segoe UI" w:hAnsi="Segoe UI" w:cs="Segoe UI"/>
                <w:bCs/>
                <w:sz w:val="22"/>
                <w:szCs w:val="22"/>
              </w:rPr>
              <w:t xml:space="preserve"> de</w:t>
            </w:r>
          </w:p>
        </w:tc>
        <w:tc>
          <w:tcPr>
            <w:tcW w:w="606" w:type="pct"/>
            <w:tcBorders>
              <w:right w:val="single" w:sz="8" w:space="0" w:color="auto"/>
            </w:tcBorders>
            <w:shd w:val="clear" w:color="auto" w:fill="CCCCCC"/>
            <w:vAlign w:val="bottom"/>
          </w:tcPr>
          <w:p w14:paraId="0579B063"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contract</w:t>
            </w:r>
            <w:r w:rsidRPr="00393AE3">
              <w:rPr>
                <w:rFonts w:ascii="Segoe UI" w:hAnsi="Segoe UI" w:cs="Segoe UI"/>
                <w:bCs/>
                <w:sz w:val="22"/>
                <w:szCs w:val="22"/>
                <w:vertAlign w:val="superscript"/>
              </w:rPr>
              <w:t>**)</w:t>
            </w:r>
          </w:p>
        </w:tc>
      </w:tr>
      <w:tr w:rsidR="003F2582" w:rsidRPr="00393AE3" w14:paraId="2465091E" w14:textId="77777777" w:rsidTr="00FD5165">
        <w:trPr>
          <w:trHeight w:val="254"/>
        </w:trPr>
        <w:tc>
          <w:tcPr>
            <w:tcW w:w="212" w:type="pct"/>
            <w:tcBorders>
              <w:left w:val="single" w:sz="8" w:space="0" w:color="auto"/>
            </w:tcBorders>
            <w:shd w:val="clear" w:color="auto" w:fill="CCCCCC"/>
            <w:vAlign w:val="bottom"/>
          </w:tcPr>
          <w:p w14:paraId="7DC497A9"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79FB1F3C"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31EA2FEB"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003D0C3D"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410B26AC"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63D77C42"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Adresa</w:t>
            </w:r>
            <w:proofErr w:type="spellEnd"/>
          </w:p>
        </w:tc>
        <w:tc>
          <w:tcPr>
            <w:tcW w:w="519" w:type="pct"/>
            <w:tcBorders>
              <w:right w:val="single" w:sz="8" w:space="0" w:color="auto"/>
            </w:tcBorders>
            <w:shd w:val="clear" w:color="auto" w:fill="CCCCCC"/>
            <w:vAlign w:val="bottom"/>
          </w:tcPr>
          <w:p w14:paraId="5CC6EE28"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ului</w:t>
            </w:r>
            <w:proofErr w:type="spellEnd"/>
            <w:r w:rsidRPr="00393AE3">
              <w:rPr>
                <w:rFonts w:ascii="Segoe UI" w:hAnsi="Segoe UI" w:cs="Segoe UI"/>
                <w:bCs/>
                <w:sz w:val="22"/>
                <w:szCs w:val="22"/>
                <w:vertAlign w:val="superscript"/>
              </w:rPr>
              <w:t>*)</w:t>
            </w:r>
          </w:p>
        </w:tc>
        <w:tc>
          <w:tcPr>
            <w:tcW w:w="48" w:type="pct"/>
            <w:shd w:val="clear" w:color="auto" w:fill="CCCCCC"/>
            <w:vAlign w:val="bottom"/>
          </w:tcPr>
          <w:p w14:paraId="56AB49E0"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043DEBF2"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roofErr w:type="spellStart"/>
            <w:r w:rsidRPr="00393AE3">
              <w:rPr>
                <w:rFonts w:ascii="Segoe UI" w:hAnsi="Segoe UI" w:cs="Segoe UI"/>
                <w:bCs/>
                <w:sz w:val="22"/>
                <w:szCs w:val="22"/>
              </w:rPr>
              <w:t>în</w:t>
            </w:r>
            <w:proofErr w:type="spellEnd"/>
            <w:r w:rsidRPr="00393AE3">
              <w:rPr>
                <w:rFonts w:ascii="Segoe UI" w:hAnsi="Segoe UI" w:cs="Segoe UI"/>
                <w:bCs/>
                <w:sz w:val="22"/>
                <w:szCs w:val="22"/>
              </w:rPr>
              <w:t xml:space="preserve"> </w:t>
            </w:r>
            <w:proofErr w:type="spellStart"/>
            <w:r w:rsidRPr="00393AE3">
              <w:rPr>
                <w:rFonts w:ascii="Segoe UI" w:hAnsi="Segoe UI" w:cs="Segoe UI"/>
                <w:bCs/>
                <w:sz w:val="22"/>
                <w:szCs w:val="22"/>
              </w:rPr>
              <w:t>cazul</w:t>
            </w:r>
            <w:proofErr w:type="spellEnd"/>
          </w:p>
        </w:tc>
        <w:tc>
          <w:tcPr>
            <w:tcW w:w="654" w:type="pct"/>
            <w:tcBorders>
              <w:right w:val="single" w:sz="8" w:space="0" w:color="auto"/>
            </w:tcBorders>
            <w:shd w:val="clear" w:color="auto" w:fill="CCCCCC"/>
            <w:vAlign w:val="bottom"/>
          </w:tcPr>
          <w:p w14:paraId="56916706"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referință</w:t>
            </w:r>
            <w:proofErr w:type="spellEnd"/>
          </w:p>
        </w:tc>
        <w:tc>
          <w:tcPr>
            <w:tcW w:w="606" w:type="pct"/>
            <w:tcBorders>
              <w:right w:val="single" w:sz="8" w:space="0" w:color="auto"/>
            </w:tcBorders>
            <w:shd w:val="clear" w:color="auto" w:fill="CCCCCC"/>
            <w:vAlign w:val="bottom"/>
          </w:tcPr>
          <w:p w14:paraId="232A2F4B" w14:textId="77777777" w:rsidR="003F2582" w:rsidRPr="00393AE3" w:rsidRDefault="003F2582" w:rsidP="000422F8">
            <w:pPr>
              <w:jc w:val="both"/>
              <w:rPr>
                <w:rFonts w:ascii="Segoe UI" w:hAnsi="Segoe UI" w:cs="Segoe UI"/>
                <w:bCs/>
                <w:sz w:val="22"/>
                <w:szCs w:val="22"/>
              </w:rPr>
            </w:pPr>
          </w:p>
        </w:tc>
      </w:tr>
      <w:tr w:rsidR="003F2582" w:rsidRPr="00393AE3" w14:paraId="4903ABC6" w14:textId="77777777" w:rsidTr="00FD5165">
        <w:trPr>
          <w:trHeight w:val="246"/>
        </w:trPr>
        <w:tc>
          <w:tcPr>
            <w:tcW w:w="212" w:type="pct"/>
            <w:tcBorders>
              <w:left w:val="single" w:sz="8" w:space="0" w:color="auto"/>
            </w:tcBorders>
            <w:shd w:val="clear" w:color="auto" w:fill="CCCCCC"/>
            <w:vAlign w:val="bottom"/>
          </w:tcPr>
          <w:p w14:paraId="531B9891"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64B8D641"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220064D1"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04285A4E"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B1D148A"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45A9C06F"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1C48350C"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1927D538"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282B803D"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unui</w:t>
            </w:r>
            <w:proofErr w:type="spellEnd"/>
          </w:p>
        </w:tc>
        <w:tc>
          <w:tcPr>
            <w:tcW w:w="654" w:type="pct"/>
            <w:tcBorders>
              <w:right w:val="single" w:sz="8" w:space="0" w:color="auto"/>
            </w:tcBorders>
            <w:shd w:val="clear" w:color="auto" w:fill="CCCCCC"/>
            <w:vAlign w:val="bottom"/>
          </w:tcPr>
          <w:p w14:paraId="27E37529"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
        </w:tc>
        <w:tc>
          <w:tcPr>
            <w:tcW w:w="606" w:type="pct"/>
            <w:tcBorders>
              <w:right w:val="single" w:sz="8" w:space="0" w:color="auto"/>
            </w:tcBorders>
            <w:shd w:val="clear" w:color="auto" w:fill="CCCCCC"/>
            <w:vAlign w:val="bottom"/>
          </w:tcPr>
          <w:p w14:paraId="5C1266EE" w14:textId="77777777" w:rsidR="003F2582" w:rsidRPr="00393AE3" w:rsidRDefault="003F2582" w:rsidP="000422F8">
            <w:pPr>
              <w:jc w:val="both"/>
              <w:rPr>
                <w:rFonts w:ascii="Segoe UI" w:hAnsi="Segoe UI" w:cs="Segoe UI"/>
                <w:bCs/>
                <w:sz w:val="22"/>
                <w:szCs w:val="22"/>
              </w:rPr>
            </w:pPr>
          </w:p>
        </w:tc>
      </w:tr>
      <w:tr w:rsidR="003F2582" w:rsidRPr="00393AE3" w14:paraId="65795257" w14:textId="77777777" w:rsidTr="00FD5165">
        <w:trPr>
          <w:trHeight w:val="252"/>
        </w:trPr>
        <w:tc>
          <w:tcPr>
            <w:tcW w:w="212" w:type="pct"/>
            <w:tcBorders>
              <w:left w:val="single" w:sz="8" w:space="0" w:color="auto"/>
            </w:tcBorders>
            <w:shd w:val="clear" w:color="auto" w:fill="CCCCCC"/>
            <w:vAlign w:val="bottom"/>
          </w:tcPr>
          <w:p w14:paraId="2CE1B9AD"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6A9CE727"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205CC40C"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21D9C406"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3A41CE7B"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099B1649"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1DB29A94"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67E0F21C"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3BB50DEA"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contract</w:t>
            </w:r>
          </w:p>
        </w:tc>
        <w:tc>
          <w:tcPr>
            <w:tcW w:w="654" w:type="pct"/>
            <w:tcBorders>
              <w:right w:val="single" w:sz="8" w:space="0" w:color="auto"/>
            </w:tcBorders>
            <w:shd w:val="clear" w:color="auto" w:fill="CCCCCC"/>
            <w:vAlign w:val="bottom"/>
          </w:tcPr>
          <w:p w14:paraId="2BE39982"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5584DF5A" w14:textId="77777777" w:rsidR="003F2582" w:rsidRPr="00393AE3" w:rsidRDefault="003F2582" w:rsidP="000422F8">
            <w:pPr>
              <w:jc w:val="both"/>
              <w:rPr>
                <w:rFonts w:ascii="Segoe UI" w:hAnsi="Segoe UI" w:cs="Segoe UI"/>
                <w:bCs/>
                <w:sz w:val="22"/>
                <w:szCs w:val="22"/>
              </w:rPr>
            </w:pPr>
          </w:p>
        </w:tc>
      </w:tr>
      <w:tr w:rsidR="003F2582" w:rsidRPr="00393AE3" w14:paraId="526BCB8E" w14:textId="77777777" w:rsidTr="00FD5165">
        <w:trPr>
          <w:trHeight w:val="252"/>
        </w:trPr>
        <w:tc>
          <w:tcPr>
            <w:tcW w:w="212" w:type="pct"/>
            <w:tcBorders>
              <w:left w:val="single" w:sz="8" w:space="0" w:color="auto"/>
            </w:tcBorders>
            <w:shd w:val="clear" w:color="auto" w:fill="CCCCCC"/>
            <w:vAlign w:val="bottom"/>
          </w:tcPr>
          <w:p w14:paraId="7A58BADA" w14:textId="77777777" w:rsidR="003F2582" w:rsidRPr="00393AE3" w:rsidRDefault="003F2582" w:rsidP="000422F8">
            <w:pPr>
              <w:jc w:val="both"/>
              <w:rPr>
                <w:rFonts w:ascii="Segoe UI" w:hAnsi="Segoe UI" w:cs="Segoe UI"/>
                <w:bCs/>
                <w:sz w:val="22"/>
                <w:szCs w:val="22"/>
              </w:rPr>
            </w:pPr>
          </w:p>
        </w:tc>
        <w:tc>
          <w:tcPr>
            <w:tcW w:w="58" w:type="pct"/>
            <w:tcBorders>
              <w:right w:val="single" w:sz="8" w:space="0" w:color="auto"/>
            </w:tcBorders>
            <w:shd w:val="clear" w:color="auto" w:fill="CCCCCC"/>
            <w:vAlign w:val="bottom"/>
          </w:tcPr>
          <w:p w14:paraId="390548F0" w14:textId="77777777" w:rsidR="003F2582" w:rsidRPr="00393AE3" w:rsidRDefault="003F2582" w:rsidP="000422F8">
            <w:pPr>
              <w:jc w:val="both"/>
              <w:rPr>
                <w:rFonts w:ascii="Segoe UI" w:hAnsi="Segoe UI" w:cs="Segoe UI"/>
                <w:bCs/>
                <w:sz w:val="22"/>
                <w:szCs w:val="22"/>
              </w:rPr>
            </w:pPr>
          </w:p>
        </w:tc>
        <w:tc>
          <w:tcPr>
            <w:tcW w:w="837" w:type="pct"/>
            <w:tcBorders>
              <w:right w:val="single" w:sz="8" w:space="0" w:color="auto"/>
            </w:tcBorders>
            <w:shd w:val="clear" w:color="auto" w:fill="CCCCCC"/>
            <w:vAlign w:val="bottom"/>
          </w:tcPr>
          <w:p w14:paraId="1ACBEFE3" w14:textId="77777777" w:rsidR="003F2582" w:rsidRPr="00393AE3" w:rsidRDefault="003F2582" w:rsidP="000422F8">
            <w:pPr>
              <w:jc w:val="both"/>
              <w:rPr>
                <w:rFonts w:ascii="Segoe UI" w:hAnsi="Segoe UI" w:cs="Segoe UI"/>
                <w:bCs/>
                <w:sz w:val="22"/>
                <w:szCs w:val="22"/>
              </w:rPr>
            </w:pPr>
          </w:p>
        </w:tc>
        <w:tc>
          <w:tcPr>
            <w:tcW w:w="471" w:type="pct"/>
            <w:tcBorders>
              <w:right w:val="single" w:sz="8" w:space="0" w:color="auto"/>
            </w:tcBorders>
            <w:shd w:val="clear" w:color="auto" w:fill="CCCCCC"/>
            <w:vAlign w:val="bottom"/>
          </w:tcPr>
          <w:p w14:paraId="1CBEA2FF"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587FC7B5" w14:textId="77777777" w:rsidR="003F2582" w:rsidRPr="00393AE3" w:rsidRDefault="003F2582" w:rsidP="000422F8">
            <w:pPr>
              <w:jc w:val="both"/>
              <w:rPr>
                <w:rFonts w:ascii="Segoe UI" w:hAnsi="Segoe UI" w:cs="Segoe UI"/>
                <w:bCs/>
                <w:sz w:val="22"/>
                <w:szCs w:val="22"/>
              </w:rPr>
            </w:pPr>
          </w:p>
        </w:tc>
        <w:tc>
          <w:tcPr>
            <w:tcW w:w="990" w:type="pct"/>
            <w:tcBorders>
              <w:right w:val="single" w:sz="8" w:space="0" w:color="auto"/>
            </w:tcBorders>
            <w:shd w:val="clear" w:color="auto" w:fill="CCCCCC"/>
            <w:vAlign w:val="bottom"/>
          </w:tcPr>
          <w:p w14:paraId="391D5800" w14:textId="77777777" w:rsidR="003F2582" w:rsidRPr="00393AE3" w:rsidRDefault="003F2582" w:rsidP="000422F8">
            <w:pPr>
              <w:jc w:val="both"/>
              <w:rPr>
                <w:rFonts w:ascii="Segoe UI" w:hAnsi="Segoe UI" w:cs="Segoe UI"/>
                <w:bCs/>
                <w:sz w:val="22"/>
                <w:szCs w:val="22"/>
              </w:rPr>
            </w:pPr>
          </w:p>
        </w:tc>
        <w:tc>
          <w:tcPr>
            <w:tcW w:w="519" w:type="pct"/>
            <w:tcBorders>
              <w:right w:val="single" w:sz="8" w:space="0" w:color="auto"/>
            </w:tcBorders>
            <w:shd w:val="clear" w:color="auto" w:fill="CCCCCC"/>
            <w:vAlign w:val="bottom"/>
          </w:tcPr>
          <w:p w14:paraId="35C5CB65" w14:textId="77777777" w:rsidR="003F2582" w:rsidRPr="00393AE3" w:rsidRDefault="003F2582" w:rsidP="000422F8">
            <w:pPr>
              <w:jc w:val="both"/>
              <w:rPr>
                <w:rFonts w:ascii="Segoe UI" w:hAnsi="Segoe UI" w:cs="Segoe UI"/>
                <w:bCs/>
                <w:sz w:val="22"/>
                <w:szCs w:val="22"/>
              </w:rPr>
            </w:pPr>
          </w:p>
        </w:tc>
        <w:tc>
          <w:tcPr>
            <w:tcW w:w="48" w:type="pct"/>
            <w:shd w:val="clear" w:color="auto" w:fill="CCCCCC"/>
            <w:vAlign w:val="bottom"/>
          </w:tcPr>
          <w:p w14:paraId="0018C1E7" w14:textId="77777777" w:rsidR="003F2582" w:rsidRPr="00393AE3" w:rsidRDefault="003F2582" w:rsidP="000422F8">
            <w:pPr>
              <w:jc w:val="both"/>
              <w:rPr>
                <w:rFonts w:ascii="Segoe UI" w:hAnsi="Segoe UI" w:cs="Segoe UI"/>
                <w:bCs/>
                <w:sz w:val="22"/>
                <w:szCs w:val="22"/>
              </w:rPr>
            </w:pPr>
          </w:p>
        </w:tc>
        <w:tc>
          <w:tcPr>
            <w:tcW w:w="558" w:type="pct"/>
            <w:tcBorders>
              <w:right w:val="single" w:sz="8" w:space="0" w:color="auto"/>
            </w:tcBorders>
            <w:shd w:val="clear" w:color="auto" w:fill="CCCCCC"/>
            <w:vAlign w:val="bottom"/>
          </w:tcPr>
          <w:p w14:paraId="50D37716"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aflat</w:t>
            </w:r>
            <w:proofErr w:type="spellEnd"/>
            <w:r w:rsidRPr="00393AE3">
              <w:rPr>
                <w:rFonts w:ascii="Segoe UI" w:hAnsi="Segoe UI" w:cs="Segoe UI"/>
                <w:bCs/>
                <w:sz w:val="22"/>
                <w:szCs w:val="22"/>
              </w:rPr>
              <w:t xml:space="preserve"> în</w:t>
            </w:r>
          </w:p>
        </w:tc>
        <w:tc>
          <w:tcPr>
            <w:tcW w:w="654" w:type="pct"/>
            <w:tcBorders>
              <w:right w:val="single" w:sz="8" w:space="0" w:color="auto"/>
            </w:tcBorders>
            <w:shd w:val="clear" w:color="auto" w:fill="CCCCCC"/>
            <w:vAlign w:val="bottom"/>
          </w:tcPr>
          <w:p w14:paraId="5B8C5B5D" w14:textId="77777777" w:rsidR="003F2582" w:rsidRPr="00393AE3" w:rsidRDefault="003F2582" w:rsidP="000422F8">
            <w:pPr>
              <w:jc w:val="both"/>
              <w:rPr>
                <w:rFonts w:ascii="Segoe UI" w:hAnsi="Segoe UI" w:cs="Segoe UI"/>
                <w:bCs/>
                <w:sz w:val="22"/>
                <w:szCs w:val="22"/>
              </w:rPr>
            </w:pPr>
          </w:p>
        </w:tc>
        <w:tc>
          <w:tcPr>
            <w:tcW w:w="606" w:type="pct"/>
            <w:tcBorders>
              <w:right w:val="single" w:sz="8" w:space="0" w:color="auto"/>
            </w:tcBorders>
            <w:shd w:val="clear" w:color="auto" w:fill="CCCCCC"/>
            <w:vAlign w:val="bottom"/>
          </w:tcPr>
          <w:p w14:paraId="3299D421" w14:textId="77777777" w:rsidR="003F2582" w:rsidRPr="00393AE3" w:rsidRDefault="003F2582" w:rsidP="000422F8">
            <w:pPr>
              <w:jc w:val="both"/>
              <w:rPr>
                <w:rFonts w:ascii="Segoe UI" w:hAnsi="Segoe UI" w:cs="Segoe UI"/>
                <w:bCs/>
                <w:sz w:val="22"/>
                <w:szCs w:val="22"/>
              </w:rPr>
            </w:pPr>
          </w:p>
        </w:tc>
      </w:tr>
      <w:tr w:rsidR="003F2582" w:rsidRPr="00393AE3" w14:paraId="13C68E8B" w14:textId="77777777" w:rsidTr="00FD5165">
        <w:trPr>
          <w:trHeight w:val="258"/>
        </w:trPr>
        <w:tc>
          <w:tcPr>
            <w:tcW w:w="212" w:type="pct"/>
            <w:tcBorders>
              <w:left w:val="single" w:sz="8" w:space="0" w:color="auto"/>
              <w:bottom w:val="single" w:sz="8" w:space="0" w:color="auto"/>
            </w:tcBorders>
            <w:shd w:val="clear" w:color="auto" w:fill="CCCCCC"/>
            <w:vAlign w:val="bottom"/>
          </w:tcPr>
          <w:p w14:paraId="0C6CF110" w14:textId="77777777" w:rsidR="003F2582" w:rsidRPr="00393AE3" w:rsidRDefault="003F2582" w:rsidP="000422F8">
            <w:pPr>
              <w:jc w:val="both"/>
              <w:rPr>
                <w:rFonts w:ascii="Segoe UI" w:hAnsi="Segoe UI" w:cs="Segoe UI"/>
                <w:bCs/>
                <w:sz w:val="22"/>
                <w:szCs w:val="22"/>
              </w:rPr>
            </w:pPr>
          </w:p>
        </w:tc>
        <w:tc>
          <w:tcPr>
            <w:tcW w:w="58" w:type="pct"/>
            <w:tcBorders>
              <w:bottom w:val="single" w:sz="8" w:space="0" w:color="auto"/>
              <w:right w:val="single" w:sz="8" w:space="0" w:color="auto"/>
            </w:tcBorders>
            <w:shd w:val="clear" w:color="auto" w:fill="CCCCCC"/>
            <w:vAlign w:val="bottom"/>
          </w:tcPr>
          <w:p w14:paraId="4A68AA8F"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shd w:val="clear" w:color="auto" w:fill="CCCCCC"/>
            <w:vAlign w:val="bottom"/>
          </w:tcPr>
          <w:p w14:paraId="2C640F2F"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shd w:val="clear" w:color="auto" w:fill="CCCCCC"/>
            <w:vAlign w:val="bottom"/>
          </w:tcPr>
          <w:p w14:paraId="15A752BF"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shd w:val="clear" w:color="auto" w:fill="CCCCCC"/>
            <w:vAlign w:val="bottom"/>
          </w:tcPr>
          <w:p w14:paraId="4F1E269A"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shd w:val="clear" w:color="auto" w:fill="CCCCCC"/>
            <w:vAlign w:val="bottom"/>
          </w:tcPr>
          <w:p w14:paraId="52BBCB25"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shd w:val="clear" w:color="auto" w:fill="CCCCCC"/>
            <w:vAlign w:val="bottom"/>
          </w:tcPr>
          <w:p w14:paraId="096D252F"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shd w:val="clear" w:color="auto" w:fill="CCCCCC"/>
            <w:vAlign w:val="bottom"/>
          </w:tcPr>
          <w:p w14:paraId="3B382E47"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shd w:val="clear" w:color="auto" w:fill="CCCCCC"/>
            <w:vAlign w:val="bottom"/>
          </w:tcPr>
          <w:p w14:paraId="75542817" w14:textId="77777777" w:rsidR="003F2582" w:rsidRPr="00393AE3" w:rsidRDefault="003F2582" w:rsidP="000422F8">
            <w:pPr>
              <w:jc w:val="both"/>
              <w:rPr>
                <w:rFonts w:ascii="Segoe UI" w:hAnsi="Segoe UI" w:cs="Segoe UI"/>
                <w:bCs/>
                <w:sz w:val="22"/>
                <w:szCs w:val="22"/>
              </w:rPr>
            </w:pPr>
            <w:proofErr w:type="spellStart"/>
            <w:r w:rsidRPr="00393AE3">
              <w:rPr>
                <w:rFonts w:ascii="Segoe UI" w:hAnsi="Segoe UI" w:cs="Segoe UI"/>
                <w:bCs/>
                <w:sz w:val="22"/>
                <w:szCs w:val="22"/>
              </w:rPr>
              <w:t>derulare</w:t>
            </w:r>
            <w:proofErr w:type="spellEnd"/>
            <w:r w:rsidRPr="00393AE3">
              <w:rPr>
                <w:rFonts w:ascii="Segoe UI" w:hAnsi="Segoe UI" w:cs="Segoe UI"/>
                <w:bCs/>
                <w:sz w:val="22"/>
                <w:szCs w:val="22"/>
              </w:rPr>
              <w:t>)</w:t>
            </w:r>
          </w:p>
        </w:tc>
        <w:tc>
          <w:tcPr>
            <w:tcW w:w="654" w:type="pct"/>
            <w:tcBorders>
              <w:bottom w:val="single" w:sz="8" w:space="0" w:color="auto"/>
              <w:right w:val="single" w:sz="8" w:space="0" w:color="auto"/>
            </w:tcBorders>
            <w:shd w:val="clear" w:color="auto" w:fill="CCCCCC"/>
            <w:vAlign w:val="bottom"/>
          </w:tcPr>
          <w:p w14:paraId="3892F371"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shd w:val="clear" w:color="auto" w:fill="CCCCCC"/>
            <w:vAlign w:val="bottom"/>
          </w:tcPr>
          <w:p w14:paraId="7891FDE7" w14:textId="77777777" w:rsidR="003F2582" w:rsidRPr="00393AE3" w:rsidRDefault="003F2582" w:rsidP="000422F8">
            <w:pPr>
              <w:jc w:val="both"/>
              <w:rPr>
                <w:rFonts w:ascii="Segoe UI" w:hAnsi="Segoe UI" w:cs="Segoe UI"/>
                <w:bCs/>
                <w:sz w:val="22"/>
                <w:szCs w:val="22"/>
              </w:rPr>
            </w:pPr>
          </w:p>
        </w:tc>
      </w:tr>
      <w:tr w:rsidR="003F2582" w:rsidRPr="00393AE3" w14:paraId="51852055" w14:textId="77777777" w:rsidTr="00FD5165">
        <w:trPr>
          <w:trHeight w:val="243"/>
        </w:trPr>
        <w:tc>
          <w:tcPr>
            <w:tcW w:w="212" w:type="pct"/>
            <w:tcBorders>
              <w:left w:val="single" w:sz="8" w:space="0" w:color="auto"/>
              <w:bottom w:val="single" w:sz="8" w:space="0" w:color="auto"/>
            </w:tcBorders>
            <w:vAlign w:val="bottom"/>
          </w:tcPr>
          <w:p w14:paraId="43571548"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1</w:t>
            </w:r>
          </w:p>
        </w:tc>
        <w:tc>
          <w:tcPr>
            <w:tcW w:w="58" w:type="pct"/>
            <w:tcBorders>
              <w:bottom w:val="single" w:sz="8" w:space="0" w:color="auto"/>
              <w:right w:val="single" w:sz="8" w:space="0" w:color="auto"/>
            </w:tcBorders>
            <w:vAlign w:val="bottom"/>
          </w:tcPr>
          <w:p w14:paraId="7ED83A21"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vAlign w:val="bottom"/>
          </w:tcPr>
          <w:p w14:paraId="483AEF10"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vAlign w:val="bottom"/>
          </w:tcPr>
          <w:p w14:paraId="17F20205"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3A443F0D"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vAlign w:val="bottom"/>
          </w:tcPr>
          <w:p w14:paraId="6733A944"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vAlign w:val="bottom"/>
          </w:tcPr>
          <w:p w14:paraId="43F183D9"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235BF61F"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vAlign w:val="bottom"/>
          </w:tcPr>
          <w:p w14:paraId="19FDD862" w14:textId="77777777" w:rsidR="003F2582" w:rsidRPr="00393AE3" w:rsidRDefault="003F2582" w:rsidP="000422F8">
            <w:pPr>
              <w:jc w:val="both"/>
              <w:rPr>
                <w:rFonts w:ascii="Segoe UI" w:hAnsi="Segoe UI" w:cs="Segoe UI"/>
                <w:bCs/>
                <w:sz w:val="22"/>
                <w:szCs w:val="22"/>
              </w:rPr>
            </w:pPr>
          </w:p>
        </w:tc>
        <w:tc>
          <w:tcPr>
            <w:tcW w:w="654" w:type="pct"/>
            <w:tcBorders>
              <w:bottom w:val="single" w:sz="8" w:space="0" w:color="auto"/>
              <w:right w:val="single" w:sz="8" w:space="0" w:color="auto"/>
            </w:tcBorders>
            <w:vAlign w:val="bottom"/>
          </w:tcPr>
          <w:p w14:paraId="3A62E844"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vAlign w:val="bottom"/>
          </w:tcPr>
          <w:p w14:paraId="7F75492C" w14:textId="77777777" w:rsidR="003F2582" w:rsidRPr="00393AE3" w:rsidRDefault="003F2582" w:rsidP="000422F8">
            <w:pPr>
              <w:jc w:val="both"/>
              <w:rPr>
                <w:rFonts w:ascii="Segoe UI" w:hAnsi="Segoe UI" w:cs="Segoe UI"/>
                <w:bCs/>
                <w:sz w:val="22"/>
                <w:szCs w:val="22"/>
              </w:rPr>
            </w:pPr>
          </w:p>
        </w:tc>
      </w:tr>
      <w:tr w:rsidR="003F2582" w:rsidRPr="00393AE3" w14:paraId="067943A4" w14:textId="77777777" w:rsidTr="00FD5165">
        <w:trPr>
          <w:trHeight w:val="243"/>
        </w:trPr>
        <w:tc>
          <w:tcPr>
            <w:tcW w:w="212" w:type="pct"/>
            <w:tcBorders>
              <w:left w:val="single" w:sz="8" w:space="0" w:color="auto"/>
              <w:bottom w:val="single" w:sz="8" w:space="0" w:color="auto"/>
            </w:tcBorders>
            <w:vAlign w:val="bottom"/>
          </w:tcPr>
          <w:p w14:paraId="7B3646C0"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2</w:t>
            </w:r>
          </w:p>
        </w:tc>
        <w:tc>
          <w:tcPr>
            <w:tcW w:w="58" w:type="pct"/>
            <w:tcBorders>
              <w:bottom w:val="single" w:sz="8" w:space="0" w:color="auto"/>
              <w:right w:val="single" w:sz="8" w:space="0" w:color="auto"/>
            </w:tcBorders>
            <w:vAlign w:val="bottom"/>
          </w:tcPr>
          <w:p w14:paraId="6C4526D6"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vAlign w:val="bottom"/>
          </w:tcPr>
          <w:p w14:paraId="33EFDFF2"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vAlign w:val="bottom"/>
          </w:tcPr>
          <w:p w14:paraId="146F18AA"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0511EBC2"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vAlign w:val="bottom"/>
          </w:tcPr>
          <w:p w14:paraId="1B8E1538"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vAlign w:val="bottom"/>
          </w:tcPr>
          <w:p w14:paraId="34D0D179"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4A00D76A"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vAlign w:val="bottom"/>
          </w:tcPr>
          <w:p w14:paraId="1D54C9CA" w14:textId="77777777" w:rsidR="003F2582" w:rsidRPr="00393AE3" w:rsidRDefault="003F2582" w:rsidP="000422F8">
            <w:pPr>
              <w:jc w:val="both"/>
              <w:rPr>
                <w:rFonts w:ascii="Segoe UI" w:hAnsi="Segoe UI" w:cs="Segoe UI"/>
                <w:bCs/>
                <w:sz w:val="22"/>
                <w:szCs w:val="22"/>
              </w:rPr>
            </w:pPr>
          </w:p>
        </w:tc>
        <w:tc>
          <w:tcPr>
            <w:tcW w:w="654" w:type="pct"/>
            <w:tcBorders>
              <w:bottom w:val="single" w:sz="8" w:space="0" w:color="auto"/>
              <w:right w:val="single" w:sz="8" w:space="0" w:color="auto"/>
            </w:tcBorders>
            <w:vAlign w:val="bottom"/>
          </w:tcPr>
          <w:p w14:paraId="58CDFA69"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vAlign w:val="bottom"/>
          </w:tcPr>
          <w:p w14:paraId="710C788A" w14:textId="77777777" w:rsidR="003F2582" w:rsidRPr="00393AE3" w:rsidRDefault="003F2582" w:rsidP="000422F8">
            <w:pPr>
              <w:jc w:val="both"/>
              <w:rPr>
                <w:rFonts w:ascii="Segoe UI" w:hAnsi="Segoe UI" w:cs="Segoe UI"/>
                <w:bCs/>
                <w:sz w:val="22"/>
                <w:szCs w:val="22"/>
              </w:rPr>
            </w:pPr>
          </w:p>
        </w:tc>
      </w:tr>
      <w:tr w:rsidR="003F2582" w:rsidRPr="00393AE3" w14:paraId="0BDC16F0" w14:textId="77777777" w:rsidTr="00FD5165">
        <w:trPr>
          <w:trHeight w:val="244"/>
        </w:trPr>
        <w:tc>
          <w:tcPr>
            <w:tcW w:w="212" w:type="pct"/>
            <w:tcBorders>
              <w:left w:val="single" w:sz="8" w:space="0" w:color="auto"/>
              <w:bottom w:val="single" w:sz="8" w:space="0" w:color="auto"/>
            </w:tcBorders>
            <w:vAlign w:val="bottom"/>
          </w:tcPr>
          <w:p w14:paraId="7524A7A4" w14:textId="77777777" w:rsidR="003F2582" w:rsidRPr="00393AE3" w:rsidRDefault="003F2582" w:rsidP="000422F8">
            <w:pPr>
              <w:jc w:val="both"/>
              <w:rPr>
                <w:rFonts w:ascii="Segoe UI" w:hAnsi="Segoe UI" w:cs="Segoe UI"/>
                <w:bCs/>
                <w:sz w:val="22"/>
                <w:szCs w:val="22"/>
              </w:rPr>
            </w:pPr>
            <w:r w:rsidRPr="00393AE3">
              <w:rPr>
                <w:rFonts w:ascii="Segoe UI" w:hAnsi="Segoe UI" w:cs="Segoe UI"/>
                <w:bCs/>
                <w:sz w:val="22"/>
                <w:szCs w:val="22"/>
              </w:rPr>
              <w:t>...</w:t>
            </w:r>
          </w:p>
        </w:tc>
        <w:tc>
          <w:tcPr>
            <w:tcW w:w="58" w:type="pct"/>
            <w:tcBorders>
              <w:bottom w:val="single" w:sz="8" w:space="0" w:color="auto"/>
              <w:right w:val="single" w:sz="8" w:space="0" w:color="auto"/>
            </w:tcBorders>
            <w:vAlign w:val="bottom"/>
          </w:tcPr>
          <w:p w14:paraId="1A404035" w14:textId="77777777" w:rsidR="003F2582" w:rsidRPr="00393AE3" w:rsidRDefault="003F2582" w:rsidP="000422F8">
            <w:pPr>
              <w:jc w:val="both"/>
              <w:rPr>
                <w:rFonts w:ascii="Segoe UI" w:hAnsi="Segoe UI" w:cs="Segoe UI"/>
                <w:bCs/>
                <w:sz w:val="22"/>
                <w:szCs w:val="22"/>
              </w:rPr>
            </w:pPr>
          </w:p>
        </w:tc>
        <w:tc>
          <w:tcPr>
            <w:tcW w:w="837" w:type="pct"/>
            <w:tcBorders>
              <w:bottom w:val="single" w:sz="8" w:space="0" w:color="auto"/>
              <w:right w:val="single" w:sz="8" w:space="0" w:color="auto"/>
            </w:tcBorders>
            <w:vAlign w:val="bottom"/>
          </w:tcPr>
          <w:p w14:paraId="2DEBEE06" w14:textId="77777777" w:rsidR="003F2582" w:rsidRPr="00393AE3" w:rsidRDefault="003F2582" w:rsidP="000422F8">
            <w:pPr>
              <w:jc w:val="both"/>
              <w:rPr>
                <w:rFonts w:ascii="Segoe UI" w:hAnsi="Segoe UI" w:cs="Segoe UI"/>
                <w:bCs/>
                <w:sz w:val="22"/>
                <w:szCs w:val="22"/>
              </w:rPr>
            </w:pPr>
          </w:p>
        </w:tc>
        <w:tc>
          <w:tcPr>
            <w:tcW w:w="471" w:type="pct"/>
            <w:tcBorders>
              <w:bottom w:val="single" w:sz="8" w:space="0" w:color="auto"/>
              <w:right w:val="single" w:sz="8" w:space="0" w:color="auto"/>
            </w:tcBorders>
            <w:vAlign w:val="bottom"/>
          </w:tcPr>
          <w:p w14:paraId="4F171B92"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44897D24" w14:textId="77777777" w:rsidR="003F2582" w:rsidRPr="00393AE3" w:rsidRDefault="003F2582" w:rsidP="000422F8">
            <w:pPr>
              <w:jc w:val="both"/>
              <w:rPr>
                <w:rFonts w:ascii="Segoe UI" w:hAnsi="Segoe UI" w:cs="Segoe UI"/>
                <w:bCs/>
                <w:sz w:val="22"/>
                <w:szCs w:val="22"/>
              </w:rPr>
            </w:pPr>
          </w:p>
        </w:tc>
        <w:tc>
          <w:tcPr>
            <w:tcW w:w="990" w:type="pct"/>
            <w:tcBorders>
              <w:bottom w:val="single" w:sz="8" w:space="0" w:color="auto"/>
              <w:right w:val="single" w:sz="8" w:space="0" w:color="auto"/>
            </w:tcBorders>
            <w:vAlign w:val="bottom"/>
          </w:tcPr>
          <w:p w14:paraId="6992A465" w14:textId="77777777" w:rsidR="003F2582" w:rsidRPr="00393AE3" w:rsidRDefault="003F2582" w:rsidP="000422F8">
            <w:pPr>
              <w:jc w:val="both"/>
              <w:rPr>
                <w:rFonts w:ascii="Segoe UI" w:hAnsi="Segoe UI" w:cs="Segoe UI"/>
                <w:bCs/>
                <w:sz w:val="22"/>
                <w:szCs w:val="22"/>
              </w:rPr>
            </w:pPr>
          </w:p>
        </w:tc>
        <w:tc>
          <w:tcPr>
            <w:tcW w:w="519" w:type="pct"/>
            <w:tcBorders>
              <w:bottom w:val="single" w:sz="8" w:space="0" w:color="auto"/>
              <w:right w:val="single" w:sz="8" w:space="0" w:color="auto"/>
            </w:tcBorders>
            <w:vAlign w:val="bottom"/>
          </w:tcPr>
          <w:p w14:paraId="39B99A1F" w14:textId="77777777" w:rsidR="003F2582" w:rsidRPr="00393AE3" w:rsidRDefault="003F2582" w:rsidP="000422F8">
            <w:pPr>
              <w:jc w:val="both"/>
              <w:rPr>
                <w:rFonts w:ascii="Segoe UI" w:hAnsi="Segoe UI" w:cs="Segoe UI"/>
                <w:bCs/>
                <w:sz w:val="22"/>
                <w:szCs w:val="22"/>
              </w:rPr>
            </w:pPr>
          </w:p>
        </w:tc>
        <w:tc>
          <w:tcPr>
            <w:tcW w:w="48" w:type="pct"/>
            <w:tcBorders>
              <w:bottom w:val="single" w:sz="8" w:space="0" w:color="auto"/>
            </w:tcBorders>
            <w:vAlign w:val="bottom"/>
          </w:tcPr>
          <w:p w14:paraId="205A7287" w14:textId="77777777" w:rsidR="003F2582" w:rsidRPr="00393AE3" w:rsidRDefault="003F2582" w:rsidP="000422F8">
            <w:pPr>
              <w:jc w:val="both"/>
              <w:rPr>
                <w:rFonts w:ascii="Segoe UI" w:hAnsi="Segoe UI" w:cs="Segoe UI"/>
                <w:bCs/>
                <w:sz w:val="22"/>
                <w:szCs w:val="22"/>
              </w:rPr>
            </w:pPr>
          </w:p>
        </w:tc>
        <w:tc>
          <w:tcPr>
            <w:tcW w:w="558" w:type="pct"/>
            <w:tcBorders>
              <w:bottom w:val="single" w:sz="8" w:space="0" w:color="auto"/>
              <w:right w:val="single" w:sz="8" w:space="0" w:color="auto"/>
            </w:tcBorders>
            <w:vAlign w:val="bottom"/>
          </w:tcPr>
          <w:p w14:paraId="48E861A9" w14:textId="77777777" w:rsidR="003F2582" w:rsidRPr="00393AE3" w:rsidRDefault="003F2582" w:rsidP="000422F8">
            <w:pPr>
              <w:jc w:val="both"/>
              <w:rPr>
                <w:rFonts w:ascii="Segoe UI" w:hAnsi="Segoe UI" w:cs="Segoe UI"/>
                <w:bCs/>
                <w:sz w:val="22"/>
                <w:szCs w:val="22"/>
              </w:rPr>
            </w:pPr>
          </w:p>
        </w:tc>
        <w:tc>
          <w:tcPr>
            <w:tcW w:w="654" w:type="pct"/>
            <w:tcBorders>
              <w:bottom w:val="single" w:sz="8" w:space="0" w:color="auto"/>
              <w:right w:val="single" w:sz="8" w:space="0" w:color="auto"/>
            </w:tcBorders>
            <w:vAlign w:val="bottom"/>
          </w:tcPr>
          <w:p w14:paraId="15F76837" w14:textId="77777777" w:rsidR="003F2582" w:rsidRPr="00393AE3" w:rsidRDefault="003F2582" w:rsidP="000422F8">
            <w:pPr>
              <w:jc w:val="both"/>
              <w:rPr>
                <w:rFonts w:ascii="Segoe UI" w:hAnsi="Segoe UI" w:cs="Segoe UI"/>
                <w:bCs/>
                <w:sz w:val="22"/>
                <w:szCs w:val="22"/>
              </w:rPr>
            </w:pPr>
          </w:p>
        </w:tc>
        <w:tc>
          <w:tcPr>
            <w:tcW w:w="606" w:type="pct"/>
            <w:tcBorders>
              <w:bottom w:val="single" w:sz="8" w:space="0" w:color="auto"/>
              <w:right w:val="single" w:sz="8" w:space="0" w:color="auto"/>
            </w:tcBorders>
            <w:vAlign w:val="bottom"/>
          </w:tcPr>
          <w:p w14:paraId="4F65B4F6" w14:textId="77777777" w:rsidR="003F2582" w:rsidRPr="00393AE3" w:rsidRDefault="003F2582" w:rsidP="000422F8">
            <w:pPr>
              <w:jc w:val="both"/>
              <w:rPr>
                <w:rFonts w:ascii="Segoe UI" w:hAnsi="Segoe UI" w:cs="Segoe UI"/>
                <w:bCs/>
                <w:sz w:val="22"/>
                <w:szCs w:val="22"/>
              </w:rPr>
            </w:pPr>
          </w:p>
        </w:tc>
      </w:tr>
    </w:tbl>
    <w:p w14:paraId="1568B94D" w14:textId="77777777" w:rsidR="003F2582" w:rsidRPr="00393AE3" w:rsidRDefault="003F2582" w:rsidP="000422F8">
      <w:pPr>
        <w:jc w:val="both"/>
        <w:rPr>
          <w:rFonts w:ascii="Segoe UI" w:hAnsi="Segoe UI" w:cs="Segoe UI"/>
          <w:bCs/>
          <w:sz w:val="22"/>
          <w:szCs w:val="22"/>
          <w:lang w:val="ro-RO"/>
        </w:rPr>
      </w:pPr>
    </w:p>
    <w:p w14:paraId="6D9976B8"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Prezentul reprezinta angajamentul nostru ferm incheiat in conformitate cu prevederile Legii 98/2016, care da dreptul autoritatii contractante de a solicita, in mod legitim, indeplinirea de catre noi a anumitor obligatii care decurg din sustinerea tehnica si profesionala acordata .............................................................. (</w:t>
      </w:r>
      <w:r w:rsidRPr="00393AE3">
        <w:rPr>
          <w:rFonts w:ascii="Segoe UI" w:hAnsi="Segoe UI" w:cs="Segoe UI"/>
          <w:bCs/>
          <w:i/>
          <w:iCs/>
          <w:sz w:val="22"/>
          <w:szCs w:val="22"/>
          <w:lang w:val="ro-RO"/>
        </w:rPr>
        <w:t>denumirea</w:t>
      </w:r>
      <w:r w:rsidRPr="00393AE3">
        <w:rPr>
          <w:rFonts w:ascii="Segoe UI" w:hAnsi="Segoe UI" w:cs="Segoe UI"/>
          <w:bCs/>
          <w:sz w:val="22"/>
          <w:szCs w:val="22"/>
          <w:lang w:val="ro-RO"/>
        </w:rPr>
        <w:t xml:space="preserve"> </w:t>
      </w:r>
      <w:r w:rsidRPr="00393AE3">
        <w:rPr>
          <w:rFonts w:ascii="Segoe UI" w:hAnsi="Segoe UI" w:cs="Segoe UI"/>
          <w:bCs/>
          <w:i/>
          <w:iCs/>
          <w:sz w:val="22"/>
          <w:szCs w:val="22"/>
          <w:lang w:val="ro-RO"/>
        </w:rPr>
        <w:t>ofertantului/lcandidatului/grupului de operatori economici).</w:t>
      </w:r>
    </w:p>
    <w:p w14:paraId="336C5014" w14:textId="77777777" w:rsidR="003F2582" w:rsidRPr="00393AE3" w:rsidRDefault="003F2582" w:rsidP="000422F8">
      <w:pPr>
        <w:jc w:val="both"/>
        <w:rPr>
          <w:rFonts w:ascii="Segoe UI" w:hAnsi="Segoe UI" w:cs="Segoe UI"/>
          <w:bCs/>
          <w:sz w:val="22"/>
          <w:szCs w:val="22"/>
          <w:lang w:val="ro-RO"/>
        </w:rPr>
      </w:pPr>
    </w:p>
    <w:p w14:paraId="5D48E402"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Data completarii,</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Tert sustinator,</w:t>
      </w:r>
    </w:p>
    <w:p w14:paraId="50600B46"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w:t>
      </w:r>
    </w:p>
    <w:p w14:paraId="0F9D618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i/>
          <w:iCs/>
          <w:sz w:val="22"/>
          <w:szCs w:val="22"/>
          <w:lang w:val="ro-RO"/>
        </w:rPr>
        <w:t>(semnatura autorizata)</w:t>
      </w:r>
    </w:p>
    <w:p w14:paraId="23B29357" w14:textId="77777777" w:rsidR="003F2582" w:rsidRPr="00393AE3" w:rsidRDefault="003F2582" w:rsidP="000422F8">
      <w:pPr>
        <w:shd w:val="clear" w:color="auto" w:fill="FFFFFF"/>
        <w:rPr>
          <w:rFonts w:ascii="Segoe UI" w:hAnsi="Segoe UI" w:cs="Segoe UI"/>
          <w:spacing w:val="-1"/>
          <w:sz w:val="22"/>
          <w:szCs w:val="22"/>
          <w:lang w:val="ro-RO"/>
        </w:rPr>
      </w:pPr>
      <w:r w:rsidRPr="00393AE3">
        <w:rPr>
          <w:rFonts w:ascii="Segoe UI" w:hAnsi="Segoe UI" w:cs="Segoe UI"/>
          <w:spacing w:val="-1"/>
          <w:sz w:val="22"/>
          <w:szCs w:val="22"/>
          <w:lang w:val="ro-RO"/>
        </w:rPr>
        <w:t>...........................</w:t>
      </w:r>
      <w:r w:rsidRPr="00393AE3">
        <w:rPr>
          <w:rFonts w:ascii="Segoe UI" w:hAnsi="Segoe UI" w:cs="Segoe UI"/>
          <w:spacing w:val="-1"/>
          <w:sz w:val="22"/>
          <w:szCs w:val="22"/>
          <w:lang w:val="ro-RO"/>
        </w:rPr>
        <w:tab/>
      </w:r>
      <w:r w:rsidRPr="00393AE3">
        <w:rPr>
          <w:rFonts w:ascii="Segoe UI" w:hAnsi="Segoe UI" w:cs="Segoe UI"/>
          <w:spacing w:val="-1"/>
          <w:sz w:val="22"/>
          <w:szCs w:val="22"/>
          <w:lang w:val="ro-RO"/>
        </w:rPr>
        <w:tab/>
      </w:r>
      <w:r w:rsidRPr="00393AE3">
        <w:rPr>
          <w:rFonts w:ascii="Segoe UI" w:hAnsi="Segoe UI" w:cs="Segoe UI"/>
          <w:spacing w:val="-1"/>
          <w:sz w:val="22"/>
          <w:szCs w:val="22"/>
          <w:lang w:val="ro-RO"/>
        </w:rPr>
        <w:tab/>
      </w:r>
      <w:r w:rsidRPr="00393AE3">
        <w:rPr>
          <w:rFonts w:ascii="Segoe UI" w:hAnsi="Segoe UI" w:cs="Segoe UI"/>
          <w:spacing w:val="-1"/>
          <w:sz w:val="22"/>
          <w:szCs w:val="22"/>
          <w:lang w:val="ro-RO"/>
        </w:rPr>
        <w:tab/>
        <w:t xml:space="preserve">                                  .....................</w:t>
      </w:r>
    </w:p>
    <w:p w14:paraId="14CB45A7" w14:textId="77777777" w:rsidR="003F2582" w:rsidRPr="00393AE3" w:rsidRDefault="003F2582" w:rsidP="000422F8">
      <w:pPr>
        <w:shd w:val="clear" w:color="auto" w:fill="FFFFFF"/>
        <w:ind w:firstLine="720"/>
        <w:rPr>
          <w:rFonts w:ascii="Segoe UI" w:hAnsi="Segoe UI" w:cs="Segoe UI"/>
          <w:sz w:val="22"/>
          <w:szCs w:val="22"/>
          <w:lang w:val="ro-RO"/>
        </w:rPr>
      </w:pPr>
      <w:r w:rsidRPr="00393AE3">
        <w:rPr>
          <w:rFonts w:ascii="Segoe UI" w:hAnsi="Segoe UI" w:cs="Segoe UI"/>
          <w:i/>
          <w:spacing w:val="-1"/>
          <w:sz w:val="22"/>
          <w:szCs w:val="22"/>
          <w:lang w:val="ro-RO"/>
        </w:rPr>
        <w:t xml:space="preserve">                                                                                (semnătură autorizată)</w:t>
      </w:r>
    </w:p>
    <w:p w14:paraId="553BD15D" w14:textId="77777777" w:rsidR="003F2582" w:rsidRPr="00393AE3" w:rsidRDefault="003F2582" w:rsidP="000422F8">
      <w:pPr>
        <w:contextualSpacing/>
        <w:jc w:val="both"/>
        <w:rPr>
          <w:rFonts w:ascii="Segoe UI" w:hAnsi="Segoe UI" w:cs="Segoe UI"/>
          <w:sz w:val="22"/>
          <w:szCs w:val="22"/>
          <w:lang w:val="ro-RO"/>
        </w:rPr>
      </w:pPr>
      <w:r w:rsidRPr="00393AE3">
        <w:rPr>
          <w:rFonts w:ascii="Segoe UI" w:hAnsi="Segoe UI" w:cs="Segoe UI"/>
          <w:b/>
          <w:bCs/>
          <w:sz w:val="22"/>
          <w:szCs w:val="22"/>
          <w:lang w:val="ro-RO"/>
        </w:rPr>
        <w:t xml:space="preserve">Nota 1: </w:t>
      </w:r>
      <w:r w:rsidRPr="00393AE3">
        <w:rPr>
          <w:rFonts w:ascii="Segoe UI" w:hAnsi="Segoe UI" w:cs="Segoe UI"/>
          <w:sz w:val="22"/>
          <w:szCs w:val="22"/>
          <w:lang w:val="ro-RO"/>
        </w:rPr>
        <w:t>In sensul art. 182 alin (4) din Legea 98/2016, documentele transmise ofertantului de catre terțul/terții</w:t>
      </w:r>
      <w:r w:rsidRPr="00393AE3">
        <w:rPr>
          <w:rFonts w:ascii="Segoe UI" w:hAnsi="Segoe UI" w:cs="Segoe UI"/>
          <w:b/>
          <w:bCs/>
          <w:sz w:val="22"/>
          <w:szCs w:val="22"/>
          <w:lang w:val="ro-RO"/>
        </w:rPr>
        <w:t xml:space="preserve"> </w:t>
      </w:r>
      <w:r w:rsidRPr="00393AE3">
        <w:rPr>
          <w:rFonts w:ascii="Segoe UI" w:hAnsi="Segoe UI" w:cs="Segoe UI"/>
          <w:sz w:val="22"/>
          <w:szCs w:val="22"/>
          <w:lang w:val="ro-RO"/>
        </w:rPr>
        <w:t>susținător/susținători din care rezultă modul efectiv prin care terțul/terții susținător/susținători va/vor asigura îndeplinirea propriului angajament de susținere vor fi prezentate împreuna cu Angajamentul ferm, cu oferta și cu DUAE, și se vor constitui în anexe la angajamentul ferm.</w:t>
      </w:r>
    </w:p>
    <w:p w14:paraId="72DBB160" w14:textId="77777777" w:rsidR="003F2582" w:rsidRPr="00393AE3" w:rsidRDefault="003F2582" w:rsidP="000422F8">
      <w:pPr>
        <w:contextualSpacing/>
        <w:jc w:val="both"/>
        <w:rPr>
          <w:rFonts w:ascii="Segoe UI" w:hAnsi="Segoe UI" w:cs="Segoe UI"/>
          <w:sz w:val="22"/>
          <w:szCs w:val="22"/>
          <w:lang w:val="ro-RO"/>
        </w:rPr>
      </w:pPr>
      <w:r w:rsidRPr="00393AE3">
        <w:rPr>
          <w:rFonts w:ascii="Segoe UI" w:hAnsi="Segoe UI" w:cs="Segoe UI"/>
          <w:sz w:val="22"/>
          <w:szCs w:val="22"/>
          <w:lang w:val="ro-RO"/>
        </w:rPr>
        <w:t>Documentele prezentate trebuie să indice care sunt concret resursele tehnice pe care terțul le mobilizează în cazul în care operatorul economic întâmpină dificultăți pe parcursul derulării contractului, tipul acestor documente fiind determinat de obligațiile asumate de ofertant și terțul susținător prin angajamentul ferm.</w:t>
      </w:r>
    </w:p>
    <w:p w14:paraId="7130B2D9" w14:textId="77777777" w:rsidR="003F2582" w:rsidRPr="00393AE3" w:rsidRDefault="003F2582" w:rsidP="000422F8">
      <w:pPr>
        <w:contextualSpacing/>
        <w:jc w:val="both"/>
        <w:rPr>
          <w:rFonts w:ascii="Segoe UI" w:hAnsi="Segoe UI" w:cs="Segoe UI"/>
          <w:sz w:val="22"/>
          <w:szCs w:val="22"/>
          <w:lang w:val="pt-BR"/>
        </w:rPr>
      </w:pPr>
      <w:r w:rsidRPr="00393AE3">
        <w:rPr>
          <w:rFonts w:ascii="Segoe UI" w:hAnsi="Segoe UI" w:cs="Segoe UI"/>
          <w:b/>
          <w:bCs/>
          <w:sz w:val="22"/>
          <w:szCs w:val="22"/>
          <w:lang w:val="pt-BR"/>
        </w:rPr>
        <w:t>Nota 2</w:t>
      </w:r>
      <w:r w:rsidRPr="00393AE3">
        <w:rPr>
          <w:rFonts w:ascii="Segoe UI" w:hAnsi="Segoe UI" w:cs="Segoe UI"/>
          <w:sz w:val="22"/>
          <w:szCs w:val="22"/>
          <w:lang w:val="pt-BR"/>
        </w:rPr>
        <w:t>: Prevederile prezentului formular reprezintă</w:t>
      </w:r>
      <w:r w:rsidRPr="00393AE3">
        <w:rPr>
          <w:rFonts w:ascii="Segoe UI" w:hAnsi="Segoe UI" w:cs="Segoe UI"/>
          <w:b/>
          <w:bCs/>
          <w:sz w:val="22"/>
          <w:szCs w:val="22"/>
          <w:lang w:val="pt-BR"/>
        </w:rPr>
        <w:t xml:space="preserve"> </w:t>
      </w:r>
      <w:r w:rsidRPr="00393AE3">
        <w:rPr>
          <w:rFonts w:ascii="Segoe UI" w:hAnsi="Segoe UI" w:cs="Segoe UI"/>
          <w:sz w:val="22"/>
          <w:szCs w:val="22"/>
          <w:lang w:val="pt-BR"/>
        </w:rPr>
        <w:t>conținutul minim al</w:t>
      </w:r>
      <w:r w:rsidRPr="00393AE3">
        <w:rPr>
          <w:rFonts w:ascii="Segoe UI" w:hAnsi="Segoe UI" w:cs="Segoe UI"/>
          <w:b/>
          <w:bCs/>
          <w:sz w:val="22"/>
          <w:szCs w:val="22"/>
          <w:lang w:val="pt-BR"/>
        </w:rPr>
        <w:t xml:space="preserve"> </w:t>
      </w:r>
      <w:r w:rsidRPr="00393AE3">
        <w:rPr>
          <w:rFonts w:ascii="Segoe UI" w:hAnsi="Segoe UI" w:cs="Segoe UI"/>
          <w:sz w:val="22"/>
          <w:szCs w:val="22"/>
          <w:lang w:val="pt-BR"/>
        </w:rPr>
        <w:t>înțelegerii dintre ofertant</w:t>
      </w:r>
      <w:r w:rsidRPr="00393AE3">
        <w:rPr>
          <w:rFonts w:ascii="Segoe UI" w:hAnsi="Segoe UI" w:cs="Segoe UI"/>
          <w:b/>
          <w:bCs/>
          <w:sz w:val="22"/>
          <w:szCs w:val="22"/>
          <w:lang w:val="pt-BR"/>
        </w:rPr>
        <w:t xml:space="preserve"> </w:t>
      </w:r>
      <w:r w:rsidRPr="00393AE3">
        <w:rPr>
          <w:rFonts w:ascii="Segoe UI" w:hAnsi="Segoe UI" w:cs="Segoe UI"/>
          <w:sz w:val="22"/>
          <w:szCs w:val="22"/>
          <w:lang w:val="pt-BR"/>
        </w:rPr>
        <w:t>și terț</w:t>
      </w:r>
      <w:r w:rsidRPr="00393AE3">
        <w:rPr>
          <w:rFonts w:ascii="Segoe UI" w:hAnsi="Segoe UI" w:cs="Segoe UI"/>
          <w:b/>
          <w:bCs/>
          <w:sz w:val="22"/>
          <w:szCs w:val="22"/>
          <w:lang w:val="pt-BR"/>
        </w:rPr>
        <w:t xml:space="preserve"> </w:t>
      </w:r>
      <w:r w:rsidRPr="00393AE3">
        <w:rPr>
          <w:rFonts w:ascii="Segoe UI" w:hAnsi="Segoe UI" w:cs="Segoe UI"/>
          <w:sz w:val="22"/>
          <w:szCs w:val="22"/>
          <w:lang w:val="pt-BR"/>
        </w:rPr>
        <w:t>cu</w:t>
      </w:r>
      <w:r w:rsidRPr="00393AE3">
        <w:rPr>
          <w:rFonts w:ascii="Segoe UI" w:hAnsi="Segoe UI" w:cs="Segoe UI"/>
          <w:b/>
          <w:bCs/>
          <w:sz w:val="22"/>
          <w:szCs w:val="22"/>
          <w:lang w:val="pt-BR"/>
        </w:rPr>
        <w:t xml:space="preserve"> </w:t>
      </w:r>
      <w:r w:rsidRPr="00393AE3">
        <w:rPr>
          <w:rFonts w:ascii="Segoe UI" w:hAnsi="Segoe UI" w:cs="Segoe UI"/>
          <w:sz w:val="22"/>
          <w:szCs w:val="22"/>
          <w:lang w:val="pt-BR"/>
        </w:rPr>
        <w:t>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744A1C26" w14:textId="02B70494" w:rsidR="003F2582" w:rsidRDefault="003F2582" w:rsidP="000422F8">
      <w:pPr>
        <w:contextualSpacing/>
        <w:jc w:val="both"/>
        <w:rPr>
          <w:rFonts w:ascii="Segoe UI" w:hAnsi="Segoe UI" w:cs="Segoe UI"/>
          <w:sz w:val="22"/>
          <w:szCs w:val="22"/>
          <w:lang w:val="ro-RO"/>
        </w:rPr>
      </w:pPr>
    </w:p>
    <w:p w14:paraId="423748CE" w14:textId="5DF0D2AA" w:rsidR="00E209EC" w:rsidRDefault="00E209EC" w:rsidP="000422F8">
      <w:pPr>
        <w:contextualSpacing/>
        <w:jc w:val="both"/>
        <w:rPr>
          <w:rFonts w:ascii="Segoe UI" w:hAnsi="Segoe UI" w:cs="Segoe UI"/>
          <w:sz w:val="22"/>
          <w:szCs w:val="22"/>
          <w:lang w:val="ro-RO"/>
        </w:rPr>
      </w:pPr>
    </w:p>
    <w:p w14:paraId="7ACEADB4" w14:textId="77777777" w:rsidR="00E209EC" w:rsidRPr="00393AE3" w:rsidRDefault="00E209EC" w:rsidP="000422F8">
      <w:pPr>
        <w:contextualSpacing/>
        <w:jc w:val="both"/>
        <w:rPr>
          <w:rFonts w:ascii="Segoe UI" w:hAnsi="Segoe UI" w:cs="Segoe UI"/>
          <w:sz w:val="22"/>
          <w:szCs w:val="22"/>
          <w:lang w:val="ro-RO"/>
        </w:rPr>
      </w:pPr>
    </w:p>
    <w:p w14:paraId="5A26DE9B" w14:textId="77777777" w:rsidR="006831B7" w:rsidRPr="00393AE3" w:rsidRDefault="006831B7" w:rsidP="000422F8">
      <w:pPr>
        <w:contextualSpacing/>
        <w:jc w:val="both"/>
        <w:rPr>
          <w:rFonts w:ascii="Segoe UI" w:hAnsi="Segoe UI" w:cs="Segoe UI"/>
          <w:sz w:val="22"/>
          <w:szCs w:val="22"/>
          <w:lang w:val="ro-RO"/>
        </w:rPr>
      </w:pPr>
    </w:p>
    <w:p w14:paraId="2036C371" w14:textId="77777777" w:rsidR="006831B7" w:rsidRPr="00393AE3" w:rsidRDefault="006831B7" w:rsidP="000422F8">
      <w:pPr>
        <w:contextualSpacing/>
        <w:jc w:val="both"/>
        <w:rPr>
          <w:rFonts w:ascii="Segoe UI" w:hAnsi="Segoe UI" w:cs="Segoe UI"/>
          <w:sz w:val="22"/>
          <w:szCs w:val="22"/>
          <w:lang w:val="ro-RO"/>
        </w:rPr>
      </w:pPr>
    </w:p>
    <w:p w14:paraId="6FF48570" w14:textId="77777777" w:rsidR="006831B7" w:rsidRPr="00393AE3" w:rsidRDefault="006831B7" w:rsidP="000422F8">
      <w:pPr>
        <w:contextualSpacing/>
        <w:jc w:val="both"/>
        <w:rPr>
          <w:rFonts w:ascii="Segoe UI" w:hAnsi="Segoe UI" w:cs="Segoe UI"/>
          <w:sz w:val="22"/>
          <w:szCs w:val="22"/>
          <w:lang w:val="ro-RO"/>
        </w:rPr>
      </w:pPr>
    </w:p>
    <w:p w14:paraId="12B00D28" w14:textId="77777777" w:rsidR="006831B7" w:rsidRPr="00393AE3" w:rsidRDefault="006831B7" w:rsidP="000422F8">
      <w:pPr>
        <w:contextualSpacing/>
        <w:jc w:val="both"/>
        <w:rPr>
          <w:rFonts w:ascii="Segoe UI" w:hAnsi="Segoe UI" w:cs="Segoe UI"/>
          <w:sz w:val="22"/>
          <w:szCs w:val="22"/>
          <w:lang w:val="ro-RO"/>
        </w:rPr>
      </w:pPr>
    </w:p>
    <w:p w14:paraId="06F56790" w14:textId="77777777" w:rsidR="006831B7" w:rsidRPr="00393AE3" w:rsidRDefault="006831B7" w:rsidP="000422F8">
      <w:pPr>
        <w:contextualSpacing/>
        <w:jc w:val="both"/>
        <w:rPr>
          <w:rFonts w:ascii="Segoe UI" w:hAnsi="Segoe UI" w:cs="Segoe UI"/>
          <w:sz w:val="22"/>
          <w:szCs w:val="22"/>
          <w:lang w:val="ro-RO"/>
        </w:rPr>
      </w:pPr>
    </w:p>
    <w:p w14:paraId="45F99405" w14:textId="22B39BCA" w:rsidR="003D5E15" w:rsidRPr="00393AE3" w:rsidRDefault="003D5E15" w:rsidP="003D5E15">
      <w:pPr>
        <w:rPr>
          <w:rFonts w:ascii="Segoe UI" w:hAnsi="Segoe UI" w:cs="Segoe UI"/>
          <w:b/>
          <w:sz w:val="22"/>
          <w:szCs w:val="22"/>
          <w:lang w:val="ro-RO"/>
        </w:rPr>
      </w:pPr>
      <w:r w:rsidRPr="00393AE3">
        <w:rPr>
          <w:rFonts w:ascii="Segoe UI" w:hAnsi="Segoe UI" w:cs="Segoe UI"/>
          <w:b/>
          <w:sz w:val="22"/>
          <w:szCs w:val="22"/>
          <w:lang w:val="ro-RO"/>
        </w:rPr>
        <w:lastRenderedPageBreak/>
        <w:t xml:space="preserve">Formularul  </w:t>
      </w:r>
      <w:r w:rsidRPr="003D5E15">
        <w:rPr>
          <w:rFonts w:ascii="Segoe UI" w:hAnsi="Segoe UI" w:cs="Segoe UI"/>
          <w:b/>
          <w:sz w:val="22"/>
          <w:szCs w:val="22"/>
          <w:lang w:val="ro-RO"/>
        </w:rPr>
        <w:t>ACORD CU PRIVIRE LA PRELUCRAREA DATELOR CU CARACTER PERSONAL</w:t>
      </w:r>
    </w:p>
    <w:p w14:paraId="12B05FE8" w14:textId="77777777" w:rsidR="003D5E15" w:rsidRPr="00393AE3" w:rsidRDefault="003D5E15" w:rsidP="003D5E15">
      <w:pPr>
        <w:rPr>
          <w:rFonts w:ascii="Segoe UI" w:hAnsi="Segoe UI" w:cs="Segoe UI"/>
          <w:sz w:val="22"/>
          <w:szCs w:val="22"/>
          <w:lang w:val="ro-RO"/>
        </w:rPr>
      </w:pPr>
    </w:p>
    <w:p w14:paraId="135C03D4"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Ofertant,</w:t>
      </w:r>
    </w:p>
    <w:p w14:paraId="4C0B8680"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________________________</w:t>
      </w:r>
    </w:p>
    <w:p w14:paraId="7133B5F6" w14:textId="77777777" w:rsidR="003D5E15" w:rsidRPr="00393AE3" w:rsidRDefault="003D5E15" w:rsidP="003D5E15">
      <w:pPr>
        <w:rPr>
          <w:rFonts w:ascii="Segoe UI" w:hAnsi="Segoe UI" w:cs="Segoe UI"/>
          <w:sz w:val="22"/>
          <w:szCs w:val="22"/>
          <w:lang w:val="ro-RO"/>
        </w:rPr>
      </w:pPr>
      <w:r w:rsidRPr="00393AE3">
        <w:rPr>
          <w:rFonts w:ascii="Segoe UI" w:hAnsi="Segoe UI" w:cs="Segoe UI"/>
          <w:sz w:val="22"/>
          <w:szCs w:val="22"/>
          <w:lang w:val="ro-RO"/>
        </w:rPr>
        <w:t>(denumirea/numele)</w:t>
      </w:r>
    </w:p>
    <w:p w14:paraId="72FBCBE3" w14:textId="77777777" w:rsidR="003D5E15" w:rsidRDefault="003D5E15" w:rsidP="000422F8">
      <w:pPr>
        <w:jc w:val="center"/>
        <w:rPr>
          <w:rFonts w:ascii="Segoe UI" w:hAnsi="Segoe UI" w:cs="Segoe UI"/>
          <w:b/>
          <w:sz w:val="22"/>
          <w:szCs w:val="22"/>
          <w:lang w:val="pt-BR"/>
        </w:rPr>
      </w:pPr>
    </w:p>
    <w:p w14:paraId="157BB5C9" w14:textId="77777777" w:rsidR="003D5E15" w:rsidRDefault="003D5E15" w:rsidP="000422F8">
      <w:pPr>
        <w:jc w:val="center"/>
        <w:rPr>
          <w:rFonts w:ascii="Segoe UI" w:hAnsi="Segoe UI" w:cs="Segoe UI"/>
          <w:b/>
          <w:sz w:val="22"/>
          <w:szCs w:val="22"/>
          <w:lang w:val="pt-BR"/>
        </w:rPr>
      </w:pPr>
    </w:p>
    <w:p w14:paraId="40FA78B8" w14:textId="7B95E0CD" w:rsidR="003F2582" w:rsidRPr="00393AE3" w:rsidRDefault="003D5E15" w:rsidP="000422F8">
      <w:pPr>
        <w:jc w:val="center"/>
        <w:rPr>
          <w:rFonts w:ascii="Segoe UI" w:hAnsi="Segoe UI" w:cs="Segoe UI"/>
          <w:b/>
          <w:sz w:val="22"/>
          <w:szCs w:val="22"/>
          <w:lang w:val="pt-BR"/>
        </w:rPr>
      </w:pPr>
      <w:r w:rsidRPr="00393AE3">
        <w:rPr>
          <w:rFonts w:ascii="Segoe UI" w:hAnsi="Segoe UI" w:cs="Segoe UI"/>
          <w:b/>
          <w:sz w:val="22"/>
          <w:szCs w:val="22"/>
          <w:lang w:val="pt-BR"/>
        </w:rPr>
        <w:t>ACORD CU PRIVIRE LA PRELUCRAREA DATELOR CU CARACTER PERSONAL</w:t>
      </w:r>
    </w:p>
    <w:p w14:paraId="63F5FB77" w14:textId="77777777" w:rsidR="003F2582" w:rsidRPr="00393AE3" w:rsidRDefault="003F2582" w:rsidP="000422F8">
      <w:pPr>
        <w:jc w:val="center"/>
        <w:rPr>
          <w:rFonts w:ascii="Segoe UI" w:hAnsi="Segoe UI" w:cs="Segoe UI"/>
          <w:sz w:val="22"/>
          <w:szCs w:val="22"/>
          <w:lang w:val="pt-BR"/>
        </w:rPr>
      </w:pPr>
    </w:p>
    <w:p w14:paraId="6EBCEF27" w14:textId="700E3930" w:rsidR="003F2582" w:rsidRPr="00393AE3" w:rsidRDefault="003F2582" w:rsidP="000422F8">
      <w:pPr>
        <w:ind w:firstLine="720"/>
        <w:jc w:val="both"/>
        <w:rPr>
          <w:rFonts w:ascii="Segoe UI" w:hAnsi="Segoe UI" w:cs="Segoe UI"/>
          <w:sz w:val="22"/>
          <w:szCs w:val="22"/>
          <w:lang w:val="pt-BR"/>
        </w:rPr>
      </w:pPr>
      <w:r w:rsidRPr="00393AE3">
        <w:rPr>
          <w:rFonts w:ascii="Segoe UI" w:hAnsi="Segoe UI" w:cs="Segoe UI"/>
          <w:sz w:val="22"/>
          <w:szCs w:val="22"/>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sidR="008D6EB2">
        <w:rPr>
          <w:rFonts w:ascii="Segoe UI" w:hAnsi="Segoe UI" w:cs="Segoe UI"/>
          <w:b/>
          <w:bCs/>
          <w:i/>
          <w:iCs/>
          <w:sz w:val="22"/>
          <w:szCs w:val="22"/>
          <w:lang w:val="pt-BR"/>
        </w:rPr>
        <w:t xml:space="preserve">COMUNA </w:t>
      </w:r>
      <w:r w:rsidR="004D412E">
        <w:rPr>
          <w:rFonts w:ascii="Segoe UI" w:hAnsi="Segoe UI" w:cs="Segoe UI"/>
          <w:b/>
          <w:bCs/>
          <w:i/>
          <w:iCs/>
          <w:sz w:val="22"/>
          <w:szCs w:val="22"/>
          <w:lang w:val="pt-BR"/>
        </w:rPr>
        <w:t>ARMENIS</w:t>
      </w:r>
      <w:r w:rsidRPr="00393AE3">
        <w:rPr>
          <w:rFonts w:ascii="Segoe UI" w:hAnsi="Segoe UI" w:cs="Segoe UI"/>
          <w:sz w:val="22"/>
          <w:szCs w:val="22"/>
          <w:lang w:val="pt-BR"/>
        </w:rPr>
        <w:t xml:space="preserve"> are statutul de operator de date cu caracter personal. </w:t>
      </w:r>
    </w:p>
    <w:p w14:paraId="612F8CB9" w14:textId="1018CDF5"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pt-BR"/>
        </w:rPr>
        <w:t>Am fost informat asupra faptului că datele cu caracter personal, furnizate în mod voluntar de subsemnatul, în desfășurarea procedurilor de achiziție publică  precum și în executarea u</w:t>
      </w:r>
      <w:r w:rsidRPr="00393AE3">
        <w:rPr>
          <w:rFonts w:ascii="Segoe UI" w:hAnsi="Segoe UI" w:cs="Segoe UI"/>
          <w:sz w:val="22"/>
          <w:szCs w:val="22"/>
          <w:lang w:val="ro-RO"/>
        </w:rPr>
        <w:t xml:space="preserve">nui eventual contract, sunt prelucrate de </w:t>
      </w:r>
      <w:r w:rsidR="008D6EB2">
        <w:rPr>
          <w:rFonts w:ascii="Segoe UI" w:hAnsi="Segoe UI" w:cs="Segoe UI"/>
          <w:b/>
          <w:bCs/>
          <w:i/>
          <w:iCs/>
          <w:sz w:val="22"/>
          <w:szCs w:val="22"/>
          <w:lang w:val="ro-RO"/>
        </w:rPr>
        <w:t xml:space="preserve">COMUNA </w:t>
      </w:r>
      <w:r w:rsidR="004D412E">
        <w:rPr>
          <w:rFonts w:ascii="Segoe UI" w:hAnsi="Segoe UI" w:cs="Segoe UI"/>
          <w:b/>
          <w:bCs/>
          <w:i/>
          <w:iCs/>
          <w:sz w:val="22"/>
          <w:szCs w:val="22"/>
          <w:lang w:val="ro-RO"/>
        </w:rPr>
        <w:t>ARMENIS</w:t>
      </w:r>
      <w:r w:rsidRPr="00393AE3">
        <w:rPr>
          <w:rFonts w:ascii="Segoe UI" w:hAnsi="Segoe UI" w:cs="Segoe UI"/>
          <w:sz w:val="22"/>
          <w:szCs w:val="22"/>
          <w:lang w:val="ro-RO"/>
        </w:rPr>
        <w:t>,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78368239" w14:textId="77777777" w:rsidR="003F2582" w:rsidRPr="00393AE3" w:rsidRDefault="003F2582" w:rsidP="000422F8">
      <w:pPr>
        <w:ind w:firstLine="720"/>
        <w:jc w:val="both"/>
        <w:rPr>
          <w:rFonts w:ascii="Segoe UI" w:hAnsi="Segoe UI" w:cs="Segoe UI"/>
          <w:sz w:val="22"/>
          <w:szCs w:val="22"/>
          <w:lang w:val="ro-RO"/>
        </w:rPr>
      </w:pPr>
      <w:r w:rsidRPr="00393AE3">
        <w:rPr>
          <w:rFonts w:ascii="Segoe UI" w:hAnsi="Segoe UI" w:cs="Segoe UI"/>
          <w:sz w:val="22"/>
          <w:szCs w:val="22"/>
          <w:lang w:val="ro-RO"/>
        </w:rPr>
        <w:t>Am luat la cunoștință asupra faptului că în cazul existenței unui refuz de furnizare a anumitor date cu caracter personal, imperativ necesare pentru desfășurarea în mod legal a procedurilor, va fi atrasă după sine respingerea ofertei.</w:t>
      </w:r>
    </w:p>
    <w:p w14:paraId="5E2ECFEC"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44EB7D75" w14:textId="77777777" w:rsidR="003F2582" w:rsidRPr="00393AE3" w:rsidRDefault="003F2582" w:rsidP="000422F8">
      <w:pPr>
        <w:ind w:firstLine="720"/>
        <w:rPr>
          <w:rFonts w:ascii="Segoe UI" w:hAnsi="Segoe UI" w:cs="Segoe UI"/>
          <w:sz w:val="22"/>
          <w:szCs w:val="22"/>
          <w:lang w:val="ro-RO"/>
        </w:rPr>
      </w:pPr>
      <w:r w:rsidRPr="00393AE3">
        <w:rPr>
          <w:rFonts w:ascii="Segoe UI" w:hAnsi="Segoe UI" w:cs="Segoe UI"/>
          <w:sz w:val="22"/>
          <w:szCs w:val="22"/>
          <w:lang w:val="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1938BA7D" w14:textId="77777777" w:rsidR="003F2582" w:rsidRPr="00393AE3" w:rsidRDefault="003F2582" w:rsidP="000422F8">
      <w:pPr>
        <w:rPr>
          <w:rFonts w:ascii="Segoe UI" w:hAnsi="Segoe UI" w:cs="Segoe UI"/>
          <w:sz w:val="22"/>
          <w:szCs w:val="22"/>
          <w:lang w:val="ro-RO"/>
        </w:rPr>
      </w:pPr>
    </w:p>
    <w:p w14:paraId="3056FDBD" w14:textId="77777777" w:rsidR="003F2582" w:rsidRPr="00393AE3" w:rsidRDefault="003F2582" w:rsidP="000422F8">
      <w:pPr>
        <w:rPr>
          <w:rFonts w:ascii="Segoe UI" w:hAnsi="Segoe UI" w:cs="Segoe UI"/>
          <w:sz w:val="22"/>
          <w:szCs w:val="22"/>
          <w:lang w:val="ro-RO"/>
        </w:rPr>
      </w:pPr>
    </w:p>
    <w:p w14:paraId="14511B92" w14:textId="77777777" w:rsidR="003F2582" w:rsidRPr="00393AE3" w:rsidRDefault="003F2582" w:rsidP="000422F8">
      <w:pPr>
        <w:tabs>
          <w:tab w:val="left" w:pos="7594"/>
        </w:tabs>
        <w:rPr>
          <w:rFonts w:ascii="Segoe UI" w:hAnsi="Segoe UI" w:cs="Segoe UI"/>
          <w:sz w:val="22"/>
          <w:szCs w:val="22"/>
          <w:lang w:val="ro-RO"/>
        </w:rPr>
      </w:pPr>
      <w:r w:rsidRPr="00393AE3">
        <w:rPr>
          <w:rFonts w:ascii="Segoe UI" w:hAnsi="Segoe UI" w:cs="Segoe UI"/>
          <w:sz w:val="22"/>
          <w:szCs w:val="22"/>
          <w:lang w:val="ro-RO"/>
        </w:rPr>
        <w:t>Semnătură</w:t>
      </w:r>
      <w:r w:rsidRPr="00393AE3">
        <w:rPr>
          <w:rFonts w:ascii="Segoe UI" w:hAnsi="Segoe UI" w:cs="Segoe UI"/>
          <w:sz w:val="22"/>
          <w:szCs w:val="22"/>
          <w:lang w:val="ro-RO"/>
        </w:rPr>
        <w:tab/>
        <w:t>Dată</w:t>
      </w:r>
    </w:p>
    <w:p w14:paraId="069B76B3" w14:textId="77777777" w:rsidR="003F2582" w:rsidRPr="00393AE3" w:rsidRDefault="003F2582" w:rsidP="000422F8">
      <w:pPr>
        <w:rPr>
          <w:rFonts w:ascii="Segoe UI" w:hAnsi="Segoe UI" w:cs="Segoe UI"/>
          <w:sz w:val="22"/>
          <w:szCs w:val="22"/>
          <w:lang w:val="pt-BR"/>
        </w:rPr>
      </w:pPr>
    </w:p>
    <w:p w14:paraId="15256F85" w14:textId="77777777" w:rsidR="003F2582" w:rsidRPr="00393AE3" w:rsidRDefault="003F2582" w:rsidP="000422F8">
      <w:pPr>
        <w:rPr>
          <w:rFonts w:ascii="Segoe UI" w:hAnsi="Segoe UI" w:cs="Segoe UI"/>
          <w:sz w:val="22"/>
          <w:szCs w:val="22"/>
          <w:lang w:val="pt-BR"/>
        </w:rPr>
      </w:pPr>
      <w:r w:rsidRPr="00393AE3">
        <w:rPr>
          <w:rFonts w:ascii="Segoe UI" w:hAnsi="Segoe UI" w:cs="Segoe UI"/>
          <w:sz w:val="22"/>
          <w:szCs w:val="22"/>
          <w:lang w:val="pt-BR"/>
        </w:rPr>
        <w:br w:type="page"/>
      </w:r>
    </w:p>
    <w:p w14:paraId="5834078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lastRenderedPageBreak/>
        <w:t>ACORD DE SUBCONTRACTARE</w:t>
      </w:r>
    </w:p>
    <w:p w14:paraId="5F118116" w14:textId="77777777" w:rsidR="003F2582" w:rsidRPr="00393AE3" w:rsidRDefault="003F2582" w:rsidP="000422F8">
      <w:pPr>
        <w:jc w:val="center"/>
        <w:rPr>
          <w:rFonts w:ascii="Segoe UI" w:hAnsi="Segoe UI" w:cs="Segoe UI"/>
          <w:b/>
          <w:bCs/>
          <w:sz w:val="22"/>
          <w:szCs w:val="22"/>
          <w:lang w:val="pt-BR"/>
        </w:rPr>
      </w:pPr>
      <w:r w:rsidRPr="00393AE3">
        <w:rPr>
          <w:rFonts w:ascii="Segoe UI" w:hAnsi="Segoe UI" w:cs="Segoe UI"/>
          <w:b/>
          <w:bCs/>
          <w:sz w:val="22"/>
          <w:szCs w:val="22"/>
          <w:lang w:val="pt-BR"/>
        </w:rPr>
        <w:t>nr.………./…………</w:t>
      </w:r>
    </w:p>
    <w:p w14:paraId="3D9207ED" w14:textId="77777777" w:rsidR="003F2582" w:rsidRPr="00393AE3" w:rsidRDefault="003F2582" w:rsidP="000422F8">
      <w:pPr>
        <w:rPr>
          <w:rFonts w:ascii="Segoe UI" w:hAnsi="Segoe UI" w:cs="Segoe UI"/>
          <w:b/>
          <w:bCs/>
          <w:sz w:val="22"/>
          <w:szCs w:val="22"/>
          <w:lang w:val="ro-RO"/>
        </w:rPr>
      </w:pPr>
    </w:p>
    <w:p w14:paraId="2646EE42"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Art.1.  Părţile acordului : </w:t>
      </w:r>
    </w:p>
    <w:p w14:paraId="0A2F27AE"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 reprezentată prin................................, în calitate de contractor </w:t>
      </w:r>
    </w:p>
    <w:p w14:paraId="4E11FF8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238586B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şi </w:t>
      </w:r>
    </w:p>
    <w:p w14:paraId="548CC5D5"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________________________ reprezentată prin..............................., în calitate de subcontractant </w:t>
      </w:r>
    </w:p>
    <w:p w14:paraId="378E698D"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(denumire operator economic, sediu, telefon) </w:t>
      </w:r>
    </w:p>
    <w:p w14:paraId="6D7412A6" w14:textId="77777777" w:rsidR="003F2582" w:rsidRPr="00393AE3" w:rsidRDefault="003F2582" w:rsidP="000422F8">
      <w:pPr>
        <w:jc w:val="both"/>
        <w:rPr>
          <w:rFonts w:ascii="Segoe UI" w:hAnsi="Segoe UI" w:cs="Segoe UI"/>
          <w:bCs/>
          <w:sz w:val="22"/>
          <w:szCs w:val="22"/>
          <w:lang w:val="ro-RO"/>
        </w:rPr>
      </w:pPr>
    </w:p>
    <w:p w14:paraId="18FC4E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2. Obiectul acordului: </w:t>
      </w:r>
    </w:p>
    <w:p w14:paraId="22617F16"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1155277E" w14:textId="77777777" w:rsidR="003F2582" w:rsidRPr="00393AE3" w:rsidRDefault="003F2582" w:rsidP="000422F8">
      <w:pPr>
        <w:jc w:val="both"/>
        <w:rPr>
          <w:rFonts w:ascii="Segoe UI" w:hAnsi="Segoe UI" w:cs="Segoe UI"/>
          <w:bCs/>
          <w:sz w:val="22"/>
          <w:szCs w:val="22"/>
          <w:lang w:val="ro-RO"/>
        </w:rPr>
      </w:pPr>
    </w:p>
    <w:p w14:paraId="0AD8BE9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Art.3. </w:t>
      </w:r>
      <w:r w:rsidR="00E77FBD" w:rsidRPr="00393AE3">
        <w:rPr>
          <w:rFonts w:ascii="Segoe UI" w:hAnsi="Segoe UI" w:cs="Segoe UI"/>
          <w:bCs/>
          <w:sz w:val="22"/>
          <w:szCs w:val="22"/>
          <w:lang w:val="ro-RO"/>
        </w:rPr>
        <w:t>Valoarea in lei fara tva a activitatilor ce se vor executa de subcontractantul _________reprezinta un procent de _____% din valoarea totală in lei fara tva a ofertei financiare depuse in cadrul procedurii la care se refera prezentul acord de subcontractare.</w:t>
      </w:r>
    </w:p>
    <w:p w14:paraId="3814EBC5" w14:textId="77777777" w:rsidR="00E77FBD" w:rsidRPr="00393AE3" w:rsidRDefault="00E77FBD" w:rsidP="000422F8">
      <w:pPr>
        <w:jc w:val="both"/>
        <w:rPr>
          <w:rFonts w:ascii="Segoe UI" w:hAnsi="Segoe UI" w:cs="Segoe UI"/>
          <w:bCs/>
          <w:sz w:val="22"/>
          <w:szCs w:val="22"/>
          <w:lang w:val="ro-RO"/>
        </w:rPr>
      </w:pPr>
    </w:p>
    <w:p w14:paraId="15A5A588"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Art.4. Durata de prestare a ___________________________ (serviciilor) este de ________ luni. </w:t>
      </w:r>
    </w:p>
    <w:p w14:paraId="0ECC1865" w14:textId="77777777" w:rsidR="003F2582" w:rsidRPr="00393AE3" w:rsidRDefault="003F2582" w:rsidP="000422F8">
      <w:pPr>
        <w:jc w:val="both"/>
        <w:rPr>
          <w:rFonts w:ascii="Segoe UI" w:hAnsi="Segoe UI" w:cs="Segoe UI"/>
          <w:bCs/>
          <w:sz w:val="22"/>
          <w:szCs w:val="22"/>
          <w:lang w:val="ro-RO"/>
        </w:rPr>
      </w:pPr>
    </w:p>
    <w:p w14:paraId="46D080D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5. Alte dispoziţii: </w:t>
      </w:r>
    </w:p>
    <w:p w14:paraId="47EB305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Încetarea acordului de subcontractare </w:t>
      </w:r>
    </w:p>
    <w:p w14:paraId="24A94B19"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Acordul îşi încetează activitatea ca urmare a următoarelor cauze: </w:t>
      </w:r>
    </w:p>
    <w:p w14:paraId="0DB2D65A"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 expirarea duratei pentru care s-a încheiat acordul; </w:t>
      </w:r>
    </w:p>
    <w:p w14:paraId="20D5ED20"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b) alte cauze prevăzute de lege. </w:t>
      </w:r>
      <w:r w:rsidRPr="00393AE3">
        <w:rPr>
          <w:rFonts w:ascii="Segoe UI" w:hAnsi="Segoe UI" w:cs="Segoe UI"/>
          <w:bCs/>
          <w:sz w:val="22"/>
          <w:szCs w:val="22"/>
          <w:lang w:val="ro-RO"/>
        </w:rPr>
        <w:tab/>
      </w:r>
    </w:p>
    <w:p w14:paraId="49F6A177" w14:textId="77777777" w:rsidR="003F2582" w:rsidRPr="00393AE3" w:rsidRDefault="003F2582" w:rsidP="000422F8">
      <w:pPr>
        <w:jc w:val="both"/>
        <w:rPr>
          <w:rFonts w:ascii="Segoe UI" w:hAnsi="Segoe UI" w:cs="Segoe UI"/>
          <w:bCs/>
          <w:sz w:val="22"/>
          <w:szCs w:val="22"/>
          <w:lang w:val="ro-RO"/>
        </w:rPr>
      </w:pPr>
    </w:p>
    <w:p w14:paraId="159D3EF4"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 6. Comunicări </w:t>
      </w:r>
    </w:p>
    <w:p w14:paraId="4C84DF9F"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Orice comunicare între părţi este valabil îndeplinită dacă se va face în scris şi va fi transmisă la adresa/adresele ......................................................., prevăzute la art.1 </w:t>
      </w:r>
    </w:p>
    <w:p w14:paraId="2083AD75" w14:textId="77777777" w:rsidR="003F2582" w:rsidRPr="00393AE3" w:rsidRDefault="003F2582" w:rsidP="000422F8">
      <w:pPr>
        <w:jc w:val="both"/>
        <w:rPr>
          <w:rFonts w:ascii="Segoe UI" w:hAnsi="Segoe UI" w:cs="Segoe UI"/>
          <w:bCs/>
          <w:sz w:val="22"/>
          <w:szCs w:val="22"/>
          <w:lang w:val="ro-RO"/>
        </w:rPr>
      </w:pPr>
    </w:p>
    <w:p w14:paraId="76A21B0C"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Art.7. Subcontractantul se angajează faţă de contractant cu aceleaşi obligaţii şi responsabilităţi pe care contractantul le are faţă de investitor conform contractului___________________________(denumire contract).</w:t>
      </w:r>
    </w:p>
    <w:p w14:paraId="43F48861"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 </w:t>
      </w:r>
    </w:p>
    <w:p w14:paraId="1720D62B"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ro-RO"/>
        </w:rPr>
        <w:t xml:space="preserve">Art.8.  Neînţelegerile dintre părţi se vor rezolva pe cale amiabilă. Dacă acest lucru nu este posibil, litigiile se vor soluţiona pe cale legală. </w:t>
      </w:r>
    </w:p>
    <w:p w14:paraId="61C4FCCC"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ro-RO"/>
        </w:rPr>
        <w:t xml:space="preserve">Prezentul acord s-a încheiat în două exemplare, câte un exemplar pentru fiecare parte. </w:t>
      </w:r>
    </w:p>
    <w:p w14:paraId="5D22FB65" w14:textId="77777777" w:rsidR="003F2582" w:rsidRPr="00393AE3" w:rsidRDefault="003F2582" w:rsidP="000422F8">
      <w:pPr>
        <w:jc w:val="both"/>
        <w:rPr>
          <w:rFonts w:ascii="Segoe UI" w:hAnsi="Segoe UI" w:cs="Segoe UI"/>
          <w:bCs/>
          <w:sz w:val="22"/>
          <w:szCs w:val="22"/>
          <w:lang w:val="pt-BR"/>
        </w:rPr>
      </w:pPr>
    </w:p>
    <w:p w14:paraId="22133101"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____________________ </w:t>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r>
      <w:r w:rsidRPr="00393AE3">
        <w:rPr>
          <w:rFonts w:ascii="Segoe UI" w:hAnsi="Segoe UI" w:cs="Segoe UI"/>
          <w:bCs/>
          <w:sz w:val="22"/>
          <w:szCs w:val="22"/>
          <w:lang w:val="pt-BR"/>
        </w:rPr>
        <w:tab/>
        <w:t xml:space="preserve">_________________________ </w:t>
      </w:r>
    </w:p>
    <w:p w14:paraId="554BA8A3" w14:textId="77777777" w:rsidR="003F2582" w:rsidRPr="00393AE3" w:rsidRDefault="003F2582" w:rsidP="000422F8">
      <w:pPr>
        <w:jc w:val="both"/>
        <w:rPr>
          <w:rFonts w:ascii="Segoe UI" w:hAnsi="Segoe UI" w:cs="Segoe UI"/>
          <w:bCs/>
          <w:sz w:val="22"/>
          <w:szCs w:val="22"/>
          <w:lang w:val="ro-RO"/>
        </w:rPr>
      </w:pPr>
      <w:r w:rsidRPr="00393AE3">
        <w:rPr>
          <w:rFonts w:ascii="Segoe UI" w:hAnsi="Segoe UI" w:cs="Segoe UI"/>
          <w:bCs/>
          <w:sz w:val="22"/>
          <w:szCs w:val="22"/>
          <w:lang w:val="pt-BR"/>
        </w:rPr>
        <w:t>(</w:t>
      </w:r>
      <w:r w:rsidRPr="00393AE3">
        <w:rPr>
          <w:rFonts w:ascii="Segoe UI" w:hAnsi="Segoe UI" w:cs="Segoe UI"/>
          <w:bCs/>
          <w:sz w:val="22"/>
          <w:szCs w:val="22"/>
          <w:lang w:val="ro-RO"/>
        </w:rPr>
        <w:t xml:space="preserve">contractant) </w:t>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r>
      <w:r w:rsidRPr="00393AE3">
        <w:rPr>
          <w:rFonts w:ascii="Segoe UI" w:hAnsi="Segoe UI" w:cs="Segoe UI"/>
          <w:bCs/>
          <w:sz w:val="22"/>
          <w:szCs w:val="22"/>
          <w:lang w:val="ro-RO"/>
        </w:rPr>
        <w:tab/>
        <w:t xml:space="preserve">(subcontractant) </w:t>
      </w:r>
    </w:p>
    <w:p w14:paraId="529154AC" w14:textId="77777777" w:rsidR="003F2582" w:rsidRPr="00393AE3" w:rsidRDefault="003F2582" w:rsidP="000422F8">
      <w:pPr>
        <w:jc w:val="both"/>
        <w:rPr>
          <w:rFonts w:ascii="Segoe UI" w:hAnsi="Segoe UI" w:cs="Segoe UI"/>
          <w:bCs/>
          <w:sz w:val="22"/>
          <w:szCs w:val="22"/>
          <w:lang w:val="pt-BR"/>
        </w:rPr>
      </w:pPr>
    </w:p>
    <w:p w14:paraId="2C6A340F"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Note: </w:t>
      </w:r>
    </w:p>
    <w:p w14:paraId="015BFAAB"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t xml:space="preserve">Prezentul acord constituie un model orientativ şi se va completa în funcţie de cerinţele specifice ale obiectului contractului/contractelor. </w:t>
      </w:r>
    </w:p>
    <w:p w14:paraId="40AC3615" w14:textId="77777777" w:rsidR="003F2582" w:rsidRPr="00393AE3" w:rsidRDefault="003F2582" w:rsidP="000422F8">
      <w:pPr>
        <w:jc w:val="both"/>
        <w:rPr>
          <w:rFonts w:ascii="Segoe UI" w:hAnsi="Segoe UI" w:cs="Segoe UI"/>
          <w:bCs/>
          <w:sz w:val="22"/>
          <w:szCs w:val="22"/>
          <w:lang w:val="pt-BR"/>
        </w:rPr>
      </w:pPr>
      <w:r w:rsidRPr="00393AE3">
        <w:rPr>
          <w:rFonts w:ascii="Segoe UI" w:hAnsi="Segoe UI" w:cs="Segoe UI"/>
          <w:bCs/>
          <w:sz w:val="22"/>
          <w:szCs w:val="22"/>
          <w:lang w:val="pt-BR"/>
        </w:rPr>
        <w:lastRenderedPageBreak/>
        <w:t>În cazul în care  oferta va fi declarată câștigătoare, se va încheia un contract de subcontractare în aceleaşi condiţii în care contractorul a semnat contractul cu autoritatea contractantă. Este interzisă subcontractarea totală a contractului.</w:t>
      </w:r>
    </w:p>
    <w:p w14:paraId="29A393CE" w14:textId="77777777" w:rsidR="003F2582" w:rsidRPr="00393AE3" w:rsidRDefault="003F2582" w:rsidP="000422F8">
      <w:pPr>
        <w:rPr>
          <w:rFonts w:ascii="Segoe UI" w:hAnsi="Segoe UI" w:cs="Segoe UI"/>
          <w:bCs/>
          <w:sz w:val="22"/>
          <w:szCs w:val="22"/>
          <w:lang w:val="pt-BR"/>
        </w:rPr>
      </w:pPr>
    </w:p>
    <w:p w14:paraId="036A126B" w14:textId="77777777" w:rsidR="0031415E" w:rsidRPr="00393AE3" w:rsidRDefault="0031415E" w:rsidP="000422F8">
      <w:pPr>
        <w:rPr>
          <w:rFonts w:ascii="Segoe UI" w:hAnsi="Segoe UI" w:cs="Segoe UI"/>
          <w:bCs/>
          <w:sz w:val="22"/>
          <w:szCs w:val="22"/>
          <w:lang w:val="pt-BR"/>
        </w:rPr>
      </w:pPr>
    </w:p>
    <w:p w14:paraId="1751386A" w14:textId="77777777" w:rsidR="0031415E" w:rsidRPr="00393AE3" w:rsidRDefault="0031415E" w:rsidP="000422F8">
      <w:pPr>
        <w:rPr>
          <w:rFonts w:ascii="Segoe UI" w:hAnsi="Segoe UI" w:cs="Segoe UI"/>
          <w:bCs/>
          <w:sz w:val="22"/>
          <w:szCs w:val="22"/>
          <w:lang w:val="pt-BR"/>
        </w:rPr>
      </w:pPr>
    </w:p>
    <w:p w14:paraId="21EDEE10" w14:textId="77777777" w:rsidR="0031415E" w:rsidRPr="00393AE3" w:rsidRDefault="0031415E" w:rsidP="000422F8">
      <w:pPr>
        <w:rPr>
          <w:rFonts w:ascii="Segoe UI" w:hAnsi="Segoe UI" w:cs="Segoe UI"/>
          <w:bCs/>
          <w:sz w:val="22"/>
          <w:szCs w:val="22"/>
          <w:lang w:val="pt-BR"/>
        </w:rPr>
      </w:pPr>
    </w:p>
    <w:p w14:paraId="3FD28E17" w14:textId="77777777" w:rsidR="0031415E" w:rsidRPr="00393AE3" w:rsidRDefault="0031415E" w:rsidP="000422F8">
      <w:pPr>
        <w:rPr>
          <w:rFonts w:ascii="Segoe UI" w:hAnsi="Segoe UI" w:cs="Segoe UI"/>
          <w:bCs/>
          <w:sz w:val="22"/>
          <w:szCs w:val="22"/>
          <w:lang w:val="pt-BR"/>
        </w:rPr>
      </w:pPr>
    </w:p>
    <w:p w14:paraId="0BA1DDA1" w14:textId="61D84871" w:rsidR="00767737" w:rsidRDefault="00767737" w:rsidP="000422F8">
      <w:pPr>
        <w:rPr>
          <w:rFonts w:ascii="Segoe UI" w:hAnsi="Segoe UI" w:cs="Segoe UI"/>
          <w:b/>
          <w:bCs/>
          <w:i/>
          <w:iCs/>
          <w:sz w:val="22"/>
          <w:szCs w:val="22"/>
          <w:lang w:val="fr-FR"/>
        </w:rPr>
      </w:pPr>
    </w:p>
    <w:p w14:paraId="416002A6" w14:textId="1B526DDA" w:rsidR="00AA0EAF" w:rsidRDefault="00AA0EAF" w:rsidP="000422F8">
      <w:pPr>
        <w:rPr>
          <w:rFonts w:ascii="Segoe UI" w:hAnsi="Segoe UI" w:cs="Segoe UI"/>
          <w:b/>
          <w:bCs/>
          <w:i/>
          <w:iCs/>
          <w:sz w:val="22"/>
          <w:szCs w:val="22"/>
          <w:lang w:val="fr-FR"/>
        </w:rPr>
      </w:pPr>
    </w:p>
    <w:p w14:paraId="444D0BFA" w14:textId="5AD1501C" w:rsidR="00AA0EAF" w:rsidRDefault="00AA0EAF" w:rsidP="000422F8">
      <w:pPr>
        <w:rPr>
          <w:rFonts w:ascii="Segoe UI" w:hAnsi="Segoe UI" w:cs="Segoe UI"/>
          <w:b/>
          <w:bCs/>
          <w:i/>
          <w:iCs/>
          <w:sz w:val="22"/>
          <w:szCs w:val="22"/>
          <w:lang w:val="fr-FR"/>
        </w:rPr>
      </w:pPr>
    </w:p>
    <w:p w14:paraId="2AFB174B" w14:textId="7DB958E8" w:rsidR="00AA0EAF" w:rsidRDefault="00AA0EAF" w:rsidP="000422F8">
      <w:pPr>
        <w:rPr>
          <w:rFonts w:ascii="Segoe UI" w:hAnsi="Segoe UI" w:cs="Segoe UI"/>
          <w:b/>
          <w:bCs/>
          <w:i/>
          <w:iCs/>
          <w:sz w:val="22"/>
          <w:szCs w:val="22"/>
          <w:lang w:val="fr-FR"/>
        </w:rPr>
      </w:pPr>
    </w:p>
    <w:p w14:paraId="4A94B31E" w14:textId="45A86309" w:rsidR="00AA0EAF" w:rsidRDefault="00AA0EAF" w:rsidP="000422F8">
      <w:pPr>
        <w:rPr>
          <w:rFonts w:ascii="Segoe UI" w:hAnsi="Segoe UI" w:cs="Segoe UI"/>
          <w:b/>
          <w:bCs/>
          <w:i/>
          <w:iCs/>
          <w:sz w:val="22"/>
          <w:szCs w:val="22"/>
          <w:lang w:val="fr-FR"/>
        </w:rPr>
      </w:pPr>
    </w:p>
    <w:p w14:paraId="67EC21A4" w14:textId="68D37475" w:rsidR="00AA0EAF" w:rsidRDefault="00AA0EAF" w:rsidP="000422F8">
      <w:pPr>
        <w:rPr>
          <w:rFonts w:ascii="Segoe UI" w:hAnsi="Segoe UI" w:cs="Segoe UI"/>
          <w:b/>
          <w:bCs/>
          <w:i/>
          <w:iCs/>
          <w:sz w:val="22"/>
          <w:szCs w:val="22"/>
          <w:lang w:val="fr-FR"/>
        </w:rPr>
      </w:pPr>
    </w:p>
    <w:p w14:paraId="13278B37" w14:textId="6F14873B" w:rsidR="00AA0EAF" w:rsidRDefault="00AA0EAF" w:rsidP="000422F8">
      <w:pPr>
        <w:rPr>
          <w:rFonts w:ascii="Segoe UI" w:hAnsi="Segoe UI" w:cs="Segoe UI"/>
          <w:b/>
          <w:bCs/>
          <w:i/>
          <w:iCs/>
          <w:sz w:val="22"/>
          <w:szCs w:val="22"/>
          <w:lang w:val="fr-FR"/>
        </w:rPr>
      </w:pPr>
    </w:p>
    <w:p w14:paraId="0194E2DD" w14:textId="47CFF8A6" w:rsidR="00AA0EAF" w:rsidRDefault="00AA0EAF" w:rsidP="000422F8">
      <w:pPr>
        <w:rPr>
          <w:rFonts w:ascii="Segoe UI" w:hAnsi="Segoe UI" w:cs="Segoe UI"/>
          <w:b/>
          <w:bCs/>
          <w:i/>
          <w:iCs/>
          <w:sz w:val="22"/>
          <w:szCs w:val="22"/>
          <w:lang w:val="fr-FR"/>
        </w:rPr>
      </w:pPr>
    </w:p>
    <w:p w14:paraId="1082D346" w14:textId="05EFD0A4" w:rsidR="00AA0EAF" w:rsidRDefault="00AA0EAF" w:rsidP="000422F8">
      <w:pPr>
        <w:rPr>
          <w:rFonts w:ascii="Segoe UI" w:hAnsi="Segoe UI" w:cs="Segoe UI"/>
          <w:b/>
          <w:bCs/>
          <w:i/>
          <w:iCs/>
          <w:sz w:val="22"/>
          <w:szCs w:val="22"/>
          <w:lang w:val="fr-FR"/>
        </w:rPr>
      </w:pPr>
    </w:p>
    <w:p w14:paraId="5C23DD7F" w14:textId="66F53AA2" w:rsidR="00AA0EAF" w:rsidRDefault="00AA0EAF" w:rsidP="000422F8">
      <w:pPr>
        <w:rPr>
          <w:rFonts w:ascii="Segoe UI" w:hAnsi="Segoe UI" w:cs="Segoe UI"/>
          <w:b/>
          <w:bCs/>
          <w:i/>
          <w:iCs/>
          <w:sz w:val="22"/>
          <w:szCs w:val="22"/>
          <w:lang w:val="fr-FR"/>
        </w:rPr>
      </w:pPr>
    </w:p>
    <w:p w14:paraId="68D74F76" w14:textId="27105050" w:rsidR="00AA0EAF" w:rsidRDefault="00AA0EAF" w:rsidP="000422F8">
      <w:pPr>
        <w:rPr>
          <w:rFonts w:ascii="Segoe UI" w:hAnsi="Segoe UI" w:cs="Segoe UI"/>
          <w:b/>
          <w:bCs/>
          <w:i/>
          <w:iCs/>
          <w:sz w:val="22"/>
          <w:szCs w:val="22"/>
          <w:lang w:val="fr-FR"/>
        </w:rPr>
      </w:pPr>
    </w:p>
    <w:p w14:paraId="37E5DCDD" w14:textId="0856CEEC" w:rsidR="00AA0EAF" w:rsidRDefault="00AA0EAF" w:rsidP="000422F8">
      <w:pPr>
        <w:rPr>
          <w:rFonts w:ascii="Segoe UI" w:hAnsi="Segoe UI" w:cs="Segoe UI"/>
          <w:b/>
          <w:bCs/>
          <w:i/>
          <w:iCs/>
          <w:sz w:val="22"/>
          <w:szCs w:val="22"/>
          <w:lang w:val="fr-FR"/>
        </w:rPr>
      </w:pPr>
    </w:p>
    <w:p w14:paraId="054CF5E6" w14:textId="74823AF0" w:rsidR="00AA0EAF" w:rsidRDefault="00AA0EAF" w:rsidP="000422F8">
      <w:pPr>
        <w:rPr>
          <w:rFonts w:ascii="Segoe UI" w:hAnsi="Segoe UI" w:cs="Segoe UI"/>
          <w:b/>
          <w:bCs/>
          <w:i/>
          <w:iCs/>
          <w:sz w:val="22"/>
          <w:szCs w:val="22"/>
          <w:lang w:val="fr-FR"/>
        </w:rPr>
      </w:pPr>
    </w:p>
    <w:p w14:paraId="431C06D8" w14:textId="253F5779" w:rsidR="00AA0EAF" w:rsidRDefault="00AA0EAF" w:rsidP="000422F8">
      <w:pPr>
        <w:rPr>
          <w:rFonts w:ascii="Segoe UI" w:hAnsi="Segoe UI" w:cs="Segoe UI"/>
          <w:b/>
          <w:bCs/>
          <w:i/>
          <w:iCs/>
          <w:sz w:val="22"/>
          <w:szCs w:val="22"/>
          <w:lang w:val="fr-FR"/>
        </w:rPr>
      </w:pPr>
    </w:p>
    <w:p w14:paraId="0A0B8FFB" w14:textId="789F4D8C" w:rsidR="00AA0EAF" w:rsidRDefault="00AA0EAF" w:rsidP="000422F8">
      <w:pPr>
        <w:rPr>
          <w:rFonts w:ascii="Segoe UI" w:hAnsi="Segoe UI" w:cs="Segoe UI"/>
          <w:b/>
          <w:bCs/>
          <w:i/>
          <w:iCs/>
          <w:sz w:val="22"/>
          <w:szCs w:val="22"/>
          <w:lang w:val="fr-FR"/>
        </w:rPr>
      </w:pPr>
    </w:p>
    <w:p w14:paraId="126EEB00" w14:textId="443A0B48" w:rsidR="00AA0EAF" w:rsidRDefault="00AA0EAF" w:rsidP="000422F8">
      <w:pPr>
        <w:rPr>
          <w:rFonts w:ascii="Segoe UI" w:hAnsi="Segoe UI" w:cs="Segoe UI"/>
          <w:b/>
          <w:bCs/>
          <w:i/>
          <w:iCs/>
          <w:sz w:val="22"/>
          <w:szCs w:val="22"/>
          <w:lang w:val="fr-FR"/>
        </w:rPr>
      </w:pPr>
    </w:p>
    <w:p w14:paraId="01CFB069" w14:textId="17AF6B29" w:rsidR="00AA0EAF" w:rsidRDefault="00AA0EAF" w:rsidP="000422F8">
      <w:pPr>
        <w:rPr>
          <w:rFonts w:ascii="Segoe UI" w:hAnsi="Segoe UI" w:cs="Segoe UI"/>
          <w:b/>
          <w:bCs/>
          <w:i/>
          <w:iCs/>
          <w:sz w:val="22"/>
          <w:szCs w:val="22"/>
          <w:lang w:val="fr-FR"/>
        </w:rPr>
      </w:pPr>
    </w:p>
    <w:p w14:paraId="3FAED485" w14:textId="311BCDE1" w:rsidR="00AA0EAF" w:rsidRDefault="00AA0EAF" w:rsidP="000422F8">
      <w:pPr>
        <w:rPr>
          <w:rFonts w:ascii="Segoe UI" w:hAnsi="Segoe UI" w:cs="Segoe UI"/>
          <w:b/>
          <w:bCs/>
          <w:i/>
          <w:iCs/>
          <w:sz w:val="22"/>
          <w:szCs w:val="22"/>
          <w:lang w:val="fr-FR"/>
        </w:rPr>
      </w:pPr>
    </w:p>
    <w:p w14:paraId="12B6093B" w14:textId="6C8CE3C3" w:rsidR="00AA0EAF" w:rsidRDefault="00AA0EAF" w:rsidP="000422F8">
      <w:pPr>
        <w:rPr>
          <w:rFonts w:ascii="Segoe UI" w:hAnsi="Segoe UI" w:cs="Segoe UI"/>
          <w:b/>
          <w:bCs/>
          <w:i/>
          <w:iCs/>
          <w:sz w:val="22"/>
          <w:szCs w:val="22"/>
          <w:lang w:val="fr-FR"/>
        </w:rPr>
      </w:pPr>
    </w:p>
    <w:p w14:paraId="740AAD0B" w14:textId="589D6CEA" w:rsidR="00AA0EAF" w:rsidRDefault="00AA0EAF" w:rsidP="000422F8">
      <w:pPr>
        <w:rPr>
          <w:rFonts w:ascii="Segoe UI" w:hAnsi="Segoe UI" w:cs="Segoe UI"/>
          <w:b/>
          <w:bCs/>
          <w:i/>
          <w:iCs/>
          <w:sz w:val="22"/>
          <w:szCs w:val="22"/>
          <w:lang w:val="fr-FR"/>
        </w:rPr>
      </w:pPr>
    </w:p>
    <w:p w14:paraId="2A6838D5" w14:textId="7B590576" w:rsidR="00AA0EAF" w:rsidRDefault="00AA0EAF" w:rsidP="000422F8">
      <w:pPr>
        <w:rPr>
          <w:rFonts w:ascii="Segoe UI" w:hAnsi="Segoe UI" w:cs="Segoe UI"/>
          <w:b/>
          <w:bCs/>
          <w:i/>
          <w:iCs/>
          <w:sz w:val="22"/>
          <w:szCs w:val="22"/>
          <w:lang w:val="fr-FR"/>
        </w:rPr>
      </w:pPr>
    </w:p>
    <w:p w14:paraId="21338804" w14:textId="50F5B694" w:rsidR="00AA0EAF" w:rsidRDefault="00AA0EAF" w:rsidP="000422F8">
      <w:pPr>
        <w:rPr>
          <w:rFonts w:ascii="Segoe UI" w:hAnsi="Segoe UI" w:cs="Segoe UI"/>
          <w:b/>
          <w:bCs/>
          <w:i/>
          <w:iCs/>
          <w:sz w:val="22"/>
          <w:szCs w:val="22"/>
          <w:lang w:val="fr-FR"/>
        </w:rPr>
      </w:pPr>
    </w:p>
    <w:p w14:paraId="7D6A1D49" w14:textId="6AF26B55" w:rsidR="00AA0EAF" w:rsidRDefault="00AA0EAF" w:rsidP="000422F8">
      <w:pPr>
        <w:rPr>
          <w:rFonts w:ascii="Segoe UI" w:hAnsi="Segoe UI" w:cs="Segoe UI"/>
          <w:b/>
          <w:bCs/>
          <w:i/>
          <w:iCs/>
          <w:sz w:val="22"/>
          <w:szCs w:val="22"/>
          <w:lang w:val="fr-FR"/>
        </w:rPr>
      </w:pPr>
    </w:p>
    <w:p w14:paraId="710C98C8" w14:textId="0B4E2912" w:rsidR="00AA0EAF" w:rsidRDefault="00AA0EAF" w:rsidP="000422F8">
      <w:pPr>
        <w:rPr>
          <w:rFonts w:ascii="Segoe UI" w:hAnsi="Segoe UI" w:cs="Segoe UI"/>
          <w:b/>
          <w:bCs/>
          <w:i/>
          <w:iCs/>
          <w:sz w:val="22"/>
          <w:szCs w:val="22"/>
          <w:lang w:val="fr-FR"/>
        </w:rPr>
      </w:pPr>
    </w:p>
    <w:p w14:paraId="508A471E" w14:textId="63D730D9" w:rsidR="00AA0EAF" w:rsidRDefault="00AA0EAF" w:rsidP="000422F8">
      <w:pPr>
        <w:rPr>
          <w:rFonts w:ascii="Segoe UI" w:hAnsi="Segoe UI" w:cs="Segoe UI"/>
          <w:b/>
          <w:bCs/>
          <w:i/>
          <w:iCs/>
          <w:sz w:val="22"/>
          <w:szCs w:val="22"/>
          <w:lang w:val="fr-FR"/>
        </w:rPr>
      </w:pPr>
    </w:p>
    <w:p w14:paraId="5179E4B3" w14:textId="4C478822" w:rsidR="00AA0EAF" w:rsidRDefault="00AA0EAF" w:rsidP="000422F8">
      <w:pPr>
        <w:rPr>
          <w:rFonts w:ascii="Segoe UI" w:hAnsi="Segoe UI" w:cs="Segoe UI"/>
          <w:b/>
          <w:bCs/>
          <w:i/>
          <w:iCs/>
          <w:sz w:val="22"/>
          <w:szCs w:val="22"/>
          <w:lang w:val="fr-FR"/>
        </w:rPr>
      </w:pPr>
    </w:p>
    <w:p w14:paraId="6F3E69C6" w14:textId="486CC093" w:rsidR="00AA0EAF" w:rsidRDefault="00AA0EAF" w:rsidP="000422F8">
      <w:pPr>
        <w:rPr>
          <w:rFonts w:ascii="Segoe UI" w:hAnsi="Segoe UI" w:cs="Segoe UI"/>
          <w:b/>
          <w:bCs/>
          <w:i/>
          <w:iCs/>
          <w:sz w:val="22"/>
          <w:szCs w:val="22"/>
          <w:lang w:val="fr-FR"/>
        </w:rPr>
      </w:pPr>
    </w:p>
    <w:p w14:paraId="0F2493C2" w14:textId="0945307A" w:rsidR="00AA0EAF" w:rsidRDefault="00AA0EAF" w:rsidP="000422F8">
      <w:pPr>
        <w:rPr>
          <w:rFonts w:ascii="Segoe UI" w:hAnsi="Segoe UI" w:cs="Segoe UI"/>
          <w:b/>
          <w:bCs/>
          <w:i/>
          <w:iCs/>
          <w:sz w:val="22"/>
          <w:szCs w:val="22"/>
          <w:lang w:val="fr-FR"/>
        </w:rPr>
      </w:pPr>
    </w:p>
    <w:p w14:paraId="3E61783C" w14:textId="3C4E6D50" w:rsidR="00AA0EAF" w:rsidRDefault="00AA0EAF" w:rsidP="000422F8">
      <w:pPr>
        <w:rPr>
          <w:rFonts w:ascii="Segoe UI" w:hAnsi="Segoe UI" w:cs="Segoe UI"/>
          <w:b/>
          <w:bCs/>
          <w:i/>
          <w:iCs/>
          <w:sz w:val="22"/>
          <w:szCs w:val="22"/>
          <w:lang w:val="fr-FR"/>
        </w:rPr>
      </w:pPr>
    </w:p>
    <w:p w14:paraId="27C475E6" w14:textId="36EBB83F" w:rsidR="00AA0EAF" w:rsidRDefault="00AA0EAF" w:rsidP="000422F8">
      <w:pPr>
        <w:rPr>
          <w:rFonts w:ascii="Segoe UI" w:hAnsi="Segoe UI" w:cs="Segoe UI"/>
          <w:b/>
          <w:bCs/>
          <w:i/>
          <w:iCs/>
          <w:sz w:val="22"/>
          <w:szCs w:val="22"/>
          <w:lang w:val="fr-FR"/>
        </w:rPr>
      </w:pPr>
    </w:p>
    <w:p w14:paraId="0C080B80" w14:textId="2BADF356" w:rsidR="00AA0EAF" w:rsidRDefault="00AA0EAF" w:rsidP="000422F8">
      <w:pPr>
        <w:rPr>
          <w:rFonts w:ascii="Segoe UI" w:hAnsi="Segoe UI" w:cs="Segoe UI"/>
          <w:b/>
          <w:bCs/>
          <w:i/>
          <w:iCs/>
          <w:sz w:val="22"/>
          <w:szCs w:val="22"/>
          <w:lang w:val="fr-FR"/>
        </w:rPr>
      </w:pPr>
    </w:p>
    <w:p w14:paraId="4B5CE8CF" w14:textId="465C1A60" w:rsidR="00AA0EAF" w:rsidRDefault="00AA0EAF" w:rsidP="000422F8">
      <w:pPr>
        <w:rPr>
          <w:rFonts w:ascii="Segoe UI" w:hAnsi="Segoe UI" w:cs="Segoe UI"/>
          <w:b/>
          <w:bCs/>
          <w:i/>
          <w:iCs/>
          <w:sz w:val="22"/>
          <w:szCs w:val="22"/>
          <w:lang w:val="fr-FR"/>
        </w:rPr>
      </w:pPr>
    </w:p>
    <w:p w14:paraId="566CB229" w14:textId="22FBAE35" w:rsidR="00AA0EAF" w:rsidRDefault="00AA0EAF" w:rsidP="000422F8">
      <w:pPr>
        <w:rPr>
          <w:rFonts w:ascii="Segoe UI" w:hAnsi="Segoe UI" w:cs="Segoe UI"/>
          <w:b/>
          <w:bCs/>
          <w:i/>
          <w:iCs/>
          <w:sz w:val="22"/>
          <w:szCs w:val="22"/>
          <w:lang w:val="fr-FR"/>
        </w:rPr>
      </w:pPr>
    </w:p>
    <w:p w14:paraId="2C56DC88" w14:textId="1B570681" w:rsidR="00AA0EAF" w:rsidRDefault="00AA0EAF" w:rsidP="000422F8">
      <w:pPr>
        <w:rPr>
          <w:rFonts w:ascii="Segoe UI" w:hAnsi="Segoe UI" w:cs="Segoe UI"/>
          <w:b/>
          <w:bCs/>
          <w:i/>
          <w:iCs/>
          <w:sz w:val="22"/>
          <w:szCs w:val="22"/>
          <w:lang w:val="fr-FR"/>
        </w:rPr>
      </w:pPr>
    </w:p>
    <w:p w14:paraId="74A14612" w14:textId="6A0A1E1E" w:rsidR="00AA0EAF" w:rsidRDefault="00AA0EAF" w:rsidP="000422F8">
      <w:pPr>
        <w:rPr>
          <w:rFonts w:ascii="Segoe UI" w:hAnsi="Segoe UI" w:cs="Segoe UI"/>
          <w:b/>
          <w:bCs/>
          <w:i/>
          <w:iCs/>
          <w:sz w:val="22"/>
          <w:szCs w:val="22"/>
          <w:lang w:val="fr-FR"/>
        </w:rPr>
      </w:pPr>
    </w:p>
    <w:p w14:paraId="21324F39" w14:textId="22160DE2" w:rsidR="00AA0EAF" w:rsidRDefault="00AA0EAF" w:rsidP="000422F8">
      <w:pPr>
        <w:rPr>
          <w:rFonts w:ascii="Segoe UI" w:hAnsi="Segoe UI" w:cs="Segoe UI"/>
          <w:b/>
          <w:bCs/>
          <w:i/>
          <w:iCs/>
          <w:sz w:val="22"/>
          <w:szCs w:val="22"/>
          <w:lang w:val="fr-FR"/>
        </w:rPr>
      </w:pPr>
    </w:p>
    <w:p w14:paraId="431F5837" w14:textId="248809E7" w:rsidR="00AA0EAF" w:rsidRDefault="00AA0EAF" w:rsidP="000422F8">
      <w:pPr>
        <w:rPr>
          <w:rFonts w:ascii="Segoe UI" w:hAnsi="Segoe UI" w:cs="Segoe UI"/>
          <w:b/>
          <w:bCs/>
          <w:i/>
          <w:iCs/>
          <w:sz w:val="22"/>
          <w:szCs w:val="22"/>
          <w:lang w:val="fr-FR"/>
        </w:rPr>
      </w:pPr>
    </w:p>
    <w:p w14:paraId="561E2CCF" w14:textId="77777777" w:rsidR="00AA0EAF" w:rsidRPr="00393AE3" w:rsidRDefault="00AA0EAF" w:rsidP="000422F8">
      <w:pPr>
        <w:rPr>
          <w:rFonts w:ascii="Segoe UI" w:hAnsi="Segoe UI" w:cs="Segoe UI"/>
          <w:b/>
          <w:bCs/>
          <w:i/>
          <w:iCs/>
          <w:sz w:val="22"/>
          <w:szCs w:val="22"/>
          <w:lang w:val="fr-FR"/>
        </w:rPr>
      </w:pPr>
    </w:p>
    <w:sectPr w:rsidR="00AA0EAF" w:rsidRPr="00393AE3" w:rsidSect="00C122DF">
      <w:footerReference w:type="default" r:id="rId10"/>
      <w:pgSz w:w="11909" w:h="16834" w:code="9"/>
      <w:pgMar w:top="987" w:right="864" w:bottom="720" w:left="864" w:header="720" w:footer="1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8604" w14:textId="77777777" w:rsidR="009D3BBE" w:rsidRDefault="009D3BBE">
      <w:r>
        <w:separator/>
      </w:r>
    </w:p>
  </w:endnote>
  <w:endnote w:type="continuationSeparator" w:id="0">
    <w:p w14:paraId="1266E47E" w14:textId="77777777" w:rsidR="009D3BBE" w:rsidRDefault="009D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Times New Roman"/>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f0">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RO">
    <w:altName w:val="Arial Narrow"/>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8596C" w14:textId="77777777" w:rsidR="00D7641A" w:rsidRDefault="00D7641A">
    <w:pPr>
      <w:pStyle w:val="Footer"/>
      <w:jc w:val="center"/>
    </w:pPr>
    <w:r>
      <w:fldChar w:fldCharType="begin"/>
    </w:r>
    <w:r>
      <w:instrText xml:space="preserve"> PAGE   \* MERGEFORMAT </w:instrText>
    </w:r>
    <w:r>
      <w:fldChar w:fldCharType="separate"/>
    </w:r>
    <w:r w:rsidR="007A08C1">
      <w:rPr>
        <w:noProof/>
      </w:rPr>
      <w:t>1</w:t>
    </w:r>
    <w:r>
      <w:rPr>
        <w:noProof/>
      </w:rPr>
      <w:fldChar w:fldCharType="end"/>
    </w:r>
  </w:p>
  <w:p w14:paraId="14AB73A8" w14:textId="77777777" w:rsidR="00D7641A" w:rsidRDefault="00D7641A" w:rsidP="007F5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AF37" w14:textId="77777777" w:rsidR="009D3BBE" w:rsidRDefault="009D3BBE">
      <w:r>
        <w:separator/>
      </w:r>
    </w:p>
  </w:footnote>
  <w:footnote w:type="continuationSeparator" w:id="0">
    <w:p w14:paraId="21969ADA" w14:textId="77777777" w:rsidR="009D3BBE" w:rsidRDefault="009D3BBE">
      <w:r>
        <w:continuationSeparator/>
      </w:r>
    </w:p>
  </w:footnote>
  <w:footnote w:id="1">
    <w:p w14:paraId="4288245E" w14:textId="77777777" w:rsidR="00D7641A" w:rsidRPr="007425AA" w:rsidRDefault="00D7641A" w:rsidP="003F2582">
      <w:pPr>
        <w:pStyle w:val="FootnoteText"/>
        <w:rPr>
          <w:lang w:val="pt-BR"/>
        </w:rPr>
      </w:pPr>
      <w:r w:rsidRPr="007425AA">
        <w:rPr>
          <w:rStyle w:val="FootnoteReference"/>
          <w:lang w:val="pt-BR"/>
        </w:rPr>
        <w:t xml:space="preserve">1 </w:t>
      </w:r>
      <w:r w:rsidRPr="007425AA">
        <w:rPr>
          <w:lang w:val="pt-BR"/>
        </w:rPr>
        <w:t xml:space="preserve"> Se va opta pentru una intocmindu-se formulare separate daca atat propunerea financiara cat sic ea tehnica contend clause confidentiale</w:t>
      </w:r>
    </w:p>
  </w:footnote>
  <w:footnote w:id="2">
    <w:p w14:paraId="71E6102C" w14:textId="77777777" w:rsidR="00D7641A" w:rsidRPr="007425AA" w:rsidRDefault="00D7641A" w:rsidP="003F2582">
      <w:pPr>
        <w:pStyle w:val="FootnoteText"/>
        <w:jc w:val="both"/>
        <w:rPr>
          <w:lang w:val="pt-BR"/>
        </w:rPr>
      </w:pPr>
      <w:r>
        <w:rPr>
          <w:rStyle w:val="FootnoteReference"/>
        </w:rPr>
        <w:footnoteRef/>
      </w:r>
      <w:r w:rsidRPr="007425AA">
        <w:rPr>
          <w:lang w:val="pt-BR"/>
        </w:rPr>
        <w:t xml:space="preserve"> </w:t>
      </w:r>
      <w:r w:rsidRPr="007425AA">
        <w:rPr>
          <w:lang w:val="pt-BR"/>
        </w:rPr>
        <w:t xml:space="preserve">Prezentul </w:t>
      </w:r>
      <w:r w:rsidRPr="007425AA">
        <w:rPr>
          <w:lang w:val="pt-BR"/>
        </w:rPr>
        <w:t>formular are rol orientativ. Va putea fi prezentat orice document cu valoare de declaratie pe proria raspundere. Omiterea prezentarii declaratiei de acceptare a clauzelor contractuale va fi temei pentru solicitarea de clarificari.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8249134"/>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0000001"/>
    <w:multiLevelType w:val="multilevel"/>
    <w:tmpl w:val="6594542C"/>
    <w:lvl w:ilvl="0">
      <w:start w:val="1"/>
      <w:numFmt w:val="lowerLetter"/>
      <w:pStyle w:val="BN-Linii"/>
      <w:lvlText w:val="(%1)."/>
      <w:lvlJc w:val="left"/>
      <w:pPr>
        <w:tabs>
          <w:tab w:val="num" w:pos="0"/>
        </w:tabs>
        <w:ind w:left="0" w:firstLine="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bullet"/>
      <w:lvlText w:val="-"/>
      <w:lvlJc w:val="left"/>
      <w:pPr>
        <w:tabs>
          <w:tab w:val="num" w:pos="450"/>
        </w:tabs>
        <w:ind w:left="450" w:hanging="360"/>
      </w:pPr>
      <w:rPr>
        <w:rFonts w:ascii="StarSymbol" w:hAnsi="StarSymbol"/>
      </w:rPr>
    </w:lvl>
  </w:abstractNum>
  <w:abstractNum w:abstractNumId="3" w15:restartNumberingAfterBreak="0">
    <w:nsid w:val="00000004"/>
    <w:multiLevelType w:val="multilevel"/>
    <w:tmpl w:val="C27EEAEE"/>
    <w:name w:val="WW8Num4"/>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4266C71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upperRoman"/>
      <w:lvlText w:val="%7."/>
      <w:lvlJc w:val="left"/>
      <w:pPr>
        <w:tabs>
          <w:tab w:val="num" w:pos="2880"/>
        </w:tabs>
        <w:ind w:left="2880" w:hanging="360"/>
      </w:pPr>
      <w:rPr>
        <w:rFonts w:ascii="Arial" w:hAnsi="Arial" w:cs="Arial" w:hint="default"/>
      </w:r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1080"/>
        </w:tabs>
        <w:ind w:left="108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1800"/>
        </w:tabs>
        <w:ind w:left="1800" w:hanging="360"/>
      </w:pPr>
      <w:rPr>
        <w:rFonts w:ascii="Symbol" w:hAnsi="Symbol"/>
      </w:rPr>
    </w:lvl>
    <w:lvl w:ilvl="3">
      <w:start w:val="1"/>
      <w:numFmt w:val="bullet"/>
      <w:lvlText w:val=""/>
      <w:lvlJc w:val="left"/>
      <w:pPr>
        <w:tabs>
          <w:tab w:val="num" w:pos="2160"/>
        </w:tabs>
        <w:ind w:left="2160" w:hanging="360"/>
      </w:pPr>
      <w:rPr>
        <w:rFonts w:ascii="Symbol" w:hAnsi="Symbol"/>
      </w:rPr>
    </w:lvl>
    <w:lvl w:ilvl="4">
      <w:start w:val="1"/>
      <w:numFmt w:val="bullet"/>
      <w:lvlText w:val=""/>
      <w:lvlJc w:val="left"/>
      <w:pPr>
        <w:tabs>
          <w:tab w:val="num" w:pos="2520"/>
        </w:tabs>
        <w:ind w:left="2520" w:hanging="360"/>
      </w:pPr>
      <w:rPr>
        <w:rFonts w:ascii="Symbol" w:hAnsi="Symbol"/>
      </w:rPr>
    </w:lvl>
    <w:lvl w:ilvl="5">
      <w:start w:val="1"/>
      <w:numFmt w:val="bullet"/>
      <w:lvlText w:val=""/>
      <w:lvlJc w:val="left"/>
      <w:pPr>
        <w:tabs>
          <w:tab w:val="num" w:pos="2880"/>
        </w:tabs>
        <w:ind w:left="2880" w:hanging="360"/>
      </w:pPr>
      <w:rPr>
        <w:rFonts w:ascii="Symbol" w:hAnsi="Symbol"/>
      </w:rPr>
    </w:lvl>
    <w:lvl w:ilvl="6">
      <w:start w:val="1"/>
      <w:numFmt w:val="bullet"/>
      <w:lvlText w:val=""/>
      <w:lvlJc w:val="left"/>
      <w:pPr>
        <w:tabs>
          <w:tab w:val="num" w:pos="3240"/>
        </w:tabs>
        <w:ind w:left="3240" w:hanging="360"/>
      </w:pPr>
      <w:rPr>
        <w:rFonts w:ascii="Symbol" w:hAnsi="Symbol"/>
      </w:rPr>
    </w:lvl>
    <w:lvl w:ilvl="7">
      <w:start w:val="1"/>
      <w:numFmt w:val="bullet"/>
      <w:lvlText w:val=""/>
      <w:lvlJc w:val="left"/>
      <w:pPr>
        <w:tabs>
          <w:tab w:val="num" w:pos="3600"/>
        </w:tabs>
        <w:ind w:left="3600" w:hanging="360"/>
      </w:pPr>
      <w:rPr>
        <w:rFonts w:ascii="Symbol" w:hAnsi="Symbol"/>
      </w:rPr>
    </w:lvl>
    <w:lvl w:ilvl="8">
      <w:start w:val="1"/>
      <w:numFmt w:val="bullet"/>
      <w:lvlText w:val=""/>
      <w:lvlJc w:val="left"/>
      <w:pPr>
        <w:tabs>
          <w:tab w:val="num" w:pos="3960"/>
        </w:tabs>
        <w:ind w:left="3960" w:hanging="360"/>
      </w:pPr>
      <w:rPr>
        <w:rFonts w:ascii="Symbol" w:hAnsi="Symbol"/>
      </w:rPr>
    </w:lvl>
  </w:abstractNum>
  <w:abstractNum w:abstractNumId="6" w15:restartNumberingAfterBreak="0">
    <w:nsid w:val="00000008"/>
    <w:multiLevelType w:val="multilevel"/>
    <w:tmpl w:val="00000008"/>
    <w:name w:val="WW8Num8"/>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8427C7C"/>
    <w:multiLevelType w:val="hybridMultilevel"/>
    <w:tmpl w:val="0ED07DFA"/>
    <w:lvl w:ilvl="0" w:tplc="19D6997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652F80"/>
    <w:multiLevelType w:val="hybridMultilevel"/>
    <w:tmpl w:val="87C2C5AC"/>
    <w:lvl w:ilvl="0" w:tplc="63309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1741D3"/>
    <w:multiLevelType w:val="multilevel"/>
    <w:tmpl w:val="0409001D"/>
    <w:styleLink w:val="Style38"/>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4263652"/>
    <w:multiLevelType w:val="hybridMultilevel"/>
    <w:tmpl w:val="A3F0BFE6"/>
    <w:lvl w:ilvl="0" w:tplc="4B5EA2A2">
      <w:start w:val="1"/>
      <w:numFmt w:val="upperLetter"/>
      <w:lvlText w:val="%1."/>
      <w:lvlJc w:val="left"/>
      <w:pPr>
        <w:ind w:left="1680" w:hanging="360"/>
      </w:pPr>
      <w:rPr>
        <w:rFonts w:hint="default"/>
      </w:rPr>
    </w:lvl>
    <w:lvl w:ilvl="1" w:tplc="5484BDE4">
      <w:start w:val="1"/>
      <w:numFmt w:val="lowerLetter"/>
      <w:lvlText w:val="%2."/>
      <w:lvlJc w:val="left"/>
      <w:pPr>
        <w:ind w:left="2400" w:hanging="360"/>
      </w:pPr>
      <w:rPr>
        <w:b w:val="0"/>
        <w:bCs w:val="0"/>
      </w:r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1" w15:restartNumberingAfterBreak="0">
    <w:nsid w:val="1F3C75FB"/>
    <w:multiLevelType w:val="hybridMultilevel"/>
    <w:tmpl w:val="3D02C46A"/>
    <w:lvl w:ilvl="0" w:tplc="B27A611C">
      <w:start w:val="1"/>
      <w:numFmt w:val="upperRoman"/>
      <w:lvlText w:val="%1."/>
      <w:lvlJc w:val="right"/>
      <w:pPr>
        <w:ind w:left="849" w:hanging="360"/>
      </w:pPr>
      <w:rPr>
        <w:b/>
      </w:rPr>
    </w:lvl>
    <w:lvl w:ilvl="1" w:tplc="04090019" w:tentative="1">
      <w:start w:val="1"/>
      <w:numFmt w:val="lowerLetter"/>
      <w:lvlText w:val="%2."/>
      <w:lvlJc w:val="left"/>
      <w:pPr>
        <w:ind w:left="1569" w:hanging="360"/>
      </w:pPr>
    </w:lvl>
    <w:lvl w:ilvl="2" w:tplc="0409001B" w:tentative="1">
      <w:start w:val="1"/>
      <w:numFmt w:val="lowerRoman"/>
      <w:lvlText w:val="%3."/>
      <w:lvlJc w:val="right"/>
      <w:pPr>
        <w:ind w:left="2289" w:hanging="180"/>
      </w:pPr>
    </w:lvl>
    <w:lvl w:ilvl="3" w:tplc="0409000F" w:tentative="1">
      <w:start w:val="1"/>
      <w:numFmt w:val="decimal"/>
      <w:lvlText w:val="%4."/>
      <w:lvlJc w:val="left"/>
      <w:pPr>
        <w:ind w:left="3009" w:hanging="360"/>
      </w:pPr>
    </w:lvl>
    <w:lvl w:ilvl="4" w:tplc="04090019" w:tentative="1">
      <w:start w:val="1"/>
      <w:numFmt w:val="lowerLetter"/>
      <w:lvlText w:val="%5."/>
      <w:lvlJc w:val="left"/>
      <w:pPr>
        <w:ind w:left="3729" w:hanging="360"/>
      </w:pPr>
    </w:lvl>
    <w:lvl w:ilvl="5" w:tplc="0409001B" w:tentative="1">
      <w:start w:val="1"/>
      <w:numFmt w:val="lowerRoman"/>
      <w:lvlText w:val="%6."/>
      <w:lvlJc w:val="right"/>
      <w:pPr>
        <w:ind w:left="4449" w:hanging="180"/>
      </w:pPr>
    </w:lvl>
    <w:lvl w:ilvl="6" w:tplc="0409000F" w:tentative="1">
      <w:start w:val="1"/>
      <w:numFmt w:val="decimal"/>
      <w:lvlText w:val="%7."/>
      <w:lvlJc w:val="left"/>
      <w:pPr>
        <w:ind w:left="5169" w:hanging="360"/>
      </w:pPr>
    </w:lvl>
    <w:lvl w:ilvl="7" w:tplc="04090019" w:tentative="1">
      <w:start w:val="1"/>
      <w:numFmt w:val="lowerLetter"/>
      <w:lvlText w:val="%8."/>
      <w:lvlJc w:val="left"/>
      <w:pPr>
        <w:ind w:left="5889" w:hanging="360"/>
      </w:pPr>
    </w:lvl>
    <w:lvl w:ilvl="8" w:tplc="0409001B" w:tentative="1">
      <w:start w:val="1"/>
      <w:numFmt w:val="lowerRoman"/>
      <w:lvlText w:val="%9."/>
      <w:lvlJc w:val="right"/>
      <w:pPr>
        <w:ind w:left="6609" w:hanging="180"/>
      </w:p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C13DDC"/>
    <w:multiLevelType w:val="hybridMultilevel"/>
    <w:tmpl w:val="32C4D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01359A"/>
    <w:multiLevelType w:val="hybridMultilevel"/>
    <w:tmpl w:val="467A37F8"/>
    <w:lvl w:ilvl="0" w:tplc="0418001B">
      <w:start w:val="1"/>
      <w:numFmt w:val="lowerRoman"/>
      <w:lvlText w:val="%1."/>
      <w:lvlJc w:val="right"/>
      <w:pPr>
        <w:ind w:left="360"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5" w15:restartNumberingAfterBreak="0">
    <w:nsid w:val="22A7174F"/>
    <w:multiLevelType w:val="hybridMultilevel"/>
    <w:tmpl w:val="B246A00C"/>
    <w:name w:val="WW8Num150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1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18" w15:restartNumberingAfterBreak="0">
    <w:nsid w:val="2C0B4E70"/>
    <w:multiLevelType w:val="hybridMultilevel"/>
    <w:tmpl w:val="BA445BC8"/>
    <w:lvl w:ilvl="0" w:tplc="7430BAC6">
      <w:start w:val="1"/>
      <w:numFmt w:val="bullet"/>
      <w:lvlText w:val=""/>
      <w:lvlJc w:val="left"/>
      <w:pPr>
        <w:ind w:left="720" w:hanging="360"/>
      </w:pPr>
      <w:rPr>
        <w:rFonts w:ascii="Symbol" w:eastAsia="Arial"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2A2268"/>
    <w:multiLevelType w:val="hybridMultilevel"/>
    <w:tmpl w:val="D4AC8B50"/>
    <w:lvl w:ilvl="0" w:tplc="F3021A34">
      <w:start w:val="1"/>
      <w:numFmt w:val="upperLetter"/>
      <w:lvlText w:val="%1."/>
      <w:lvlJc w:val="left"/>
      <w:pPr>
        <w:ind w:left="720" w:hanging="360"/>
      </w:pPr>
      <w:rPr>
        <w:rFonts w:hint="default"/>
        <w:b/>
        <w:bCs/>
        <w:i w:val="0"/>
        <w:u w:val="none"/>
      </w:rPr>
    </w:lvl>
    <w:lvl w:ilvl="1" w:tplc="269A6DF0">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714818"/>
    <w:multiLevelType w:val="hybridMultilevel"/>
    <w:tmpl w:val="518E2B7E"/>
    <w:lvl w:ilvl="0" w:tplc="04090011">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482CC5"/>
    <w:multiLevelType w:val="hybridMultilevel"/>
    <w:tmpl w:val="D0A85E36"/>
    <w:lvl w:ilvl="0" w:tplc="9A36AE9E">
      <w:start w:val="1"/>
      <w:numFmt w:val="decimal"/>
      <w:lvlText w:val="%1."/>
      <w:lvlJc w:val="left"/>
      <w:pPr>
        <w:ind w:left="1320" w:hanging="360"/>
      </w:pPr>
      <w:rPr>
        <w:rFonts w:eastAsia="Times New Roman" w:hint="default"/>
        <w:sz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15:restartNumberingAfterBreak="0">
    <w:nsid w:val="4185603A"/>
    <w:multiLevelType w:val="hybridMultilevel"/>
    <w:tmpl w:val="05CA5A2E"/>
    <w:lvl w:ilvl="0" w:tplc="840C2A5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583704E"/>
    <w:multiLevelType w:val="hybridMultilevel"/>
    <w:tmpl w:val="A21C7938"/>
    <w:lvl w:ilvl="0" w:tplc="CF22E1BA">
      <w:start w:val="1"/>
      <w:numFmt w:val="lowerLetter"/>
      <w:lvlText w:val="%1."/>
      <w:lvlJc w:val="left"/>
      <w:pPr>
        <w:ind w:left="504" w:hanging="358"/>
        <w:jc w:val="left"/>
      </w:pPr>
      <w:rPr>
        <w:rFonts w:ascii="Segoe UI" w:eastAsia="Arial" w:hAnsi="Segoe UI" w:cs="Segoe UI" w:hint="default"/>
        <w:spacing w:val="-4"/>
        <w:w w:val="100"/>
        <w:sz w:val="22"/>
        <w:szCs w:val="22"/>
        <w:lang w:val="ro-RO" w:eastAsia="ro-RO" w:bidi="ro-RO"/>
      </w:rPr>
    </w:lvl>
    <w:lvl w:ilvl="1" w:tplc="ED1012F8">
      <w:numFmt w:val="bullet"/>
      <w:lvlText w:val="•"/>
      <w:lvlJc w:val="left"/>
      <w:pPr>
        <w:ind w:left="1512" w:hanging="358"/>
      </w:pPr>
      <w:rPr>
        <w:rFonts w:hint="default"/>
        <w:lang w:val="ro-RO" w:eastAsia="ro-RO" w:bidi="ro-RO"/>
      </w:rPr>
    </w:lvl>
    <w:lvl w:ilvl="2" w:tplc="152203BC">
      <w:numFmt w:val="bullet"/>
      <w:lvlText w:val="•"/>
      <w:lvlJc w:val="left"/>
      <w:pPr>
        <w:ind w:left="2525" w:hanging="358"/>
      </w:pPr>
      <w:rPr>
        <w:rFonts w:hint="default"/>
        <w:lang w:val="ro-RO" w:eastAsia="ro-RO" w:bidi="ro-RO"/>
      </w:rPr>
    </w:lvl>
    <w:lvl w:ilvl="3" w:tplc="8004BB58">
      <w:numFmt w:val="bullet"/>
      <w:lvlText w:val="•"/>
      <w:lvlJc w:val="left"/>
      <w:pPr>
        <w:ind w:left="3537" w:hanging="358"/>
      </w:pPr>
      <w:rPr>
        <w:rFonts w:hint="default"/>
        <w:lang w:val="ro-RO" w:eastAsia="ro-RO" w:bidi="ro-RO"/>
      </w:rPr>
    </w:lvl>
    <w:lvl w:ilvl="4" w:tplc="A352F130">
      <w:numFmt w:val="bullet"/>
      <w:lvlText w:val="•"/>
      <w:lvlJc w:val="left"/>
      <w:pPr>
        <w:ind w:left="4550" w:hanging="358"/>
      </w:pPr>
      <w:rPr>
        <w:rFonts w:hint="default"/>
        <w:lang w:val="ro-RO" w:eastAsia="ro-RO" w:bidi="ro-RO"/>
      </w:rPr>
    </w:lvl>
    <w:lvl w:ilvl="5" w:tplc="8304C8CC">
      <w:numFmt w:val="bullet"/>
      <w:lvlText w:val="•"/>
      <w:lvlJc w:val="left"/>
      <w:pPr>
        <w:ind w:left="5563" w:hanging="358"/>
      </w:pPr>
      <w:rPr>
        <w:rFonts w:hint="default"/>
        <w:lang w:val="ro-RO" w:eastAsia="ro-RO" w:bidi="ro-RO"/>
      </w:rPr>
    </w:lvl>
    <w:lvl w:ilvl="6" w:tplc="D408B7E4">
      <w:numFmt w:val="bullet"/>
      <w:lvlText w:val="•"/>
      <w:lvlJc w:val="left"/>
      <w:pPr>
        <w:ind w:left="6575" w:hanging="358"/>
      </w:pPr>
      <w:rPr>
        <w:rFonts w:hint="default"/>
        <w:lang w:val="ro-RO" w:eastAsia="ro-RO" w:bidi="ro-RO"/>
      </w:rPr>
    </w:lvl>
    <w:lvl w:ilvl="7" w:tplc="4FDAE7E8">
      <w:numFmt w:val="bullet"/>
      <w:lvlText w:val="•"/>
      <w:lvlJc w:val="left"/>
      <w:pPr>
        <w:ind w:left="7588" w:hanging="358"/>
      </w:pPr>
      <w:rPr>
        <w:rFonts w:hint="default"/>
        <w:lang w:val="ro-RO" w:eastAsia="ro-RO" w:bidi="ro-RO"/>
      </w:rPr>
    </w:lvl>
    <w:lvl w:ilvl="8" w:tplc="6E94C728">
      <w:numFmt w:val="bullet"/>
      <w:lvlText w:val="•"/>
      <w:lvlJc w:val="left"/>
      <w:pPr>
        <w:ind w:left="8601" w:hanging="358"/>
      </w:pPr>
      <w:rPr>
        <w:rFonts w:hint="default"/>
        <w:lang w:val="ro-RO" w:eastAsia="ro-RO" w:bidi="ro-RO"/>
      </w:rPr>
    </w:lvl>
  </w:abstractNum>
  <w:abstractNum w:abstractNumId="25" w15:restartNumberingAfterBreak="0">
    <w:nsid w:val="4B3A42FF"/>
    <w:multiLevelType w:val="multilevel"/>
    <w:tmpl w:val="4B3A42F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4C3A082A"/>
    <w:multiLevelType w:val="hybridMultilevel"/>
    <w:tmpl w:val="D44C258C"/>
    <w:lvl w:ilvl="0" w:tplc="48090019">
      <w:start w:val="1"/>
      <w:numFmt w:val="lowerLetter"/>
      <w:lvlText w:val="%1."/>
      <w:lvlJc w:val="left"/>
      <w:pPr>
        <w:ind w:left="720" w:hanging="360"/>
      </w:p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52C21845"/>
    <w:multiLevelType w:val="hybridMultilevel"/>
    <w:tmpl w:val="6A2443C6"/>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9" w15:restartNumberingAfterBreak="0">
    <w:nsid w:val="63C95883"/>
    <w:multiLevelType w:val="hybridMultilevel"/>
    <w:tmpl w:val="B4CC68C4"/>
    <w:lvl w:ilvl="0" w:tplc="04090001">
      <w:start w:val="1"/>
      <w:numFmt w:val="bullet"/>
      <w:lvlText w:val=""/>
      <w:lvlJc w:val="left"/>
      <w:pPr>
        <w:ind w:left="720" w:hanging="360"/>
      </w:pPr>
      <w:rPr>
        <w:rFonts w:ascii="Symbol" w:hAnsi="Symbol" w:hint="default"/>
      </w:rPr>
    </w:lvl>
    <w:lvl w:ilvl="1" w:tplc="395CDA38">
      <w:start w:val="11"/>
      <w:numFmt w:val="bullet"/>
      <w:lvlText w:val="-"/>
      <w:lvlJc w:val="left"/>
      <w:pPr>
        <w:tabs>
          <w:tab w:val="num" w:pos="1418"/>
        </w:tabs>
        <w:ind w:left="1418" w:hanging="397"/>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1777BB"/>
    <w:multiLevelType w:val="hybridMultilevel"/>
    <w:tmpl w:val="91ACF0BE"/>
    <w:lvl w:ilvl="0" w:tplc="2B3E5246">
      <w:start w:val="1"/>
      <w:numFmt w:val="decimal"/>
      <w:lvlText w:val="%1."/>
      <w:lvlJc w:val="left"/>
      <w:pPr>
        <w:ind w:left="785" w:hanging="281"/>
        <w:jc w:val="left"/>
      </w:pPr>
      <w:rPr>
        <w:rFonts w:ascii="Segoe UI" w:eastAsia="Arial" w:hAnsi="Segoe UI" w:cs="Segoe UI" w:hint="default"/>
        <w:w w:val="99"/>
        <w:sz w:val="22"/>
        <w:szCs w:val="22"/>
        <w:lang w:val="ro-RO" w:eastAsia="ro-RO" w:bidi="ro-RO"/>
      </w:rPr>
    </w:lvl>
    <w:lvl w:ilvl="1" w:tplc="6D68B2FC">
      <w:numFmt w:val="bullet"/>
      <w:lvlText w:val=""/>
      <w:lvlJc w:val="left"/>
      <w:pPr>
        <w:ind w:left="1225" w:hanging="361"/>
      </w:pPr>
      <w:rPr>
        <w:rFonts w:ascii="Wingdings" w:eastAsia="Wingdings" w:hAnsi="Wingdings" w:cs="Wingdings" w:hint="default"/>
        <w:w w:val="100"/>
        <w:sz w:val="24"/>
        <w:szCs w:val="24"/>
        <w:lang w:val="ro-RO" w:eastAsia="ro-RO" w:bidi="ro-RO"/>
      </w:rPr>
    </w:lvl>
    <w:lvl w:ilvl="2" w:tplc="F2B6B776">
      <w:numFmt w:val="bullet"/>
      <w:lvlText w:val="•"/>
      <w:lvlJc w:val="left"/>
      <w:pPr>
        <w:ind w:left="2265" w:hanging="361"/>
      </w:pPr>
      <w:rPr>
        <w:rFonts w:hint="default"/>
        <w:lang w:val="ro-RO" w:eastAsia="ro-RO" w:bidi="ro-RO"/>
      </w:rPr>
    </w:lvl>
    <w:lvl w:ilvl="3" w:tplc="C694BF88">
      <w:numFmt w:val="bullet"/>
      <w:lvlText w:val="•"/>
      <w:lvlJc w:val="left"/>
      <w:pPr>
        <w:ind w:left="3310" w:hanging="361"/>
      </w:pPr>
      <w:rPr>
        <w:rFonts w:hint="default"/>
        <w:lang w:val="ro-RO" w:eastAsia="ro-RO" w:bidi="ro-RO"/>
      </w:rPr>
    </w:lvl>
    <w:lvl w:ilvl="4" w:tplc="548601EC">
      <w:numFmt w:val="bullet"/>
      <w:lvlText w:val="•"/>
      <w:lvlJc w:val="left"/>
      <w:pPr>
        <w:ind w:left="4355" w:hanging="361"/>
      </w:pPr>
      <w:rPr>
        <w:rFonts w:hint="default"/>
        <w:lang w:val="ro-RO" w:eastAsia="ro-RO" w:bidi="ro-RO"/>
      </w:rPr>
    </w:lvl>
    <w:lvl w:ilvl="5" w:tplc="1A98B6E6">
      <w:numFmt w:val="bullet"/>
      <w:lvlText w:val="•"/>
      <w:lvlJc w:val="left"/>
      <w:pPr>
        <w:ind w:left="5400" w:hanging="361"/>
      </w:pPr>
      <w:rPr>
        <w:rFonts w:hint="default"/>
        <w:lang w:val="ro-RO" w:eastAsia="ro-RO" w:bidi="ro-RO"/>
      </w:rPr>
    </w:lvl>
    <w:lvl w:ilvl="6" w:tplc="2FFACFCA">
      <w:numFmt w:val="bullet"/>
      <w:lvlText w:val="•"/>
      <w:lvlJc w:val="left"/>
      <w:pPr>
        <w:ind w:left="6445" w:hanging="361"/>
      </w:pPr>
      <w:rPr>
        <w:rFonts w:hint="default"/>
        <w:lang w:val="ro-RO" w:eastAsia="ro-RO" w:bidi="ro-RO"/>
      </w:rPr>
    </w:lvl>
    <w:lvl w:ilvl="7" w:tplc="265C1DAA">
      <w:numFmt w:val="bullet"/>
      <w:lvlText w:val="•"/>
      <w:lvlJc w:val="left"/>
      <w:pPr>
        <w:ind w:left="7490" w:hanging="361"/>
      </w:pPr>
      <w:rPr>
        <w:rFonts w:hint="default"/>
        <w:lang w:val="ro-RO" w:eastAsia="ro-RO" w:bidi="ro-RO"/>
      </w:rPr>
    </w:lvl>
    <w:lvl w:ilvl="8" w:tplc="7CF8C7EC">
      <w:numFmt w:val="bullet"/>
      <w:lvlText w:val="•"/>
      <w:lvlJc w:val="left"/>
      <w:pPr>
        <w:ind w:left="8536" w:hanging="361"/>
      </w:pPr>
      <w:rPr>
        <w:rFonts w:hint="default"/>
        <w:lang w:val="ro-RO" w:eastAsia="ro-RO" w:bidi="ro-RO"/>
      </w:rPr>
    </w:lvl>
  </w:abstractNum>
  <w:abstractNum w:abstractNumId="31" w15:restartNumberingAfterBreak="0">
    <w:nsid w:val="6FE202B3"/>
    <w:multiLevelType w:val="hybridMultilevel"/>
    <w:tmpl w:val="5B8C6ACA"/>
    <w:lvl w:ilvl="0" w:tplc="17322416">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2" w15:restartNumberingAfterBreak="0">
    <w:nsid w:val="72C841BE"/>
    <w:multiLevelType w:val="multilevel"/>
    <w:tmpl w:val="BA8076C2"/>
    <w:lvl w:ilvl="0">
      <w:start w:val="1"/>
      <w:numFmt w:val="decimal"/>
      <w:lvlText w:val="%1."/>
      <w:lvlJc w:val="left"/>
      <w:pPr>
        <w:ind w:left="1140" w:hanging="360"/>
      </w:pPr>
      <w:rPr>
        <w:rFonts w:hint="default"/>
        <w:b/>
        <w:bCs/>
        <w:w w:val="100"/>
        <w:lang w:val="ro-RO" w:eastAsia="ro-RO" w:bidi="ro-RO"/>
      </w:rPr>
    </w:lvl>
    <w:lvl w:ilvl="1">
      <w:start w:val="1"/>
      <w:numFmt w:val="decimal"/>
      <w:lvlText w:val="%1.%2"/>
      <w:lvlJc w:val="left"/>
      <w:pPr>
        <w:ind w:left="1500" w:hanging="360"/>
      </w:pPr>
      <w:rPr>
        <w:rFonts w:hint="default"/>
        <w:b/>
        <w:bCs/>
        <w:w w:val="99"/>
        <w:lang w:val="ro-RO" w:eastAsia="ro-RO" w:bidi="ro-RO"/>
      </w:rPr>
    </w:lvl>
    <w:lvl w:ilvl="2">
      <w:numFmt w:val="bullet"/>
      <w:lvlText w:val="-"/>
      <w:lvlJc w:val="left"/>
      <w:pPr>
        <w:ind w:left="1500" w:hanging="360"/>
      </w:pPr>
      <w:rPr>
        <w:rFonts w:ascii="Tw Cen MT" w:eastAsia="Tw Cen MT" w:hAnsi="Tw Cen MT" w:cs="Tw Cen MT" w:hint="default"/>
        <w:w w:val="99"/>
        <w:sz w:val="20"/>
        <w:szCs w:val="20"/>
        <w:lang w:val="ro-RO" w:eastAsia="ro-RO" w:bidi="ro-RO"/>
      </w:rPr>
    </w:lvl>
    <w:lvl w:ilvl="3">
      <w:numFmt w:val="bullet"/>
      <w:lvlText w:val="•"/>
      <w:lvlJc w:val="left"/>
      <w:pPr>
        <w:ind w:left="2905" w:hanging="360"/>
      </w:pPr>
      <w:rPr>
        <w:rFonts w:hint="default"/>
        <w:lang w:val="ro-RO" w:eastAsia="ro-RO" w:bidi="ro-RO"/>
      </w:rPr>
    </w:lvl>
    <w:lvl w:ilvl="4">
      <w:numFmt w:val="bullet"/>
      <w:lvlText w:val="•"/>
      <w:lvlJc w:val="left"/>
      <w:pPr>
        <w:ind w:left="3950" w:hanging="360"/>
      </w:pPr>
      <w:rPr>
        <w:rFonts w:hint="default"/>
        <w:lang w:val="ro-RO" w:eastAsia="ro-RO" w:bidi="ro-RO"/>
      </w:rPr>
    </w:lvl>
    <w:lvl w:ilvl="5">
      <w:numFmt w:val="bullet"/>
      <w:lvlText w:val="•"/>
      <w:lvlJc w:val="left"/>
      <w:pPr>
        <w:ind w:left="4995" w:hanging="360"/>
      </w:pPr>
      <w:rPr>
        <w:rFonts w:hint="default"/>
        <w:lang w:val="ro-RO" w:eastAsia="ro-RO" w:bidi="ro-RO"/>
      </w:rPr>
    </w:lvl>
    <w:lvl w:ilvl="6">
      <w:numFmt w:val="bullet"/>
      <w:lvlText w:val="•"/>
      <w:lvlJc w:val="left"/>
      <w:pPr>
        <w:ind w:left="6040" w:hanging="360"/>
      </w:pPr>
      <w:rPr>
        <w:rFonts w:hint="default"/>
        <w:lang w:val="ro-RO" w:eastAsia="ro-RO" w:bidi="ro-RO"/>
      </w:rPr>
    </w:lvl>
    <w:lvl w:ilvl="7">
      <w:numFmt w:val="bullet"/>
      <w:lvlText w:val="•"/>
      <w:lvlJc w:val="left"/>
      <w:pPr>
        <w:ind w:left="7085" w:hanging="360"/>
      </w:pPr>
      <w:rPr>
        <w:rFonts w:hint="default"/>
        <w:lang w:val="ro-RO" w:eastAsia="ro-RO" w:bidi="ro-RO"/>
      </w:rPr>
    </w:lvl>
    <w:lvl w:ilvl="8">
      <w:numFmt w:val="bullet"/>
      <w:lvlText w:val="•"/>
      <w:lvlJc w:val="left"/>
      <w:pPr>
        <w:ind w:left="8130" w:hanging="360"/>
      </w:pPr>
      <w:rPr>
        <w:rFonts w:hint="default"/>
        <w:lang w:val="ro-RO" w:eastAsia="ro-RO" w:bidi="ro-RO"/>
      </w:rPr>
    </w:lvl>
  </w:abstractNum>
  <w:abstractNum w:abstractNumId="33" w15:restartNumberingAfterBreak="0">
    <w:nsid w:val="77B5211E"/>
    <w:multiLevelType w:val="multilevel"/>
    <w:tmpl w:val="CA444B2C"/>
    <w:lvl w:ilvl="0">
      <w:start w:val="1"/>
      <w:numFmt w:val="decimal"/>
      <w:pStyle w:val="Style1"/>
      <w:lvlText w:val="Articolul %1"/>
      <w:lvlJc w:val="left"/>
      <w:pPr>
        <w:tabs>
          <w:tab w:val="num" w:pos="992"/>
        </w:tabs>
        <w:ind w:left="992" w:hanging="992"/>
      </w:pPr>
      <w:rPr>
        <w:rFonts w:ascii="Arial" w:hAnsi="Arial" w:hint="default"/>
        <w:b/>
        <w:i w:val="0"/>
        <w:sz w:val="18"/>
      </w:rPr>
    </w:lvl>
    <w:lvl w:ilvl="1">
      <w:start w:val="1"/>
      <w:numFmt w:val="decimal"/>
      <w:lvlText w:val="%2."/>
      <w:lvlJc w:val="left"/>
      <w:pPr>
        <w:tabs>
          <w:tab w:val="num" w:pos="567"/>
        </w:tabs>
        <w:ind w:left="567" w:hanging="567"/>
      </w:pPr>
      <w:rPr>
        <w:rFonts w:ascii="Times New Roman" w:eastAsia="Times New Roman" w:hAnsi="Times New Roman" w:cs="Times New Roman"/>
        <w:b w:val="0"/>
        <w:bCs w:val="0"/>
        <w:i w:val="0"/>
        <w:iCs w:val="0"/>
        <w:caps w:val="0"/>
        <w:smallCaps w:val="0"/>
        <w:strike w:val="0"/>
        <w:dstrike w:val="0"/>
        <w:color w:val="auto"/>
        <w:spacing w:val="0"/>
        <w:w w:val="100"/>
        <w:kern w:val="0"/>
        <w:position w:val="0"/>
        <w:sz w:val="18"/>
        <w:u w:val="none"/>
        <w:effect w:val="none"/>
        <w:em w:val="none"/>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7D5692B"/>
    <w:multiLevelType w:val="hybridMultilevel"/>
    <w:tmpl w:val="AAD075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0C71DE"/>
    <w:multiLevelType w:val="hybridMultilevel"/>
    <w:tmpl w:val="1B608FD0"/>
    <w:lvl w:ilvl="0" w:tplc="B70E1586">
      <w:start w:val="4"/>
      <w:numFmt w:val="bullet"/>
      <w:lvlText w:val="-"/>
      <w:lvlJc w:val="left"/>
      <w:pPr>
        <w:ind w:left="720" w:hanging="360"/>
      </w:pPr>
      <w:rPr>
        <w:rFonts w:ascii="Arial" w:eastAsiaTheme="minorHAns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D37719E"/>
    <w:multiLevelType w:val="hybridMultilevel"/>
    <w:tmpl w:val="C7F48A42"/>
    <w:lvl w:ilvl="0" w:tplc="6B30A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1227397">
    <w:abstractNumId w:val="21"/>
  </w:num>
  <w:num w:numId="2" w16cid:durableId="1037438037">
    <w:abstractNumId w:val="1"/>
  </w:num>
  <w:num w:numId="3" w16cid:durableId="1457917687">
    <w:abstractNumId w:val="9"/>
  </w:num>
  <w:num w:numId="4" w16cid:durableId="1516846256">
    <w:abstractNumId w:val="33"/>
  </w:num>
  <w:num w:numId="5" w16cid:durableId="6156466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486422">
    <w:abstractNumId w:val="14"/>
  </w:num>
  <w:num w:numId="7" w16cid:durableId="2126076288">
    <w:abstractNumId w:val="0"/>
  </w:num>
  <w:num w:numId="8" w16cid:durableId="234973860">
    <w:abstractNumId w:val="8"/>
  </w:num>
  <w:num w:numId="9" w16cid:durableId="1427966547">
    <w:abstractNumId w:val="25"/>
  </w:num>
  <w:num w:numId="10" w16cid:durableId="19259197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6503935">
    <w:abstractNumId w:val="11"/>
  </w:num>
  <w:num w:numId="12" w16cid:durableId="2099865071">
    <w:abstractNumId w:val="20"/>
  </w:num>
  <w:num w:numId="13" w16cid:durableId="1879269616">
    <w:abstractNumId w:val="28"/>
  </w:num>
  <w:num w:numId="14" w16cid:durableId="1990591268">
    <w:abstractNumId w:val="4"/>
  </w:num>
  <w:num w:numId="15" w16cid:durableId="1985699477">
    <w:abstractNumId w:val="7"/>
  </w:num>
  <w:num w:numId="16" w16cid:durableId="1519586532">
    <w:abstractNumId w:val="17"/>
  </w:num>
  <w:num w:numId="17" w16cid:durableId="164825722">
    <w:abstractNumId w:val="16"/>
  </w:num>
  <w:num w:numId="18" w16cid:durableId="443043978">
    <w:abstractNumId w:val="27"/>
  </w:num>
  <w:num w:numId="19" w16cid:durableId="1772700123">
    <w:abstractNumId w:val="36"/>
  </w:num>
  <w:num w:numId="20" w16cid:durableId="92670532">
    <w:abstractNumId w:val="23"/>
  </w:num>
  <w:num w:numId="21" w16cid:durableId="1839226613">
    <w:abstractNumId w:val="12"/>
  </w:num>
  <w:num w:numId="22" w16cid:durableId="1085998329">
    <w:abstractNumId w:val="35"/>
  </w:num>
  <w:num w:numId="23" w16cid:durableId="163202102">
    <w:abstractNumId w:val="29"/>
  </w:num>
  <w:num w:numId="24" w16cid:durableId="2020424694">
    <w:abstractNumId w:val="22"/>
  </w:num>
  <w:num w:numId="25" w16cid:durableId="1046952321">
    <w:abstractNumId w:val="10"/>
  </w:num>
  <w:num w:numId="26" w16cid:durableId="374550084">
    <w:abstractNumId w:val="34"/>
  </w:num>
  <w:num w:numId="27" w16cid:durableId="680592728">
    <w:abstractNumId w:val="19"/>
  </w:num>
  <w:num w:numId="28" w16cid:durableId="301891541">
    <w:abstractNumId w:val="13"/>
  </w:num>
  <w:num w:numId="29" w16cid:durableId="1500542933">
    <w:abstractNumId w:val="32"/>
  </w:num>
  <w:num w:numId="30" w16cid:durableId="1907839782">
    <w:abstractNumId w:val="18"/>
  </w:num>
  <w:num w:numId="31" w16cid:durableId="1029259111">
    <w:abstractNumId w:val="24"/>
  </w:num>
  <w:num w:numId="32" w16cid:durableId="204685538">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CEA"/>
    <w:rsid w:val="00004C10"/>
    <w:rsid w:val="0000531C"/>
    <w:rsid w:val="00005D93"/>
    <w:rsid w:val="00005FF3"/>
    <w:rsid w:val="0000765F"/>
    <w:rsid w:val="00007FD2"/>
    <w:rsid w:val="00010DB9"/>
    <w:rsid w:val="000119DC"/>
    <w:rsid w:val="00013E4A"/>
    <w:rsid w:val="000146A4"/>
    <w:rsid w:val="00020F58"/>
    <w:rsid w:val="000214B3"/>
    <w:rsid w:val="0002191A"/>
    <w:rsid w:val="00021F47"/>
    <w:rsid w:val="000220B6"/>
    <w:rsid w:val="00022345"/>
    <w:rsid w:val="00023FDF"/>
    <w:rsid w:val="00026C00"/>
    <w:rsid w:val="000271C4"/>
    <w:rsid w:val="00027B7A"/>
    <w:rsid w:val="000304E4"/>
    <w:rsid w:val="00031CB9"/>
    <w:rsid w:val="0003300B"/>
    <w:rsid w:val="000338F6"/>
    <w:rsid w:val="000354BE"/>
    <w:rsid w:val="0003643D"/>
    <w:rsid w:val="000365EA"/>
    <w:rsid w:val="000367E8"/>
    <w:rsid w:val="00036F86"/>
    <w:rsid w:val="000379B9"/>
    <w:rsid w:val="0004208A"/>
    <w:rsid w:val="000422F8"/>
    <w:rsid w:val="000436FD"/>
    <w:rsid w:val="0004565F"/>
    <w:rsid w:val="00050D07"/>
    <w:rsid w:val="00053BAA"/>
    <w:rsid w:val="000551F5"/>
    <w:rsid w:val="00057763"/>
    <w:rsid w:val="00062328"/>
    <w:rsid w:val="00062892"/>
    <w:rsid w:val="00063765"/>
    <w:rsid w:val="00063B02"/>
    <w:rsid w:val="00064716"/>
    <w:rsid w:val="00066529"/>
    <w:rsid w:val="000666A4"/>
    <w:rsid w:val="00066A46"/>
    <w:rsid w:val="0007090D"/>
    <w:rsid w:val="00071145"/>
    <w:rsid w:val="00077542"/>
    <w:rsid w:val="000809AB"/>
    <w:rsid w:val="000839E8"/>
    <w:rsid w:val="0008476F"/>
    <w:rsid w:val="00084B34"/>
    <w:rsid w:val="00085DA4"/>
    <w:rsid w:val="000875A8"/>
    <w:rsid w:val="0009259B"/>
    <w:rsid w:val="000963D6"/>
    <w:rsid w:val="0009660C"/>
    <w:rsid w:val="0009756B"/>
    <w:rsid w:val="000977A9"/>
    <w:rsid w:val="000A1B25"/>
    <w:rsid w:val="000A31E6"/>
    <w:rsid w:val="000A3B80"/>
    <w:rsid w:val="000A5089"/>
    <w:rsid w:val="000A54D5"/>
    <w:rsid w:val="000A5C78"/>
    <w:rsid w:val="000A69D5"/>
    <w:rsid w:val="000A6B49"/>
    <w:rsid w:val="000A712F"/>
    <w:rsid w:val="000A7133"/>
    <w:rsid w:val="000B0824"/>
    <w:rsid w:val="000B0EB5"/>
    <w:rsid w:val="000B225D"/>
    <w:rsid w:val="000B2A64"/>
    <w:rsid w:val="000B3383"/>
    <w:rsid w:val="000B554C"/>
    <w:rsid w:val="000B6426"/>
    <w:rsid w:val="000B66EB"/>
    <w:rsid w:val="000B7D3E"/>
    <w:rsid w:val="000B7F26"/>
    <w:rsid w:val="000C177F"/>
    <w:rsid w:val="000C2A37"/>
    <w:rsid w:val="000C61E5"/>
    <w:rsid w:val="000D03D5"/>
    <w:rsid w:val="000D06E6"/>
    <w:rsid w:val="000D1E31"/>
    <w:rsid w:val="000D22C7"/>
    <w:rsid w:val="000D3F2C"/>
    <w:rsid w:val="000D4157"/>
    <w:rsid w:val="000D4526"/>
    <w:rsid w:val="000D546A"/>
    <w:rsid w:val="000E15E0"/>
    <w:rsid w:val="000E3D25"/>
    <w:rsid w:val="000E7BD3"/>
    <w:rsid w:val="000F09C8"/>
    <w:rsid w:val="000F0D2B"/>
    <w:rsid w:val="000F0FFE"/>
    <w:rsid w:val="000F24CB"/>
    <w:rsid w:val="000F316E"/>
    <w:rsid w:val="000F6CD0"/>
    <w:rsid w:val="00100652"/>
    <w:rsid w:val="0010100D"/>
    <w:rsid w:val="001012BD"/>
    <w:rsid w:val="0010358E"/>
    <w:rsid w:val="001039D7"/>
    <w:rsid w:val="001052F8"/>
    <w:rsid w:val="00107F66"/>
    <w:rsid w:val="00111CEA"/>
    <w:rsid w:val="001122DC"/>
    <w:rsid w:val="0011396F"/>
    <w:rsid w:val="001173DF"/>
    <w:rsid w:val="00117884"/>
    <w:rsid w:val="00120223"/>
    <w:rsid w:val="00120BC5"/>
    <w:rsid w:val="001229C5"/>
    <w:rsid w:val="00123A99"/>
    <w:rsid w:val="0012456E"/>
    <w:rsid w:val="0012572E"/>
    <w:rsid w:val="00125744"/>
    <w:rsid w:val="00127F7D"/>
    <w:rsid w:val="00127F9F"/>
    <w:rsid w:val="00132F8C"/>
    <w:rsid w:val="00133C82"/>
    <w:rsid w:val="00135EA7"/>
    <w:rsid w:val="0014219A"/>
    <w:rsid w:val="00142E7F"/>
    <w:rsid w:val="00146653"/>
    <w:rsid w:val="00147573"/>
    <w:rsid w:val="0014779F"/>
    <w:rsid w:val="00150871"/>
    <w:rsid w:val="00151C06"/>
    <w:rsid w:val="00152FB0"/>
    <w:rsid w:val="0015321B"/>
    <w:rsid w:val="0015461C"/>
    <w:rsid w:val="0015620B"/>
    <w:rsid w:val="0015638A"/>
    <w:rsid w:val="00157B8A"/>
    <w:rsid w:val="00160D34"/>
    <w:rsid w:val="0016304C"/>
    <w:rsid w:val="0016314A"/>
    <w:rsid w:val="00164787"/>
    <w:rsid w:val="001650CE"/>
    <w:rsid w:val="00167136"/>
    <w:rsid w:val="0016775B"/>
    <w:rsid w:val="001711F9"/>
    <w:rsid w:val="0017517D"/>
    <w:rsid w:val="00176537"/>
    <w:rsid w:val="001816EC"/>
    <w:rsid w:val="00182BB0"/>
    <w:rsid w:val="00183A80"/>
    <w:rsid w:val="0018402B"/>
    <w:rsid w:val="001840F8"/>
    <w:rsid w:val="00185E1E"/>
    <w:rsid w:val="00190796"/>
    <w:rsid w:val="001910BE"/>
    <w:rsid w:val="001921C0"/>
    <w:rsid w:val="00193453"/>
    <w:rsid w:val="0019486C"/>
    <w:rsid w:val="00194F18"/>
    <w:rsid w:val="001963E5"/>
    <w:rsid w:val="0019694B"/>
    <w:rsid w:val="00197249"/>
    <w:rsid w:val="00197CB8"/>
    <w:rsid w:val="001A2CB4"/>
    <w:rsid w:val="001A327F"/>
    <w:rsid w:val="001A4119"/>
    <w:rsid w:val="001A44C3"/>
    <w:rsid w:val="001A4F18"/>
    <w:rsid w:val="001A6608"/>
    <w:rsid w:val="001A7D6B"/>
    <w:rsid w:val="001B01A7"/>
    <w:rsid w:val="001B0CC3"/>
    <w:rsid w:val="001B20AA"/>
    <w:rsid w:val="001B22A0"/>
    <w:rsid w:val="001B34D1"/>
    <w:rsid w:val="001B3992"/>
    <w:rsid w:val="001B41C6"/>
    <w:rsid w:val="001B41D1"/>
    <w:rsid w:val="001B567D"/>
    <w:rsid w:val="001C59C5"/>
    <w:rsid w:val="001C6264"/>
    <w:rsid w:val="001C65CC"/>
    <w:rsid w:val="001C73E6"/>
    <w:rsid w:val="001C7C4C"/>
    <w:rsid w:val="001D0DFA"/>
    <w:rsid w:val="001D0F5C"/>
    <w:rsid w:val="001D2A88"/>
    <w:rsid w:val="001D30F7"/>
    <w:rsid w:val="001D3173"/>
    <w:rsid w:val="001D35BF"/>
    <w:rsid w:val="001D3F1E"/>
    <w:rsid w:val="001D545F"/>
    <w:rsid w:val="001D5DCF"/>
    <w:rsid w:val="001E0287"/>
    <w:rsid w:val="001E26CF"/>
    <w:rsid w:val="001E2792"/>
    <w:rsid w:val="001E48EA"/>
    <w:rsid w:val="001E51E2"/>
    <w:rsid w:val="001F0095"/>
    <w:rsid w:val="001F04BF"/>
    <w:rsid w:val="001F20F8"/>
    <w:rsid w:val="001F3A23"/>
    <w:rsid w:val="001F42A8"/>
    <w:rsid w:val="001F4C2B"/>
    <w:rsid w:val="00200048"/>
    <w:rsid w:val="00203475"/>
    <w:rsid w:val="0020464A"/>
    <w:rsid w:val="00205594"/>
    <w:rsid w:val="00211E4A"/>
    <w:rsid w:val="00212B3E"/>
    <w:rsid w:val="00214331"/>
    <w:rsid w:val="00215800"/>
    <w:rsid w:val="00215F64"/>
    <w:rsid w:val="00220584"/>
    <w:rsid w:val="00220896"/>
    <w:rsid w:val="00221244"/>
    <w:rsid w:val="00221375"/>
    <w:rsid w:val="002226E7"/>
    <w:rsid w:val="002228E1"/>
    <w:rsid w:val="00222B57"/>
    <w:rsid w:val="002238B1"/>
    <w:rsid w:val="002246F6"/>
    <w:rsid w:val="00224AE5"/>
    <w:rsid w:val="002307F8"/>
    <w:rsid w:val="00234A13"/>
    <w:rsid w:val="002351FA"/>
    <w:rsid w:val="002368D2"/>
    <w:rsid w:val="00236DFF"/>
    <w:rsid w:val="00240934"/>
    <w:rsid w:val="00240B58"/>
    <w:rsid w:val="00241BBC"/>
    <w:rsid w:val="00244EC3"/>
    <w:rsid w:val="00246B5D"/>
    <w:rsid w:val="00246DB4"/>
    <w:rsid w:val="00251B6F"/>
    <w:rsid w:val="00251BE1"/>
    <w:rsid w:val="00252145"/>
    <w:rsid w:val="002543FF"/>
    <w:rsid w:val="00254D49"/>
    <w:rsid w:val="00255ADA"/>
    <w:rsid w:val="00255D0B"/>
    <w:rsid w:val="00260DFA"/>
    <w:rsid w:val="0026444B"/>
    <w:rsid w:val="002664CF"/>
    <w:rsid w:val="0027143E"/>
    <w:rsid w:val="002728A4"/>
    <w:rsid w:val="00273DF2"/>
    <w:rsid w:val="0027704D"/>
    <w:rsid w:val="00277C2A"/>
    <w:rsid w:val="00277F2A"/>
    <w:rsid w:val="00280095"/>
    <w:rsid w:val="00280236"/>
    <w:rsid w:val="002827EF"/>
    <w:rsid w:val="00283105"/>
    <w:rsid w:val="00283C5E"/>
    <w:rsid w:val="00284D2F"/>
    <w:rsid w:val="00285E13"/>
    <w:rsid w:val="00292CE5"/>
    <w:rsid w:val="002931E3"/>
    <w:rsid w:val="00294568"/>
    <w:rsid w:val="0029460C"/>
    <w:rsid w:val="00295969"/>
    <w:rsid w:val="00297D7B"/>
    <w:rsid w:val="002A014C"/>
    <w:rsid w:val="002A0AC1"/>
    <w:rsid w:val="002A164D"/>
    <w:rsid w:val="002A1F74"/>
    <w:rsid w:val="002A357B"/>
    <w:rsid w:val="002A3C7C"/>
    <w:rsid w:val="002A727C"/>
    <w:rsid w:val="002A7ED3"/>
    <w:rsid w:val="002B373D"/>
    <w:rsid w:val="002B4D74"/>
    <w:rsid w:val="002B59BB"/>
    <w:rsid w:val="002B621E"/>
    <w:rsid w:val="002C0147"/>
    <w:rsid w:val="002C162E"/>
    <w:rsid w:val="002C2979"/>
    <w:rsid w:val="002C49CB"/>
    <w:rsid w:val="002C5A2E"/>
    <w:rsid w:val="002C65EA"/>
    <w:rsid w:val="002C727F"/>
    <w:rsid w:val="002D064A"/>
    <w:rsid w:val="002D0738"/>
    <w:rsid w:val="002D0920"/>
    <w:rsid w:val="002D0E0E"/>
    <w:rsid w:val="002D1253"/>
    <w:rsid w:val="002D13AC"/>
    <w:rsid w:val="002D2DAF"/>
    <w:rsid w:val="002D2F9B"/>
    <w:rsid w:val="002D3030"/>
    <w:rsid w:val="002D34C1"/>
    <w:rsid w:val="002D3692"/>
    <w:rsid w:val="002D39EE"/>
    <w:rsid w:val="002D4F25"/>
    <w:rsid w:val="002D58F0"/>
    <w:rsid w:val="002D7418"/>
    <w:rsid w:val="002E0241"/>
    <w:rsid w:val="002E436C"/>
    <w:rsid w:val="002E43E0"/>
    <w:rsid w:val="002E4AE8"/>
    <w:rsid w:val="002E4D81"/>
    <w:rsid w:val="002E4FA9"/>
    <w:rsid w:val="002E519D"/>
    <w:rsid w:val="002E5EF1"/>
    <w:rsid w:val="002E7C05"/>
    <w:rsid w:val="002F140E"/>
    <w:rsid w:val="002F1B20"/>
    <w:rsid w:val="002F3426"/>
    <w:rsid w:val="002F3462"/>
    <w:rsid w:val="002F3AD5"/>
    <w:rsid w:val="002F3B63"/>
    <w:rsid w:val="002F429B"/>
    <w:rsid w:val="002F457B"/>
    <w:rsid w:val="002F6E83"/>
    <w:rsid w:val="002F79DC"/>
    <w:rsid w:val="003008EC"/>
    <w:rsid w:val="00300E0C"/>
    <w:rsid w:val="00303ADB"/>
    <w:rsid w:val="003051DE"/>
    <w:rsid w:val="00306657"/>
    <w:rsid w:val="003116CF"/>
    <w:rsid w:val="003117B5"/>
    <w:rsid w:val="003117EC"/>
    <w:rsid w:val="0031415E"/>
    <w:rsid w:val="0031442F"/>
    <w:rsid w:val="00314894"/>
    <w:rsid w:val="003250D1"/>
    <w:rsid w:val="0032581E"/>
    <w:rsid w:val="00327BF0"/>
    <w:rsid w:val="00330621"/>
    <w:rsid w:val="00330E52"/>
    <w:rsid w:val="00332258"/>
    <w:rsid w:val="00332CDC"/>
    <w:rsid w:val="00334347"/>
    <w:rsid w:val="00334657"/>
    <w:rsid w:val="00334AE0"/>
    <w:rsid w:val="00336066"/>
    <w:rsid w:val="00341027"/>
    <w:rsid w:val="00343F9B"/>
    <w:rsid w:val="003458DB"/>
    <w:rsid w:val="0035130E"/>
    <w:rsid w:val="003526F9"/>
    <w:rsid w:val="00352AF2"/>
    <w:rsid w:val="0035391E"/>
    <w:rsid w:val="00356F93"/>
    <w:rsid w:val="003574BB"/>
    <w:rsid w:val="003610BD"/>
    <w:rsid w:val="0036167F"/>
    <w:rsid w:val="003620E8"/>
    <w:rsid w:val="003627F5"/>
    <w:rsid w:val="00362B57"/>
    <w:rsid w:val="003646C1"/>
    <w:rsid w:val="0036585F"/>
    <w:rsid w:val="00367180"/>
    <w:rsid w:val="003747C3"/>
    <w:rsid w:val="00375651"/>
    <w:rsid w:val="00375F22"/>
    <w:rsid w:val="00381F80"/>
    <w:rsid w:val="003828A1"/>
    <w:rsid w:val="00383D24"/>
    <w:rsid w:val="003855BF"/>
    <w:rsid w:val="00385EF4"/>
    <w:rsid w:val="0039258A"/>
    <w:rsid w:val="00392E46"/>
    <w:rsid w:val="00393011"/>
    <w:rsid w:val="00393AE3"/>
    <w:rsid w:val="00393BE5"/>
    <w:rsid w:val="003947C3"/>
    <w:rsid w:val="00394F1D"/>
    <w:rsid w:val="003959D6"/>
    <w:rsid w:val="00396431"/>
    <w:rsid w:val="00396530"/>
    <w:rsid w:val="00396541"/>
    <w:rsid w:val="003976DF"/>
    <w:rsid w:val="00397C6D"/>
    <w:rsid w:val="003A12C4"/>
    <w:rsid w:val="003A1C80"/>
    <w:rsid w:val="003A5839"/>
    <w:rsid w:val="003A63CB"/>
    <w:rsid w:val="003A78B3"/>
    <w:rsid w:val="003B2BCB"/>
    <w:rsid w:val="003B4052"/>
    <w:rsid w:val="003B7C00"/>
    <w:rsid w:val="003C0F11"/>
    <w:rsid w:val="003C11B0"/>
    <w:rsid w:val="003C226D"/>
    <w:rsid w:val="003C52C5"/>
    <w:rsid w:val="003C5A79"/>
    <w:rsid w:val="003C6E49"/>
    <w:rsid w:val="003C7A49"/>
    <w:rsid w:val="003D267B"/>
    <w:rsid w:val="003D46E7"/>
    <w:rsid w:val="003D5D9C"/>
    <w:rsid w:val="003D5E15"/>
    <w:rsid w:val="003D7B62"/>
    <w:rsid w:val="003E0876"/>
    <w:rsid w:val="003E1E59"/>
    <w:rsid w:val="003E2F0C"/>
    <w:rsid w:val="003E7A47"/>
    <w:rsid w:val="003F0C83"/>
    <w:rsid w:val="003F2582"/>
    <w:rsid w:val="003F28DE"/>
    <w:rsid w:val="003F4B33"/>
    <w:rsid w:val="003F5186"/>
    <w:rsid w:val="003F5274"/>
    <w:rsid w:val="003F5D22"/>
    <w:rsid w:val="003F782B"/>
    <w:rsid w:val="00400FA5"/>
    <w:rsid w:val="00401C90"/>
    <w:rsid w:val="00402BBA"/>
    <w:rsid w:val="004037B1"/>
    <w:rsid w:val="0040493B"/>
    <w:rsid w:val="00405805"/>
    <w:rsid w:val="00406D8A"/>
    <w:rsid w:val="004131AB"/>
    <w:rsid w:val="004135CA"/>
    <w:rsid w:val="00416A46"/>
    <w:rsid w:val="00417837"/>
    <w:rsid w:val="00417D50"/>
    <w:rsid w:val="00417FB9"/>
    <w:rsid w:val="00420272"/>
    <w:rsid w:val="0042179E"/>
    <w:rsid w:val="00422FAF"/>
    <w:rsid w:val="00424D96"/>
    <w:rsid w:val="0042527B"/>
    <w:rsid w:val="00425A5E"/>
    <w:rsid w:val="0042628F"/>
    <w:rsid w:val="0042648D"/>
    <w:rsid w:val="00431A77"/>
    <w:rsid w:val="00432810"/>
    <w:rsid w:val="00433A4E"/>
    <w:rsid w:val="00433F0E"/>
    <w:rsid w:val="00435966"/>
    <w:rsid w:val="00435B76"/>
    <w:rsid w:val="00442307"/>
    <w:rsid w:val="00442A10"/>
    <w:rsid w:val="00443511"/>
    <w:rsid w:val="0044412D"/>
    <w:rsid w:val="00445873"/>
    <w:rsid w:val="00446AEA"/>
    <w:rsid w:val="00447565"/>
    <w:rsid w:val="004477C6"/>
    <w:rsid w:val="00450147"/>
    <w:rsid w:val="004524C5"/>
    <w:rsid w:val="004526FA"/>
    <w:rsid w:val="00453276"/>
    <w:rsid w:val="00455AF2"/>
    <w:rsid w:val="0046068B"/>
    <w:rsid w:val="00461043"/>
    <w:rsid w:val="00461250"/>
    <w:rsid w:val="00462CC8"/>
    <w:rsid w:val="00462E7A"/>
    <w:rsid w:val="00463029"/>
    <w:rsid w:val="00466024"/>
    <w:rsid w:val="0046605E"/>
    <w:rsid w:val="00466761"/>
    <w:rsid w:val="004677CC"/>
    <w:rsid w:val="00467B9C"/>
    <w:rsid w:val="00470630"/>
    <w:rsid w:val="00470A7D"/>
    <w:rsid w:val="00470B47"/>
    <w:rsid w:val="00471845"/>
    <w:rsid w:val="0047190C"/>
    <w:rsid w:val="00472177"/>
    <w:rsid w:val="00472DB9"/>
    <w:rsid w:val="0047302C"/>
    <w:rsid w:val="00476538"/>
    <w:rsid w:val="00477889"/>
    <w:rsid w:val="00477CB5"/>
    <w:rsid w:val="0048014E"/>
    <w:rsid w:val="0048308E"/>
    <w:rsid w:val="00483ABA"/>
    <w:rsid w:val="004846A0"/>
    <w:rsid w:val="004849EB"/>
    <w:rsid w:val="00484CA3"/>
    <w:rsid w:val="00485EA1"/>
    <w:rsid w:val="00487C9D"/>
    <w:rsid w:val="00490ECF"/>
    <w:rsid w:val="0049174E"/>
    <w:rsid w:val="00491F2E"/>
    <w:rsid w:val="00492CB5"/>
    <w:rsid w:val="00492F12"/>
    <w:rsid w:val="004930EB"/>
    <w:rsid w:val="00493660"/>
    <w:rsid w:val="0049628D"/>
    <w:rsid w:val="004970F3"/>
    <w:rsid w:val="004A043C"/>
    <w:rsid w:val="004A0E6B"/>
    <w:rsid w:val="004A2B57"/>
    <w:rsid w:val="004A3414"/>
    <w:rsid w:val="004A5D41"/>
    <w:rsid w:val="004A6229"/>
    <w:rsid w:val="004A633B"/>
    <w:rsid w:val="004A6B08"/>
    <w:rsid w:val="004A704F"/>
    <w:rsid w:val="004A785A"/>
    <w:rsid w:val="004A7A3A"/>
    <w:rsid w:val="004B11CA"/>
    <w:rsid w:val="004B2C8C"/>
    <w:rsid w:val="004B53AD"/>
    <w:rsid w:val="004C015E"/>
    <w:rsid w:val="004C0CB6"/>
    <w:rsid w:val="004C1CB9"/>
    <w:rsid w:val="004C2EC1"/>
    <w:rsid w:val="004C56B0"/>
    <w:rsid w:val="004C58E3"/>
    <w:rsid w:val="004C5D27"/>
    <w:rsid w:val="004C5F8C"/>
    <w:rsid w:val="004C6982"/>
    <w:rsid w:val="004C7EAB"/>
    <w:rsid w:val="004D1475"/>
    <w:rsid w:val="004D2CAE"/>
    <w:rsid w:val="004D412E"/>
    <w:rsid w:val="004D530C"/>
    <w:rsid w:val="004D7086"/>
    <w:rsid w:val="004E019F"/>
    <w:rsid w:val="004E12A7"/>
    <w:rsid w:val="004E3BE9"/>
    <w:rsid w:val="004E533F"/>
    <w:rsid w:val="004E6F05"/>
    <w:rsid w:val="004E7176"/>
    <w:rsid w:val="004F11DE"/>
    <w:rsid w:val="004F127F"/>
    <w:rsid w:val="004F1C20"/>
    <w:rsid w:val="004F3180"/>
    <w:rsid w:val="004F37BB"/>
    <w:rsid w:val="004F39CA"/>
    <w:rsid w:val="004F3A52"/>
    <w:rsid w:val="004F5070"/>
    <w:rsid w:val="004F5140"/>
    <w:rsid w:val="004F51EB"/>
    <w:rsid w:val="004F5904"/>
    <w:rsid w:val="004F7B03"/>
    <w:rsid w:val="00502972"/>
    <w:rsid w:val="00503937"/>
    <w:rsid w:val="00507124"/>
    <w:rsid w:val="0051004B"/>
    <w:rsid w:val="0051040B"/>
    <w:rsid w:val="005108BF"/>
    <w:rsid w:val="00512A70"/>
    <w:rsid w:val="00513160"/>
    <w:rsid w:val="00513687"/>
    <w:rsid w:val="005141E9"/>
    <w:rsid w:val="00515392"/>
    <w:rsid w:val="005158B1"/>
    <w:rsid w:val="00516C99"/>
    <w:rsid w:val="00517DE9"/>
    <w:rsid w:val="00521613"/>
    <w:rsid w:val="00530A65"/>
    <w:rsid w:val="005332D6"/>
    <w:rsid w:val="00537136"/>
    <w:rsid w:val="00537169"/>
    <w:rsid w:val="00543C01"/>
    <w:rsid w:val="005443FF"/>
    <w:rsid w:val="005453ED"/>
    <w:rsid w:val="0054550B"/>
    <w:rsid w:val="00545F8F"/>
    <w:rsid w:val="005461CF"/>
    <w:rsid w:val="00546F3A"/>
    <w:rsid w:val="0055449F"/>
    <w:rsid w:val="00554CF0"/>
    <w:rsid w:val="005551BA"/>
    <w:rsid w:val="00555C15"/>
    <w:rsid w:val="00555F5C"/>
    <w:rsid w:val="00557E2A"/>
    <w:rsid w:val="0056124B"/>
    <w:rsid w:val="00561656"/>
    <w:rsid w:val="00561B0B"/>
    <w:rsid w:val="005625A2"/>
    <w:rsid w:val="00564E84"/>
    <w:rsid w:val="00565D83"/>
    <w:rsid w:val="005662B3"/>
    <w:rsid w:val="00566736"/>
    <w:rsid w:val="00574782"/>
    <w:rsid w:val="0057528B"/>
    <w:rsid w:val="00583055"/>
    <w:rsid w:val="00583253"/>
    <w:rsid w:val="005842F5"/>
    <w:rsid w:val="00584702"/>
    <w:rsid w:val="005848A4"/>
    <w:rsid w:val="00584EC5"/>
    <w:rsid w:val="005868C5"/>
    <w:rsid w:val="005879B8"/>
    <w:rsid w:val="00594446"/>
    <w:rsid w:val="00595510"/>
    <w:rsid w:val="005977C1"/>
    <w:rsid w:val="005A179E"/>
    <w:rsid w:val="005A3407"/>
    <w:rsid w:val="005A35C8"/>
    <w:rsid w:val="005A3765"/>
    <w:rsid w:val="005A3862"/>
    <w:rsid w:val="005A3D2D"/>
    <w:rsid w:val="005A4008"/>
    <w:rsid w:val="005A400D"/>
    <w:rsid w:val="005A5265"/>
    <w:rsid w:val="005A67AF"/>
    <w:rsid w:val="005A75CE"/>
    <w:rsid w:val="005A7CBA"/>
    <w:rsid w:val="005B0EF8"/>
    <w:rsid w:val="005B10A2"/>
    <w:rsid w:val="005B24F0"/>
    <w:rsid w:val="005B2D52"/>
    <w:rsid w:val="005B2D5B"/>
    <w:rsid w:val="005C03AF"/>
    <w:rsid w:val="005C0D01"/>
    <w:rsid w:val="005C282E"/>
    <w:rsid w:val="005C3081"/>
    <w:rsid w:val="005C40B4"/>
    <w:rsid w:val="005C4D34"/>
    <w:rsid w:val="005C6F0A"/>
    <w:rsid w:val="005C7A63"/>
    <w:rsid w:val="005D3679"/>
    <w:rsid w:val="005D445E"/>
    <w:rsid w:val="005D4B84"/>
    <w:rsid w:val="005D555C"/>
    <w:rsid w:val="005D5AC9"/>
    <w:rsid w:val="005D68DA"/>
    <w:rsid w:val="005E081A"/>
    <w:rsid w:val="005E11E7"/>
    <w:rsid w:val="005E4555"/>
    <w:rsid w:val="005E466E"/>
    <w:rsid w:val="005E780C"/>
    <w:rsid w:val="005F06D9"/>
    <w:rsid w:val="005F0B50"/>
    <w:rsid w:val="005F0B73"/>
    <w:rsid w:val="005F0DD1"/>
    <w:rsid w:val="005F3473"/>
    <w:rsid w:val="005F42AC"/>
    <w:rsid w:val="005F575E"/>
    <w:rsid w:val="005F622E"/>
    <w:rsid w:val="005F667A"/>
    <w:rsid w:val="005F7309"/>
    <w:rsid w:val="006021AD"/>
    <w:rsid w:val="0060280A"/>
    <w:rsid w:val="0060331D"/>
    <w:rsid w:val="00603E97"/>
    <w:rsid w:val="00604877"/>
    <w:rsid w:val="00605285"/>
    <w:rsid w:val="00605CB0"/>
    <w:rsid w:val="00606F0E"/>
    <w:rsid w:val="0060742B"/>
    <w:rsid w:val="006077D4"/>
    <w:rsid w:val="00610465"/>
    <w:rsid w:val="00612CEB"/>
    <w:rsid w:val="00613AC5"/>
    <w:rsid w:val="00614288"/>
    <w:rsid w:val="00614A4E"/>
    <w:rsid w:val="00615B56"/>
    <w:rsid w:val="00616AC9"/>
    <w:rsid w:val="0062220A"/>
    <w:rsid w:val="00622609"/>
    <w:rsid w:val="0062269B"/>
    <w:rsid w:val="006229A9"/>
    <w:rsid w:val="00623418"/>
    <w:rsid w:val="00623C59"/>
    <w:rsid w:val="006242BF"/>
    <w:rsid w:val="0062661B"/>
    <w:rsid w:val="006268CC"/>
    <w:rsid w:val="00627676"/>
    <w:rsid w:val="00634FF6"/>
    <w:rsid w:val="00635B60"/>
    <w:rsid w:val="00640384"/>
    <w:rsid w:val="0064117B"/>
    <w:rsid w:val="00643A82"/>
    <w:rsid w:val="00645A38"/>
    <w:rsid w:val="00646977"/>
    <w:rsid w:val="00647896"/>
    <w:rsid w:val="00652C39"/>
    <w:rsid w:val="006544F2"/>
    <w:rsid w:val="00656EBB"/>
    <w:rsid w:val="00657A5B"/>
    <w:rsid w:val="006620E5"/>
    <w:rsid w:val="0066281A"/>
    <w:rsid w:val="00662EBC"/>
    <w:rsid w:val="00664840"/>
    <w:rsid w:val="00664FF2"/>
    <w:rsid w:val="006657A1"/>
    <w:rsid w:val="00666C07"/>
    <w:rsid w:val="00667111"/>
    <w:rsid w:val="00667F78"/>
    <w:rsid w:val="00670388"/>
    <w:rsid w:val="00670965"/>
    <w:rsid w:val="00671761"/>
    <w:rsid w:val="00671D27"/>
    <w:rsid w:val="00671FA5"/>
    <w:rsid w:val="00672926"/>
    <w:rsid w:val="00674F50"/>
    <w:rsid w:val="00675507"/>
    <w:rsid w:val="006761D1"/>
    <w:rsid w:val="006761D4"/>
    <w:rsid w:val="00676EFD"/>
    <w:rsid w:val="00677650"/>
    <w:rsid w:val="0067793C"/>
    <w:rsid w:val="00681681"/>
    <w:rsid w:val="006825D1"/>
    <w:rsid w:val="0068278D"/>
    <w:rsid w:val="006829F3"/>
    <w:rsid w:val="00682A7A"/>
    <w:rsid w:val="006831B7"/>
    <w:rsid w:val="00685C43"/>
    <w:rsid w:val="006864A7"/>
    <w:rsid w:val="00687613"/>
    <w:rsid w:val="006903A9"/>
    <w:rsid w:val="00690E48"/>
    <w:rsid w:val="00692363"/>
    <w:rsid w:val="00692909"/>
    <w:rsid w:val="006975E6"/>
    <w:rsid w:val="00697F45"/>
    <w:rsid w:val="006A16BA"/>
    <w:rsid w:val="006A1CE5"/>
    <w:rsid w:val="006A32F2"/>
    <w:rsid w:val="006A4A66"/>
    <w:rsid w:val="006A5EAC"/>
    <w:rsid w:val="006A6FE8"/>
    <w:rsid w:val="006B02A2"/>
    <w:rsid w:val="006B08E2"/>
    <w:rsid w:val="006B197B"/>
    <w:rsid w:val="006B3198"/>
    <w:rsid w:val="006B39DC"/>
    <w:rsid w:val="006B3C4B"/>
    <w:rsid w:val="006B4194"/>
    <w:rsid w:val="006B4C2A"/>
    <w:rsid w:val="006B4E5A"/>
    <w:rsid w:val="006B50C6"/>
    <w:rsid w:val="006B56A1"/>
    <w:rsid w:val="006B5F1E"/>
    <w:rsid w:val="006C0AA2"/>
    <w:rsid w:val="006C19A0"/>
    <w:rsid w:val="006C2F65"/>
    <w:rsid w:val="006C3579"/>
    <w:rsid w:val="006C693E"/>
    <w:rsid w:val="006C710D"/>
    <w:rsid w:val="006C7550"/>
    <w:rsid w:val="006D0381"/>
    <w:rsid w:val="006D172F"/>
    <w:rsid w:val="006D1DE1"/>
    <w:rsid w:val="006D5702"/>
    <w:rsid w:val="006D5F96"/>
    <w:rsid w:val="006E0533"/>
    <w:rsid w:val="006E08DE"/>
    <w:rsid w:val="006E4D6D"/>
    <w:rsid w:val="006E56C6"/>
    <w:rsid w:val="006E7B37"/>
    <w:rsid w:val="006F0A4F"/>
    <w:rsid w:val="006F4AC0"/>
    <w:rsid w:val="006F55D4"/>
    <w:rsid w:val="006F567D"/>
    <w:rsid w:val="006F7073"/>
    <w:rsid w:val="00700DC2"/>
    <w:rsid w:val="0070125E"/>
    <w:rsid w:val="007016DA"/>
    <w:rsid w:val="007017E5"/>
    <w:rsid w:val="00703BEF"/>
    <w:rsid w:val="00705C8E"/>
    <w:rsid w:val="007111C7"/>
    <w:rsid w:val="00716017"/>
    <w:rsid w:val="00716FA1"/>
    <w:rsid w:val="00722BB2"/>
    <w:rsid w:val="00723CD8"/>
    <w:rsid w:val="00724722"/>
    <w:rsid w:val="00724892"/>
    <w:rsid w:val="00724B3A"/>
    <w:rsid w:val="00727412"/>
    <w:rsid w:val="007322F5"/>
    <w:rsid w:val="00733092"/>
    <w:rsid w:val="00733BBB"/>
    <w:rsid w:val="00733EBD"/>
    <w:rsid w:val="00734F8F"/>
    <w:rsid w:val="00735F50"/>
    <w:rsid w:val="00737AAF"/>
    <w:rsid w:val="00740779"/>
    <w:rsid w:val="00742540"/>
    <w:rsid w:val="007425AA"/>
    <w:rsid w:val="00747593"/>
    <w:rsid w:val="007515CC"/>
    <w:rsid w:val="00752907"/>
    <w:rsid w:val="00753BEC"/>
    <w:rsid w:val="00754970"/>
    <w:rsid w:val="007602EE"/>
    <w:rsid w:val="0076080D"/>
    <w:rsid w:val="007639E5"/>
    <w:rsid w:val="00763EAA"/>
    <w:rsid w:val="00763FEC"/>
    <w:rsid w:val="00764489"/>
    <w:rsid w:val="00766257"/>
    <w:rsid w:val="00767737"/>
    <w:rsid w:val="00767C9B"/>
    <w:rsid w:val="007709EE"/>
    <w:rsid w:val="00770D6C"/>
    <w:rsid w:val="00771924"/>
    <w:rsid w:val="0077398B"/>
    <w:rsid w:val="00776AEA"/>
    <w:rsid w:val="00777BC5"/>
    <w:rsid w:val="00777EF2"/>
    <w:rsid w:val="00780B49"/>
    <w:rsid w:val="007833BC"/>
    <w:rsid w:val="00787B61"/>
    <w:rsid w:val="00790418"/>
    <w:rsid w:val="00790AF4"/>
    <w:rsid w:val="00792FCC"/>
    <w:rsid w:val="007943D2"/>
    <w:rsid w:val="00794758"/>
    <w:rsid w:val="00796734"/>
    <w:rsid w:val="007A08C1"/>
    <w:rsid w:val="007A31A1"/>
    <w:rsid w:val="007A4359"/>
    <w:rsid w:val="007A5276"/>
    <w:rsid w:val="007A5A73"/>
    <w:rsid w:val="007A6481"/>
    <w:rsid w:val="007B1264"/>
    <w:rsid w:val="007B150E"/>
    <w:rsid w:val="007B1C72"/>
    <w:rsid w:val="007B1CA3"/>
    <w:rsid w:val="007B3633"/>
    <w:rsid w:val="007B36FF"/>
    <w:rsid w:val="007B3860"/>
    <w:rsid w:val="007B418A"/>
    <w:rsid w:val="007B4CF7"/>
    <w:rsid w:val="007B574A"/>
    <w:rsid w:val="007B643B"/>
    <w:rsid w:val="007C2C63"/>
    <w:rsid w:val="007C30AB"/>
    <w:rsid w:val="007C3C47"/>
    <w:rsid w:val="007C431E"/>
    <w:rsid w:val="007C4FBF"/>
    <w:rsid w:val="007C74EB"/>
    <w:rsid w:val="007D035D"/>
    <w:rsid w:val="007D129D"/>
    <w:rsid w:val="007D1A78"/>
    <w:rsid w:val="007D549C"/>
    <w:rsid w:val="007D59E3"/>
    <w:rsid w:val="007E07F1"/>
    <w:rsid w:val="007E1F09"/>
    <w:rsid w:val="007E5B0C"/>
    <w:rsid w:val="007E5D7E"/>
    <w:rsid w:val="007E6108"/>
    <w:rsid w:val="007E661B"/>
    <w:rsid w:val="007E7132"/>
    <w:rsid w:val="007E7763"/>
    <w:rsid w:val="007F0A2C"/>
    <w:rsid w:val="007F0AD3"/>
    <w:rsid w:val="007F156A"/>
    <w:rsid w:val="007F2447"/>
    <w:rsid w:val="007F39A4"/>
    <w:rsid w:val="007F50C1"/>
    <w:rsid w:val="007F5D73"/>
    <w:rsid w:val="007F63A0"/>
    <w:rsid w:val="007F6747"/>
    <w:rsid w:val="007F7513"/>
    <w:rsid w:val="00800051"/>
    <w:rsid w:val="008019D8"/>
    <w:rsid w:val="0080433A"/>
    <w:rsid w:val="00806770"/>
    <w:rsid w:val="00806D80"/>
    <w:rsid w:val="00807062"/>
    <w:rsid w:val="00807078"/>
    <w:rsid w:val="008070F0"/>
    <w:rsid w:val="00811AFB"/>
    <w:rsid w:val="00811DB1"/>
    <w:rsid w:val="008166F1"/>
    <w:rsid w:val="008218D4"/>
    <w:rsid w:val="0082529A"/>
    <w:rsid w:val="008265EA"/>
    <w:rsid w:val="00826C6E"/>
    <w:rsid w:val="00827133"/>
    <w:rsid w:val="00827C7F"/>
    <w:rsid w:val="00835C08"/>
    <w:rsid w:val="00836141"/>
    <w:rsid w:val="00837A7E"/>
    <w:rsid w:val="00840598"/>
    <w:rsid w:val="00840A7E"/>
    <w:rsid w:val="00842028"/>
    <w:rsid w:val="00842CF0"/>
    <w:rsid w:val="0084372A"/>
    <w:rsid w:val="00845CA0"/>
    <w:rsid w:val="008477CF"/>
    <w:rsid w:val="008478D8"/>
    <w:rsid w:val="00851619"/>
    <w:rsid w:val="008518B6"/>
    <w:rsid w:val="00851E86"/>
    <w:rsid w:val="00852C4A"/>
    <w:rsid w:val="00852FC7"/>
    <w:rsid w:val="00853E6E"/>
    <w:rsid w:val="00854950"/>
    <w:rsid w:val="00855B10"/>
    <w:rsid w:val="00855BD1"/>
    <w:rsid w:val="00855EEF"/>
    <w:rsid w:val="0085668C"/>
    <w:rsid w:val="00856972"/>
    <w:rsid w:val="00862B3E"/>
    <w:rsid w:val="00863A6B"/>
    <w:rsid w:val="008653AD"/>
    <w:rsid w:val="0086687A"/>
    <w:rsid w:val="00867137"/>
    <w:rsid w:val="00867C5A"/>
    <w:rsid w:val="00871B94"/>
    <w:rsid w:val="008726A9"/>
    <w:rsid w:val="008755CB"/>
    <w:rsid w:val="008757A2"/>
    <w:rsid w:val="0088033B"/>
    <w:rsid w:val="00881690"/>
    <w:rsid w:val="00881702"/>
    <w:rsid w:val="0088352F"/>
    <w:rsid w:val="008863E2"/>
    <w:rsid w:val="00886FCF"/>
    <w:rsid w:val="00890531"/>
    <w:rsid w:val="00892EC7"/>
    <w:rsid w:val="0089420C"/>
    <w:rsid w:val="0089434F"/>
    <w:rsid w:val="00895CD2"/>
    <w:rsid w:val="0089623B"/>
    <w:rsid w:val="008A3FA7"/>
    <w:rsid w:val="008A44E7"/>
    <w:rsid w:val="008A6E34"/>
    <w:rsid w:val="008B0279"/>
    <w:rsid w:val="008B02C4"/>
    <w:rsid w:val="008B0759"/>
    <w:rsid w:val="008B1B09"/>
    <w:rsid w:val="008B1F75"/>
    <w:rsid w:val="008B23FA"/>
    <w:rsid w:val="008B43A7"/>
    <w:rsid w:val="008B472A"/>
    <w:rsid w:val="008B49C9"/>
    <w:rsid w:val="008B5109"/>
    <w:rsid w:val="008B6E3D"/>
    <w:rsid w:val="008B6ED0"/>
    <w:rsid w:val="008B77A7"/>
    <w:rsid w:val="008C02A5"/>
    <w:rsid w:val="008C0A5E"/>
    <w:rsid w:val="008C0D4A"/>
    <w:rsid w:val="008C24E7"/>
    <w:rsid w:val="008C2581"/>
    <w:rsid w:val="008C28DE"/>
    <w:rsid w:val="008C2DA6"/>
    <w:rsid w:val="008C3B9A"/>
    <w:rsid w:val="008C47C3"/>
    <w:rsid w:val="008C6169"/>
    <w:rsid w:val="008C66BF"/>
    <w:rsid w:val="008C73B0"/>
    <w:rsid w:val="008D012D"/>
    <w:rsid w:val="008D1C34"/>
    <w:rsid w:val="008D449F"/>
    <w:rsid w:val="008D4751"/>
    <w:rsid w:val="008D4FA5"/>
    <w:rsid w:val="008D59C4"/>
    <w:rsid w:val="008D6EB2"/>
    <w:rsid w:val="008E043E"/>
    <w:rsid w:val="008E4219"/>
    <w:rsid w:val="008E5FC6"/>
    <w:rsid w:val="008E6A44"/>
    <w:rsid w:val="008F0214"/>
    <w:rsid w:val="008F11CA"/>
    <w:rsid w:val="008F2064"/>
    <w:rsid w:val="008F20B0"/>
    <w:rsid w:val="008F6391"/>
    <w:rsid w:val="008F7778"/>
    <w:rsid w:val="008F7A2E"/>
    <w:rsid w:val="009004BD"/>
    <w:rsid w:val="009010FB"/>
    <w:rsid w:val="0090341A"/>
    <w:rsid w:val="0090412D"/>
    <w:rsid w:val="00904DD8"/>
    <w:rsid w:val="009108FE"/>
    <w:rsid w:val="00910970"/>
    <w:rsid w:val="00910A9E"/>
    <w:rsid w:val="00911458"/>
    <w:rsid w:val="00912871"/>
    <w:rsid w:val="00913030"/>
    <w:rsid w:val="009134DA"/>
    <w:rsid w:val="00913DDD"/>
    <w:rsid w:val="0091480B"/>
    <w:rsid w:val="009157E9"/>
    <w:rsid w:val="00916029"/>
    <w:rsid w:val="0092100F"/>
    <w:rsid w:val="00921A9A"/>
    <w:rsid w:val="009232F5"/>
    <w:rsid w:val="00923324"/>
    <w:rsid w:val="00923919"/>
    <w:rsid w:val="0092437A"/>
    <w:rsid w:val="00924714"/>
    <w:rsid w:val="0092500B"/>
    <w:rsid w:val="009250BC"/>
    <w:rsid w:val="009255E2"/>
    <w:rsid w:val="009269A2"/>
    <w:rsid w:val="00926A18"/>
    <w:rsid w:val="00930774"/>
    <w:rsid w:val="00931A05"/>
    <w:rsid w:val="00932376"/>
    <w:rsid w:val="00932A71"/>
    <w:rsid w:val="00935347"/>
    <w:rsid w:val="00936860"/>
    <w:rsid w:val="00936A5D"/>
    <w:rsid w:val="0093715D"/>
    <w:rsid w:val="009377A2"/>
    <w:rsid w:val="00937977"/>
    <w:rsid w:val="00942136"/>
    <w:rsid w:val="00943EC5"/>
    <w:rsid w:val="009447EE"/>
    <w:rsid w:val="00944E28"/>
    <w:rsid w:val="00945C60"/>
    <w:rsid w:val="00946D6E"/>
    <w:rsid w:val="009472AE"/>
    <w:rsid w:val="0095084B"/>
    <w:rsid w:val="009525E0"/>
    <w:rsid w:val="0095319C"/>
    <w:rsid w:val="00965A09"/>
    <w:rsid w:val="009666A8"/>
    <w:rsid w:val="009667AA"/>
    <w:rsid w:val="00966902"/>
    <w:rsid w:val="00967D11"/>
    <w:rsid w:val="00973548"/>
    <w:rsid w:val="00974BDE"/>
    <w:rsid w:val="0097500E"/>
    <w:rsid w:val="0097528D"/>
    <w:rsid w:val="00975A84"/>
    <w:rsid w:val="009770B0"/>
    <w:rsid w:val="00977652"/>
    <w:rsid w:val="00983C94"/>
    <w:rsid w:val="0098486B"/>
    <w:rsid w:val="00984D94"/>
    <w:rsid w:val="0098529D"/>
    <w:rsid w:val="0098533E"/>
    <w:rsid w:val="00986061"/>
    <w:rsid w:val="00986377"/>
    <w:rsid w:val="00986BE1"/>
    <w:rsid w:val="009879D2"/>
    <w:rsid w:val="0099056F"/>
    <w:rsid w:val="00990799"/>
    <w:rsid w:val="00996892"/>
    <w:rsid w:val="009A07EC"/>
    <w:rsid w:val="009A0C38"/>
    <w:rsid w:val="009A20E8"/>
    <w:rsid w:val="009A2155"/>
    <w:rsid w:val="009A4989"/>
    <w:rsid w:val="009A61B3"/>
    <w:rsid w:val="009B0AA0"/>
    <w:rsid w:val="009B32E2"/>
    <w:rsid w:val="009B45E0"/>
    <w:rsid w:val="009B5F4E"/>
    <w:rsid w:val="009B6CAC"/>
    <w:rsid w:val="009B7521"/>
    <w:rsid w:val="009C1F8E"/>
    <w:rsid w:val="009C36EB"/>
    <w:rsid w:val="009C52B2"/>
    <w:rsid w:val="009C6023"/>
    <w:rsid w:val="009C7A9A"/>
    <w:rsid w:val="009D0773"/>
    <w:rsid w:val="009D0B32"/>
    <w:rsid w:val="009D16AD"/>
    <w:rsid w:val="009D2C89"/>
    <w:rsid w:val="009D3BBE"/>
    <w:rsid w:val="009D4B4A"/>
    <w:rsid w:val="009D4BEA"/>
    <w:rsid w:val="009D5315"/>
    <w:rsid w:val="009D57EC"/>
    <w:rsid w:val="009E1349"/>
    <w:rsid w:val="009E1978"/>
    <w:rsid w:val="009E1AA1"/>
    <w:rsid w:val="009E1DA0"/>
    <w:rsid w:val="009E2BEF"/>
    <w:rsid w:val="009E57CE"/>
    <w:rsid w:val="009E5CF5"/>
    <w:rsid w:val="009E681B"/>
    <w:rsid w:val="009E6B71"/>
    <w:rsid w:val="009E6E92"/>
    <w:rsid w:val="009E7A3B"/>
    <w:rsid w:val="009F004A"/>
    <w:rsid w:val="009F0440"/>
    <w:rsid w:val="009F1524"/>
    <w:rsid w:val="009F1729"/>
    <w:rsid w:val="009F79BC"/>
    <w:rsid w:val="009F7BAA"/>
    <w:rsid w:val="00A00B4D"/>
    <w:rsid w:val="00A0100D"/>
    <w:rsid w:val="00A01B90"/>
    <w:rsid w:val="00A03777"/>
    <w:rsid w:val="00A078BD"/>
    <w:rsid w:val="00A106BB"/>
    <w:rsid w:val="00A10D61"/>
    <w:rsid w:val="00A142CF"/>
    <w:rsid w:val="00A16E18"/>
    <w:rsid w:val="00A20AE0"/>
    <w:rsid w:val="00A22CF1"/>
    <w:rsid w:val="00A2309B"/>
    <w:rsid w:val="00A23171"/>
    <w:rsid w:val="00A23FE0"/>
    <w:rsid w:val="00A25063"/>
    <w:rsid w:val="00A25237"/>
    <w:rsid w:val="00A26232"/>
    <w:rsid w:val="00A272CD"/>
    <w:rsid w:val="00A308FB"/>
    <w:rsid w:val="00A31436"/>
    <w:rsid w:val="00A345C2"/>
    <w:rsid w:val="00A36A25"/>
    <w:rsid w:val="00A37E5E"/>
    <w:rsid w:val="00A40F68"/>
    <w:rsid w:val="00A424E0"/>
    <w:rsid w:val="00A428F2"/>
    <w:rsid w:val="00A43218"/>
    <w:rsid w:val="00A43BE9"/>
    <w:rsid w:val="00A44250"/>
    <w:rsid w:val="00A46C4C"/>
    <w:rsid w:val="00A47E8C"/>
    <w:rsid w:val="00A51251"/>
    <w:rsid w:val="00A5136E"/>
    <w:rsid w:val="00A514B0"/>
    <w:rsid w:val="00A5363A"/>
    <w:rsid w:val="00A57B4D"/>
    <w:rsid w:val="00A61FB4"/>
    <w:rsid w:val="00A6369E"/>
    <w:rsid w:val="00A637F2"/>
    <w:rsid w:val="00A63D0F"/>
    <w:rsid w:val="00A64221"/>
    <w:rsid w:val="00A64835"/>
    <w:rsid w:val="00A6617B"/>
    <w:rsid w:val="00A67EB1"/>
    <w:rsid w:val="00A7021C"/>
    <w:rsid w:val="00A71901"/>
    <w:rsid w:val="00A71F4C"/>
    <w:rsid w:val="00A73DD0"/>
    <w:rsid w:val="00A77BBE"/>
    <w:rsid w:val="00A814C2"/>
    <w:rsid w:val="00A8286A"/>
    <w:rsid w:val="00A82FA3"/>
    <w:rsid w:val="00A83F98"/>
    <w:rsid w:val="00A8559A"/>
    <w:rsid w:val="00A85BA6"/>
    <w:rsid w:val="00A86559"/>
    <w:rsid w:val="00A90556"/>
    <w:rsid w:val="00A91517"/>
    <w:rsid w:val="00A91C7B"/>
    <w:rsid w:val="00A9418F"/>
    <w:rsid w:val="00A941FB"/>
    <w:rsid w:val="00A958EC"/>
    <w:rsid w:val="00A97221"/>
    <w:rsid w:val="00A97296"/>
    <w:rsid w:val="00AA0EAF"/>
    <w:rsid w:val="00AA2EA2"/>
    <w:rsid w:val="00AA4B7E"/>
    <w:rsid w:val="00AA6F27"/>
    <w:rsid w:val="00AA74D0"/>
    <w:rsid w:val="00AB226E"/>
    <w:rsid w:val="00AB5B93"/>
    <w:rsid w:val="00AB6128"/>
    <w:rsid w:val="00AB6637"/>
    <w:rsid w:val="00AB7F7C"/>
    <w:rsid w:val="00AC0945"/>
    <w:rsid w:val="00AC1D49"/>
    <w:rsid w:val="00AC2041"/>
    <w:rsid w:val="00AC2D31"/>
    <w:rsid w:val="00AC7959"/>
    <w:rsid w:val="00AC7E9A"/>
    <w:rsid w:val="00AD1008"/>
    <w:rsid w:val="00AD1042"/>
    <w:rsid w:val="00AD620E"/>
    <w:rsid w:val="00AE27A6"/>
    <w:rsid w:val="00AE3D26"/>
    <w:rsid w:val="00AE3DB4"/>
    <w:rsid w:val="00AE486D"/>
    <w:rsid w:val="00AE625C"/>
    <w:rsid w:val="00AE70CF"/>
    <w:rsid w:val="00AF0BFC"/>
    <w:rsid w:val="00AF1109"/>
    <w:rsid w:val="00AF1540"/>
    <w:rsid w:val="00AF158E"/>
    <w:rsid w:val="00AF2A8A"/>
    <w:rsid w:val="00AF317C"/>
    <w:rsid w:val="00AF3AA3"/>
    <w:rsid w:val="00AF4097"/>
    <w:rsid w:val="00AF424A"/>
    <w:rsid w:val="00AF5374"/>
    <w:rsid w:val="00AF6335"/>
    <w:rsid w:val="00B00F2B"/>
    <w:rsid w:val="00B01CBD"/>
    <w:rsid w:val="00B0392F"/>
    <w:rsid w:val="00B04135"/>
    <w:rsid w:val="00B0427F"/>
    <w:rsid w:val="00B0449E"/>
    <w:rsid w:val="00B064F0"/>
    <w:rsid w:val="00B109E0"/>
    <w:rsid w:val="00B11C63"/>
    <w:rsid w:val="00B157AD"/>
    <w:rsid w:val="00B16497"/>
    <w:rsid w:val="00B1777E"/>
    <w:rsid w:val="00B17D1F"/>
    <w:rsid w:val="00B20A76"/>
    <w:rsid w:val="00B210EE"/>
    <w:rsid w:val="00B22603"/>
    <w:rsid w:val="00B248B8"/>
    <w:rsid w:val="00B27E6F"/>
    <w:rsid w:val="00B30A47"/>
    <w:rsid w:val="00B30F9A"/>
    <w:rsid w:val="00B34035"/>
    <w:rsid w:val="00B34875"/>
    <w:rsid w:val="00B36ABE"/>
    <w:rsid w:val="00B37C89"/>
    <w:rsid w:val="00B40AE4"/>
    <w:rsid w:val="00B41486"/>
    <w:rsid w:val="00B427D0"/>
    <w:rsid w:val="00B42927"/>
    <w:rsid w:val="00B4672D"/>
    <w:rsid w:val="00B46EC8"/>
    <w:rsid w:val="00B50D0A"/>
    <w:rsid w:val="00B53AAE"/>
    <w:rsid w:val="00B559E5"/>
    <w:rsid w:val="00B56C6F"/>
    <w:rsid w:val="00B575B8"/>
    <w:rsid w:val="00B60A1F"/>
    <w:rsid w:val="00B60BA2"/>
    <w:rsid w:val="00B61A19"/>
    <w:rsid w:val="00B66AA0"/>
    <w:rsid w:val="00B700D6"/>
    <w:rsid w:val="00B71179"/>
    <w:rsid w:val="00B73511"/>
    <w:rsid w:val="00B74297"/>
    <w:rsid w:val="00B7721F"/>
    <w:rsid w:val="00B77C76"/>
    <w:rsid w:val="00B80836"/>
    <w:rsid w:val="00B80B6A"/>
    <w:rsid w:val="00B812A2"/>
    <w:rsid w:val="00B81433"/>
    <w:rsid w:val="00B81FCB"/>
    <w:rsid w:val="00B83CCE"/>
    <w:rsid w:val="00B8457A"/>
    <w:rsid w:val="00B86CB3"/>
    <w:rsid w:val="00B87C74"/>
    <w:rsid w:val="00B91E69"/>
    <w:rsid w:val="00B922FA"/>
    <w:rsid w:val="00B9555D"/>
    <w:rsid w:val="00B95B37"/>
    <w:rsid w:val="00B95E70"/>
    <w:rsid w:val="00B96C3D"/>
    <w:rsid w:val="00BA265D"/>
    <w:rsid w:val="00BA514A"/>
    <w:rsid w:val="00BA6F6E"/>
    <w:rsid w:val="00BA7C30"/>
    <w:rsid w:val="00BB09C9"/>
    <w:rsid w:val="00BB13BC"/>
    <w:rsid w:val="00BB2E86"/>
    <w:rsid w:val="00BB465D"/>
    <w:rsid w:val="00BB5F10"/>
    <w:rsid w:val="00BB673E"/>
    <w:rsid w:val="00BB6A73"/>
    <w:rsid w:val="00BB6BEE"/>
    <w:rsid w:val="00BB6FDC"/>
    <w:rsid w:val="00BB7121"/>
    <w:rsid w:val="00BB7EBC"/>
    <w:rsid w:val="00BC0F37"/>
    <w:rsid w:val="00BC1E48"/>
    <w:rsid w:val="00BC2B18"/>
    <w:rsid w:val="00BC7D19"/>
    <w:rsid w:val="00BD1A68"/>
    <w:rsid w:val="00BD249A"/>
    <w:rsid w:val="00BD3171"/>
    <w:rsid w:val="00BD43F7"/>
    <w:rsid w:val="00BD4BA8"/>
    <w:rsid w:val="00BD546D"/>
    <w:rsid w:val="00BD5FF8"/>
    <w:rsid w:val="00BD6397"/>
    <w:rsid w:val="00BD6D63"/>
    <w:rsid w:val="00BD72F2"/>
    <w:rsid w:val="00BE1BE0"/>
    <w:rsid w:val="00BE2938"/>
    <w:rsid w:val="00BE2AE3"/>
    <w:rsid w:val="00BE336C"/>
    <w:rsid w:val="00BE33A7"/>
    <w:rsid w:val="00BE3467"/>
    <w:rsid w:val="00BE4555"/>
    <w:rsid w:val="00BE48DC"/>
    <w:rsid w:val="00BE516C"/>
    <w:rsid w:val="00BE52B6"/>
    <w:rsid w:val="00BE566D"/>
    <w:rsid w:val="00BE5B79"/>
    <w:rsid w:val="00BE6E77"/>
    <w:rsid w:val="00BF0A51"/>
    <w:rsid w:val="00BF0F7B"/>
    <w:rsid w:val="00BF1A0B"/>
    <w:rsid w:val="00BF5319"/>
    <w:rsid w:val="00BF5492"/>
    <w:rsid w:val="00C000A7"/>
    <w:rsid w:val="00C0184C"/>
    <w:rsid w:val="00C06B49"/>
    <w:rsid w:val="00C0759F"/>
    <w:rsid w:val="00C07836"/>
    <w:rsid w:val="00C07C69"/>
    <w:rsid w:val="00C07FBF"/>
    <w:rsid w:val="00C1100F"/>
    <w:rsid w:val="00C11225"/>
    <w:rsid w:val="00C116CC"/>
    <w:rsid w:val="00C11EE9"/>
    <w:rsid w:val="00C122D6"/>
    <w:rsid w:val="00C122DF"/>
    <w:rsid w:val="00C128B8"/>
    <w:rsid w:val="00C13D84"/>
    <w:rsid w:val="00C15F51"/>
    <w:rsid w:val="00C162EE"/>
    <w:rsid w:val="00C175BD"/>
    <w:rsid w:val="00C205A0"/>
    <w:rsid w:val="00C208B0"/>
    <w:rsid w:val="00C21061"/>
    <w:rsid w:val="00C220D6"/>
    <w:rsid w:val="00C232C9"/>
    <w:rsid w:val="00C24A1E"/>
    <w:rsid w:val="00C25A1C"/>
    <w:rsid w:val="00C261B4"/>
    <w:rsid w:val="00C30F8B"/>
    <w:rsid w:val="00C32D2A"/>
    <w:rsid w:val="00C33792"/>
    <w:rsid w:val="00C34265"/>
    <w:rsid w:val="00C35D92"/>
    <w:rsid w:val="00C35F04"/>
    <w:rsid w:val="00C40212"/>
    <w:rsid w:val="00C40EE9"/>
    <w:rsid w:val="00C410C5"/>
    <w:rsid w:val="00C41778"/>
    <w:rsid w:val="00C436FD"/>
    <w:rsid w:val="00C44FD1"/>
    <w:rsid w:val="00C45A11"/>
    <w:rsid w:val="00C45B36"/>
    <w:rsid w:val="00C45B5A"/>
    <w:rsid w:val="00C45C2F"/>
    <w:rsid w:val="00C46C33"/>
    <w:rsid w:val="00C46C7A"/>
    <w:rsid w:val="00C4761D"/>
    <w:rsid w:val="00C47AD2"/>
    <w:rsid w:val="00C500A4"/>
    <w:rsid w:val="00C50FBE"/>
    <w:rsid w:val="00C51E32"/>
    <w:rsid w:val="00C537FD"/>
    <w:rsid w:val="00C5606B"/>
    <w:rsid w:val="00C56D05"/>
    <w:rsid w:val="00C56EAE"/>
    <w:rsid w:val="00C63FA8"/>
    <w:rsid w:val="00C67B08"/>
    <w:rsid w:val="00C708F9"/>
    <w:rsid w:val="00C71B77"/>
    <w:rsid w:val="00C71F7B"/>
    <w:rsid w:val="00C723D8"/>
    <w:rsid w:val="00C72B98"/>
    <w:rsid w:val="00C72BA2"/>
    <w:rsid w:val="00C72E7A"/>
    <w:rsid w:val="00C75F3F"/>
    <w:rsid w:val="00C76B02"/>
    <w:rsid w:val="00C7762E"/>
    <w:rsid w:val="00C81F1E"/>
    <w:rsid w:val="00C82F54"/>
    <w:rsid w:val="00C83082"/>
    <w:rsid w:val="00C83721"/>
    <w:rsid w:val="00C839F7"/>
    <w:rsid w:val="00C83D8D"/>
    <w:rsid w:val="00C90065"/>
    <w:rsid w:val="00C90125"/>
    <w:rsid w:val="00C90154"/>
    <w:rsid w:val="00C91551"/>
    <w:rsid w:val="00C91BD8"/>
    <w:rsid w:val="00C92120"/>
    <w:rsid w:val="00C922D5"/>
    <w:rsid w:val="00C92BFF"/>
    <w:rsid w:val="00C9452C"/>
    <w:rsid w:val="00C949B0"/>
    <w:rsid w:val="00C96240"/>
    <w:rsid w:val="00C9712D"/>
    <w:rsid w:val="00CA0215"/>
    <w:rsid w:val="00CA02F1"/>
    <w:rsid w:val="00CA0B44"/>
    <w:rsid w:val="00CA0C1B"/>
    <w:rsid w:val="00CA1572"/>
    <w:rsid w:val="00CA15A2"/>
    <w:rsid w:val="00CA1A9D"/>
    <w:rsid w:val="00CA1AB5"/>
    <w:rsid w:val="00CA1FC0"/>
    <w:rsid w:val="00CA62E5"/>
    <w:rsid w:val="00CA7C61"/>
    <w:rsid w:val="00CB0855"/>
    <w:rsid w:val="00CB3516"/>
    <w:rsid w:val="00CB3FB6"/>
    <w:rsid w:val="00CB4F22"/>
    <w:rsid w:val="00CB7855"/>
    <w:rsid w:val="00CB7ADA"/>
    <w:rsid w:val="00CC099E"/>
    <w:rsid w:val="00CC2D07"/>
    <w:rsid w:val="00CC6ABC"/>
    <w:rsid w:val="00CC75C1"/>
    <w:rsid w:val="00CC7BF4"/>
    <w:rsid w:val="00CD152A"/>
    <w:rsid w:val="00CD1CDF"/>
    <w:rsid w:val="00CD1D6C"/>
    <w:rsid w:val="00CD2E64"/>
    <w:rsid w:val="00CD39BD"/>
    <w:rsid w:val="00CD3C69"/>
    <w:rsid w:val="00CD4A0A"/>
    <w:rsid w:val="00CE0D4C"/>
    <w:rsid w:val="00CE3B5C"/>
    <w:rsid w:val="00CE3B71"/>
    <w:rsid w:val="00CE4D92"/>
    <w:rsid w:val="00CE5785"/>
    <w:rsid w:val="00CE5DDE"/>
    <w:rsid w:val="00CE6826"/>
    <w:rsid w:val="00CE725E"/>
    <w:rsid w:val="00CE7D5C"/>
    <w:rsid w:val="00CF2A47"/>
    <w:rsid w:val="00CF3F66"/>
    <w:rsid w:val="00CF4D3B"/>
    <w:rsid w:val="00CF4DC6"/>
    <w:rsid w:val="00D0115F"/>
    <w:rsid w:val="00D017D5"/>
    <w:rsid w:val="00D02981"/>
    <w:rsid w:val="00D04750"/>
    <w:rsid w:val="00D05081"/>
    <w:rsid w:val="00D05BA9"/>
    <w:rsid w:val="00D0605F"/>
    <w:rsid w:val="00D0666E"/>
    <w:rsid w:val="00D07058"/>
    <w:rsid w:val="00D07907"/>
    <w:rsid w:val="00D10063"/>
    <w:rsid w:val="00D1026A"/>
    <w:rsid w:val="00D11C78"/>
    <w:rsid w:val="00D12849"/>
    <w:rsid w:val="00D12C10"/>
    <w:rsid w:val="00D14046"/>
    <w:rsid w:val="00D1766E"/>
    <w:rsid w:val="00D2002E"/>
    <w:rsid w:val="00D2055D"/>
    <w:rsid w:val="00D20ED7"/>
    <w:rsid w:val="00D20F31"/>
    <w:rsid w:val="00D22DFB"/>
    <w:rsid w:val="00D22F8A"/>
    <w:rsid w:val="00D24B5A"/>
    <w:rsid w:val="00D25C72"/>
    <w:rsid w:val="00D27437"/>
    <w:rsid w:val="00D27E9D"/>
    <w:rsid w:val="00D3127C"/>
    <w:rsid w:val="00D314BD"/>
    <w:rsid w:val="00D33B51"/>
    <w:rsid w:val="00D37931"/>
    <w:rsid w:val="00D379EF"/>
    <w:rsid w:val="00D40BA5"/>
    <w:rsid w:val="00D41C8F"/>
    <w:rsid w:val="00D42523"/>
    <w:rsid w:val="00D430C8"/>
    <w:rsid w:val="00D43E50"/>
    <w:rsid w:val="00D44ACC"/>
    <w:rsid w:val="00D453EB"/>
    <w:rsid w:val="00D456E3"/>
    <w:rsid w:val="00D458AB"/>
    <w:rsid w:val="00D46B83"/>
    <w:rsid w:val="00D47B82"/>
    <w:rsid w:val="00D520FB"/>
    <w:rsid w:val="00D52D5F"/>
    <w:rsid w:val="00D530BF"/>
    <w:rsid w:val="00D53DA4"/>
    <w:rsid w:val="00D544FF"/>
    <w:rsid w:val="00D557E5"/>
    <w:rsid w:val="00D55CD3"/>
    <w:rsid w:val="00D60071"/>
    <w:rsid w:val="00D6174C"/>
    <w:rsid w:val="00D62187"/>
    <w:rsid w:val="00D626FA"/>
    <w:rsid w:val="00D65193"/>
    <w:rsid w:val="00D654EE"/>
    <w:rsid w:val="00D666A6"/>
    <w:rsid w:val="00D67D19"/>
    <w:rsid w:val="00D72448"/>
    <w:rsid w:val="00D7307F"/>
    <w:rsid w:val="00D7641A"/>
    <w:rsid w:val="00D773D4"/>
    <w:rsid w:val="00D80071"/>
    <w:rsid w:val="00D80F65"/>
    <w:rsid w:val="00D8322D"/>
    <w:rsid w:val="00D837DC"/>
    <w:rsid w:val="00D83829"/>
    <w:rsid w:val="00D84B2C"/>
    <w:rsid w:val="00D8600D"/>
    <w:rsid w:val="00D86640"/>
    <w:rsid w:val="00D86C84"/>
    <w:rsid w:val="00D87547"/>
    <w:rsid w:val="00D90D6A"/>
    <w:rsid w:val="00D93D99"/>
    <w:rsid w:val="00D94576"/>
    <w:rsid w:val="00DA145A"/>
    <w:rsid w:val="00DA27FD"/>
    <w:rsid w:val="00DA5AD5"/>
    <w:rsid w:val="00DA6841"/>
    <w:rsid w:val="00DA69F2"/>
    <w:rsid w:val="00DA71B8"/>
    <w:rsid w:val="00DB03D0"/>
    <w:rsid w:val="00DB0982"/>
    <w:rsid w:val="00DB2E04"/>
    <w:rsid w:val="00DB38C7"/>
    <w:rsid w:val="00DB60F1"/>
    <w:rsid w:val="00DB7841"/>
    <w:rsid w:val="00DC0A4D"/>
    <w:rsid w:val="00DC0C34"/>
    <w:rsid w:val="00DC0D87"/>
    <w:rsid w:val="00DC180C"/>
    <w:rsid w:val="00DC1C3D"/>
    <w:rsid w:val="00DC1CD3"/>
    <w:rsid w:val="00DC1E5C"/>
    <w:rsid w:val="00DC2555"/>
    <w:rsid w:val="00DC2643"/>
    <w:rsid w:val="00DC48CC"/>
    <w:rsid w:val="00DC79BD"/>
    <w:rsid w:val="00DC7AD4"/>
    <w:rsid w:val="00DC7AE3"/>
    <w:rsid w:val="00DD6690"/>
    <w:rsid w:val="00DE0FC3"/>
    <w:rsid w:val="00DE14EA"/>
    <w:rsid w:val="00DE2985"/>
    <w:rsid w:val="00DE41B3"/>
    <w:rsid w:val="00DE7800"/>
    <w:rsid w:val="00DE78A9"/>
    <w:rsid w:val="00DE7D4B"/>
    <w:rsid w:val="00DF03B3"/>
    <w:rsid w:val="00DF11EA"/>
    <w:rsid w:val="00DF370B"/>
    <w:rsid w:val="00DF3CD9"/>
    <w:rsid w:val="00DF42AE"/>
    <w:rsid w:val="00DF51AC"/>
    <w:rsid w:val="00DF5793"/>
    <w:rsid w:val="00DF7304"/>
    <w:rsid w:val="00DF7BAD"/>
    <w:rsid w:val="00DF7ECE"/>
    <w:rsid w:val="00DF7FED"/>
    <w:rsid w:val="00E0353B"/>
    <w:rsid w:val="00E03641"/>
    <w:rsid w:val="00E04B18"/>
    <w:rsid w:val="00E06B76"/>
    <w:rsid w:val="00E1218F"/>
    <w:rsid w:val="00E13788"/>
    <w:rsid w:val="00E13940"/>
    <w:rsid w:val="00E144CA"/>
    <w:rsid w:val="00E160EF"/>
    <w:rsid w:val="00E209EC"/>
    <w:rsid w:val="00E22414"/>
    <w:rsid w:val="00E31841"/>
    <w:rsid w:val="00E31CAD"/>
    <w:rsid w:val="00E32DC4"/>
    <w:rsid w:val="00E33882"/>
    <w:rsid w:val="00E3592B"/>
    <w:rsid w:val="00E35C44"/>
    <w:rsid w:val="00E37780"/>
    <w:rsid w:val="00E428F6"/>
    <w:rsid w:val="00E42B2C"/>
    <w:rsid w:val="00E45B16"/>
    <w:rsid w:val="00E464FF"/>
    <w:rsid w:val="00E46D6C"/>
    <w:rsid w:val="00E518CA"/>
    <w:rsid w:val="00E5212C"/>
    <w:rsid w:val="00E534A4"/>
    <w:rsid w:val="00E53BD6"/>
    <w:rsid w:val="00E53CDE"/>
    <w:rsid w:val="00E5498F"/>
    <w:rsid w:val="00E55598"/>
    <w:rsid w:val="00E6163F"/>
    <w:rsid w:val="00E62629"/>
    <w:rsid w:val="00E62CF7"/>
    <w:rsid w:val="00E6315A"/>
    <w:rsid w:val="00E63852"/>
    <w:rsid w:val="00E64DF2"/>
    <w:rsid w:val="00E65546"/>
    <w:rsid w:val="00E6610A"/>
    <w:rsid w:val="00E6617C"/>
    <w:rsid w:val="00E6739A"/>
    <w:rsid w:val="00E67AB3"/>
    <w:rsid w:val="00E7058D"/>
    <w:rsid w:val="00E72B06"/>
    <w:rsid w:val="00E73E17"/>
    <w:rsid w:val="00E76AA4"/>
    <w:rsid w:val="00E77293"/>
    <w:rsid w:val="00E775E5"/>
    <w:rsid w:val="00E77FBD"/>
    <w:rsid w:val="00E81658"/>
    <w:rsid w:val="00E831B8"/>
    <w:rsid w:val="00E84423"/>
    <w:rsid w:val="00E844D6"/>
    <w:rsid w:val="00E84C4E"/>
    <w:rsid w:val="00E85767"/>
    <w:rsid w:val="00E92CC8"/>
    <w:rsid w:val="00E92E2E"/>
    <w:rsid w:val="00E96414"/>
    <w:rsid w:val="00EA2E91"/>
    <w:rsid w:val="00EA3453"/>
    <w:rsid w:val="00EA46FA"/>
    <w:rsid w:val="00EA4EC9"/>
    <w:rsid w:val="00EB43A7"/>
    <w:rsid w:val="00EB62D7"/>
    <w:rsid w:val="00EB7AEB"/>
    <w:rsid w:val="00EC21C8"/>
    <w:rsid w:val="00EC5F85"/>
    <w:rsid w:val="00EC78B2"/>
    <w:rsid w:val="00ED0EB6"/>
    <w:rsid w:val="00ED0EB9"/>
    <w:rsid w:val="00ED1C4C"/>
    <w:rsid w:val="00ED2DB9"/>
    <w:rsid w:val="00ED77E5"/>
    <w:rsid w:val="00EE1A4C"/>
    <w:rsid w:val="00EE216F"/>
    <w:rsid w:val="00EE3802"/>
    <w:rsid w:val="00EE51A8"/>
    <w:rsid w:val="00EE7074"/>
    <w:rsid w:val="00EF3B94"/>
    <w:rsid w:val="00EF4C00"/>
    <w:rsid w:val="00EF7BD6"/>
    <w:rsid w:val="00EF7CAB"/>
    <w:rsid w:val="00F00422"/>
    <w:rsid w:val="00F00DB4"/>
    <w:rsid w:val="00F00DC4"/>
    <w:rsid w:val="00F013CF"/>
    <w:rsid w:val="00F0403F"/>
    <w:rsid w:val="00F043C6"/>
    <w:rsid w:val="00F05E64"/>
    <w:rsid w:val="00F11671"/>
    <w:rsid w:val="00F141A8"/>
    <w:rsid w:val="00F14693"/>
    <w:rsid w:val="00F14C57"/>
    <w:rsid w:val="00F1557E"/>
    <w:rsid w:val="00F15F48"/>
    <w:rsid w:val="00F16294"/>
    <w:rsid w:val="00F16CCA"/>
    <w:rsid w:val="00F17130"/>
    <w:rsid w:val="00F20F8C"/>
    <w:rsid w:val="00F21C5B"/>
    <w:rsid w:val="00F22192"/>
    <w:rsid w:val="00F224F9"/>
    <w:rsid w:val="00F2539B"/>
    <w:rsid w:val="00F312B3"/>
    <w:rsid w:val="00F320D8"/>
    <w:rsid w:val="00F3322C"/>
    <w:rsid w:val="00F347C4"/>
    <w:rsid w:val="00F34B24"/>
    <w:rsid w:val="00F35206"/>
    <w:rsid w:val="00F35ED4"/>
    <w:rsid w:val="00F3603D"/>
    <w:rsid w:val="00F365CA"/>
    <w:rsid w:val="00F40842"/>
    <w:rsid w:val="00F41061"/>
    <w:rsid w:val="00F41E98"/>
    <w:rsid w:val="00F43570"/>
    <w:rsid w:val="00F44F71"/>
    <w:rsid w:val="00F45C3B"/>
    <w:rsid w:val="00F464D3"/>
    <w:rsid w:val="00F47910"/>
    <w:rsid w:val="00F5353F"/>
    <w:rsid w:val="00F56707"/>
    <w:rsid w:val="00F570D2"/>
    <w:rsid w:val="00F6002D"/>
    <w:rsid w:val="00F62101"/>
    <w:rsid w:val="00F63CBD"/>
    <w:rsid w:val="00F66327"/>
    <w:rsid w:val="00F67ABA"/>
    <w:rsid w:val="00F71758"/>
    <w:rsid w:val="00F71AD3"/>
    <w:rsid w:val="00F722EB"/>
    <w:rsid w:val="00F730A2"/>
    <w:rsid w:val="00F73309"/>
    <w:rsid w:val="00F741E5"/>
    <w:rsid w:val="00F745CA"/>
    <w:rsid w:val="00F749B6"/>
    <w:rsid w:val="00F77213"/>
    <w:rsid w:val="00F77CAE"/>
    <w:rsid w:val="00F81900"/>
    <w:rsid w:val="00F8238F"/>
    <w:rsid w:val="00F824E3"/>
    <w:rsid w:val="00F8397D"/>
    <w:rsid w:val="00F83B22"/>
    <w:rsid w:val="00F86F56"/>
    <w:rsid w:val="00F90003"/>
    <w:rsid w:val="00F910E6"/>
    <w:rsid w:val="00F925AA"/>
    <w:rsid w:val="00F948E6"/>
    <w:rsid w:val="00F96432"/>
    <w:rsid w:val="00FA0399"/>
    <w:rsid w:val="00FA0980"/>
    <w:rsid w:val="00FA2112"/>
    <w:rsid w:val="00FA2D13"/>
    <w:rsid w:val="00FA3845"/>
    <w:rsid w:val="00FA409A"/>
    <w:rsid w:val="00FA417E"/>
    <w:rsid w:val="00FA41A9"/>
    <w:rsid w:val="00FA4549"/>
    <w:rsid w:val="00FA594F"/>
    <w:rsid w:val="00FB3E6E"/>
    <w:rsid w:val="00FB5047"/>
    <w:rsid w:val="00FB5D6A"/>
    <w:rsid w:val="00FB609C"/>
    <w:rsid w:val="00FB6622"/>
    <w:rsid w:val="00FB6EC5"/>
    <w:rsid w:val="00FB71B0"/>
    <w:rsid w:val="00FC3B40"/>
    <w:rsid w:val="00FC3BC4"/>
    <w:rsid w:val="00FC3CF8"/>
    <w:rsid w:val="00FC5A96"/>
    <w:rsid w:val="00FD1049"/>
    <w:rsid w:val="00FD3714"/>
    <w:rsid w:val="00FD3B9B"/>
    <w:rsid w:val="00FD3CAA"/>
    <w:rsid w:val="00FD410B"/>
    <w:rsid w:val="00FD5027"/>
    <w:rsid w:val="00FD5165"/>
    <w:rsid w:val="00FE2259"/>
    <w:rsid w:val="00FE2A27"/>
    <w:rsid w:val="00FE2EBC"/>
    <w:rsid w:val="00FE3B84"/>
    <w:rsid w:val="00FE4055"/>
    <w:rsid w:val="00FE41BA"/>
    <w:rsid w:val="00FE4AAA"/>
    <w:rsid w:val="00FE4ED4"/>
    <w:rsid w:val="00FE57A7"/>
    <w:rsid w:val="00FE723A"/>
    <w:rsid w:val="00FF172F"/>
    <w:rsid w:val="00FF4980"/>
    <w:rsid w:val="00FF4B18"/>
    <w:rsid w:val="00FF521E"/>
    <w:rsid w:val="00FF6899"/>
    <w:rsid w:val="00FF7289"/>
    <w:rsid w:val="00FF794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4D8E2"/>
  <w15:docId w15:val="{B4950944-4F12-46D2-A3F0-1C92BEB1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74E"/>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9"/>
    <w:qFormat/>
    <w:rsid w:val="00111CEA"/>
    <w:pPr>
      <w:keepNext/>
      <w:numPr>
        <w:numId w:val="1"/>
      </w:numPr>
      <w:suppressAutoHyphens/>
      <w:spacing w:before="240" w:after="60"/>
      <w:outlineLvl w:val="0"/>
    </w:pPr>
    <w:rPr>
      <w:rFonts w:ascii="Arial" w:hAnsi="Arial"/>
      <w:b/>
      <w:bCs/>
      <w:kern w:val="1"/>
      <w:sz w:val="32"/>
      <w:szCs w:val="32"/>
      <w:lang w:val="en-AU" w:eastAsia="ar-SA"/>
    </w:rPr>
  </w:style>
  <w:style w:type="paragraph" w:styleId="Heading2">
    <w:name w:val="heading 2"/>
    <w:basedOn w:val="Normal"/>
    <w:next w:val="Normal"/>
    <w:link w:val="Heading2Char"/>
    <w:qFormat/>
    <w:rsid w:val="00111CEA"/>
    <w:pPr>
      <w:keepNext/>
      <w:suppressAutoHyphens/>
      <w:spacing w:before="240" w:after="60"/>
      <w:outlineLvl w:val="1"/>
    </w:pPr>
    <w:rPr>
      <w:rFonts w:ascii="Arial" w:hAnsi="Arial"/>
      <w:b/>
      <w:bCs/>
      <w:i/>
      <w:iCs/>
      <w:sz w:val="28"/>
      <w:szCs w:val="28"/>
      <w:lang w:val="en-AU" w:eastAsia="ar-SA"/>
    </w:rPr>
  </w:style>
  <w:style w:type="paragraph" w:styleId="Heading3">
    <w:name w:val="heading 3"/>
    <w:basedOn w:val="Normal"/>
    <w:next w:val="Normal"/>
    <w:link w:val="Heading3Char"/>
    <w:uiPriority w:val="9"/>
    <w:unhideWhenUsed/>
    <w:qFormat/>
    <w:rsid w:val="004D1475"/>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A941FB"/>
    <w:pPr>
      <w:keepNext/>
      <w:keepLines/>
      <w:spacing w:before="40" w:line="276" w:lineRule="auto"/>
      <w:outlineLvl w:val="3"/>
    </w:pPr>
    <w:rPr>
      <w:rFonts w:ascii="Calibri Light" w:hAnsi="Calibri Light"/>
      <w:i/>
      <w:iCs/>
      <w:color w:val="2E74B5"/>
      <w:sz w:val="22"/>
      <w:szCs w:val="22"/>
      <w:lang w:val="ro-RO"/>
    </w:rPr>
  </w:style>
  <w:style w:type="paragraph" w:styleId="Heading5">
    <w:name w:val="heading 5"/>
    <w:basedOn w:val="Normal"/>
    <w:next w:val="Normal"/>
    <w:link w:val="Heading5Char"/>
    <w:uiPriority w:val="9"/>
    <w:qFormat/>
    <w:rsid w:val="00111CEA"/>
    <w:pPr>
      <w:suppressAutoHyphens/>
      <w:spacing w:before="240" w:after="60"/>
      <w:outlineLvl w:val="4"/>
    </w:pPr>
    <w:rPr>
      <w:rFonts w:ascii="Calibri" w:hAnsi="Calibri"/>
      <w:b/>
      <w:bCs/>
      <w:i/>
      <w:iCs/>
      <w:sz w:val="26"/>
      <w:szCs w:val="26"/>
      <w:lang w:val="en-AU" w:eastAsia="ar-SA"/>
    </w:rPr>
  </w:style>
  <w:style w:type="paragraph" w:styleId="Heading6">
    <w:name w:val="heading 6"/>
    <w:basedOn w:val="Normal"/>
    <w:next w:val="Normal"/>
    <w:link w:val="Heading6Char"/>
    <w:uiPriority w:val="9"/>
    <w:unhideWhenUsed/>
    <w:qFormat/>
    <w:rsid w:val="00E518CA"/>
    <w:pPr>
      <w:spacing w:before="240" w:after="60"/>
      <w:outlineLvl w:val="5"/>
    </w:pPr>
    <w:rPr>
      <w:rFonts w:ascii="Calibri" w:hAnsi="Calibri"/>
      <w:b/>
      <w:bCs/>
      <w:sz w:val="22"/>
      <w:szCs w:val="22"/>
      <w:lang w:val="ro-RO" w:eastAsia="ro-RO"/>
    </w:rPr>
  </w:style>
  <w:style w:type="paragraph" w:styleId="Heading7">
    <w:name w:val="heading 7"/>
    <w:basedOn w:val="Normal"/>
    <w:next w:val="Normal"/>
    <w:link w:val="Heading7Char"/>
    <w:uiPriority w:val="9"/>
    <w:qFormat/>
    <w:rsid w:val="00944E28"/>
    <w:pPr>
      <w:keepNext/>
      <w:keepLines/>
      <w:spacing w:before="200" w:line="276" w:lineRule="auto"/>
      <w:ind w:left="1296" w:hanging="1296"/>
      <w:jc w:val="both"/>
      <w:outlineLvl w:val="6"/>
    </w:pPr>
    <w:rPr>
      <w:rFonts w:ascii="Arial" w:hAnsi="Arial"/>
      <w:b/>
      <w:iCs/>
      <w:color w:val="000000"/>
      <w:sz w:val="22"/>
      <w:szCs w:val="20"/>
      <w:lang w:eastAsia="ar-SA"/>
    </w:rPr>
  </w:style>
  <w:style w:type="paragraph" w:styleId="Heading8">
    <w:name w:val="heading 8"/>
    <w:basedOn w:val="Normal"/>
    <w:next w:val="Normal"/>
    <w:link w:val="Heading8Char"/>
    <w:uiPriority w:val="9"/>
    <w:qFormat/>
    <w:rsid w:val="00944E28"/>
    <w:pPr>
      <w:keepNext/>
      <w:keepLines/>
      <w:spacing w:before="200" w:line="276" w:lineRule="auto"/>
      <w:ind w:left="1440" w:hanging="1440"/>
      <w:jc w:val="both"/>
      <w:outlineLvl w:val="7"/>
    </w:pPr>
    <w:rPr>
      <w:rFonts w:ascii="Cambria" w:hAnsi="Cambria"/>
      <w:color w:val="404040"/>
      <w:sz w:val="20"/>
      <w:szCs w:val="20"/>
      <w:lang w:eastAsia="ar-SA"/>
    </w:rPr>
  </w:style>
  <w:style w:type="paragraph" w:styleId="Heading9">
    <w:name w:val="heading 9"/>
    <w:basedOn w:val="Normal"/>
    <w:next w:val="Normal"/>
    <w:link w:val="Heading9Char"/>
    <w:uiPriority w:val="9"/>
    <w:qFormat/>
    <w:rsid w:val="00944E28"/>
    <w:pPr>
      <w:keepNext/>
      <w:keepLines/>
      <w:spacing w:before="200" w:line="276" w:lineRule="auto"/>
      <w:ind w:left="1584" w:hanging="1584"/>
      <w:jc w:val="both"/>
      <w:outlineLvl w:val="8"/>
    </w:pPr>
    <w:rPr>
      <w:rFonts w:ascii="Cambria" w:hAnsi="Cambria"/>
      <w:i/>
      <w:iCs/>
      <w:color w:val="404040"/>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11CEA"/>
    <w:rPr>
      <w:rFonts w:ascii="Arial" w:eastAsia="Times New Roman" w:hAnsi="Arial"/>
      <w:b/>
      <w:bCs/>
      <w:kern w:val="1"/>
      <w:sz w:val="32"/>
      <w:szCs w:val="32"/>
      <w:lang w:val="en-AU" w:eastAsia="ar-SA"/>
    </w:rPr>
  </w:style>
  <w:style w:type="character" w:customStyle="1" w:styleId="Heading2Char">
    <w:name w:val="Heading 2 Char"/>
    <w:link w:val="Heading2"/>
    <w:rsid w:val="00111CEA"/>
    <w:rPr>
      <w:rFonts w:ascii="Arial" w:eastAsia="Times New Roman" w:hAnsi="Arial" w:cs="Times New Roman"/>
      <w:b/>
      <w:bCs/>
      <w:i/>
      <w:iCs/>
      <w:sz w:val="28"/>
      <w:szCs w:val="28"/>
      <w:lang w:val="en-AU" w:eastAsia="ar-SA"/>
    </w:rPr>
  </w:style>
  <w:style w:type="character" w:customStyle="1" w:styleId="Heading5Char">
    <w:name w:val="Heading 5 Char"/>
    <w:link w:val="Heading5"/>
    <w:uiPriority w:val="9"/>
    <w:rsid w:val="00111CEA"/>
    <w:rPr>
      <w:rFonts w:ascii="Calibri" w:eastAsia="Times New Roman" w:hAnsi="Calibri" w:cs="Times New Roman"/>
      <w:b/>
      <w:bCs/>
      <w:i/>
      <w:iCs/>
      <w:sz w:val="26"/>
      <w:szCs w:val="26"/>
      <w:lang w:val="en-AU" w:eastAsia="ar-SA"/>
    </w:rPr>
  </w:style>
  <w:style w:type="paragraph" w:styleId="Header">
    <w:name w:val="header"/>
    <w:basedOn w:val="Normal"/>
    <w:link w:val="HeaderChar"/>
    <w:uiPriority w:val="99"/>
    <w:rsid w:val="00111CEA"/>
    <w:pPr>
      <w:tabs>
        <w:tab w:val="center" w:pos="4320"/>
        <w:tab w:val="right" w:pos="8640"/>
      </w:tabs>
    </w:pPr>
  </w:style>
  <w:style w:type="character" w:customStyle="1" w:styleId="HeaderChar">
    <w:name w:val="Header Char"/>
    <w:link w:val="Header"/>
    <w:uiPriority w:val="99"/>
    <w:rsid w:val="00111CEA"/>
    <w:rPr>
      <w:rFonts w:ascii="Times New Roman" w:eastAsia="Times New Roman" w:hAnsi="Times New Roman" w:cs="Times New Roman"/>
      <w:sz w:val="24"/>
      <w:szCs w:val="24"/>
    </w:rPr>
  </w:style>
  <w:style w:type="paragraph" w:styleId="NoSpacing">
    <w:name w:val="No Spacing"/>
    <w:link w:val="NoSpacingChar"/>
    <w:uiPriority w:val="1"/>
    <w:qFormat/>
    <w:rsid w:val="00111CEA"/>
    <w:rPr>
      <w:sz w:val="22"/>
      <w:szCs w:val="22"/>
      <w:lang w:val="en-US" w:eastAsia="en-US"/>
    </w:rPr>
  </w:style>
  <w:style w:type="paragraph" w:styleId="BodyText">
    <w:name w:val="Body Text"/>
    <w:basedOn w:val="Normal"/>
    <w:link w:val="BodyTextChar"/>
    <w:rsid w:val="00111CEA"/>
    <w:pPr>
      <w:suppressAutoHyphens/>
      <w:spacing w:after="120"/>
    </w:pPr>
    <w:rPr>
      <w:sz w:val="20"/>
      <w:szCs w:val="20"/>
      <w:lang w:val="en-AU" w:eastAsia="ar-SA"/>
    </w:rPr>
  </w:style>
  <w:style w:type="character" w:customStyle="1" w:styleId="BodyTextChar">
    <w:name w:val="Body Text Char"/>
    <w:link w:val="BodyText"/>
    <w:uiPriority w:val="99"/>
    <w:rsid w:val="00111CEA"/>
    <w:rPr>
      <w:rFonts w:ascii="Times New Roman" w:eastAsia="Times New Roman" w:hAnsi="Times New Roman" w:cs="Times New Roman"/>
      <w:sz w:val="20"/>
      <w:szCs w:val="20"/>
      <w:lang w:val="en-AU" w:eastAsia="ar-SA"/>
    </w:rPr>
  </w:style>
  <w:style w:type="paragraph" w:customStyle="1" w:styleId="Capitol">
    <w:name w:val="Capitol"/>
    <w:basedOn w:val="Heading1"/>
    <w:rsid w:val="00111CEA"/>
    <w:pPr>
      <w:keepNext w:val="0"/>
      <w:numPr>
        <w:numId w:val="0"/>
      </w:numPr>
      <w:spacing w:before="0" w:after="0" w:line="360" w:lineRule="auto"/>
      <w:jc w:val="center"/>
    </w:pPr>
    <w:rPr>
      <w:rFonts w:ascii="Arial Narrow" w:hAnsi="Arial Narrow"/>
      <w:b w:val="0"/>
      <w:bCs w:val="0"/>
      <w:sz w:val="28"/>
      <w:szCs w:val="28"/>
      <w:lang w:val="en-US"/>
    </w:rPr>
  </w:style>
  <w:style w:type="paragraph" w:customStyle="1" w:styleId="Capitol2">
    <w:name w:val="Capitol 2"/>
    <w:basedOn w:val="Heading2"/>
    <w:rsid w:val="00111CEA"/>
    <w:pPr>
      <w:keepNext w:val="0"/>
      <w:tabs>
        <w:tab w:val="left" w:pos="0"/>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before="0" w:after="0" w:line="360" w:lineRule="auto"/>
      <w:jc w:val="center"/>
    </w:pPr>
    <w:rPr>
      <w:rFonts w:ascii="Arial Narrow" w:hAnsi="Arial Narrow"/>
      <w:bCs w:val="0"/>
      <w:i w:val="0"/>
      <w:iCs w:val="0"/>
      <w:lang w:val="ro-RO"/>
    </w:rPr>
  </w:style>
  <w:style w:type="character" w:customStyle="1" w:styleId="FooterChar">
    <w:name w:val="Footer Char"/>
    <w:link w:val="Footer"/>
    <w:uiPriority w:val="99"/>
    <w:rsid w:val="00111CEA"/>
    <w:rPr>
      <w:rFonts w:ascii="Times New Roman" w:eastAsia="Times New Roman" w:hAnsi="Times New Roman" w:cs="Times New Roman"/>
      <w:sz w:val="20"/>
      <w:szCs w:val="20"/>
      <w:lang w:val="en-GB" w:eastAsia="ar-SA"/>
    </w:rPr>
  </w:style>
  <w:style w:type="paragraph" w:styleId="Footer">
    <w:name w:val="footer"/>
    <w:basedOn w:val="Normal"/>
    <w:link w:val="FooterChar"/>
    <w:uiPriority w:val="99"/>
    <w:rsid w:val="00111CEA"/>
    <w:pPr>
      <w:tabs>
        <w:tab w:val="center" w:pos="4153"/>
        <w:tab w:val="right" w:pos="8306"/>
      </w:tabs>
      <w:suppressAutoHyphens/>
    </w:pPr>
    <w:rPr>
      <w:sz w:val="20"/>
      <w:szCs w:val="20"/>
      <w:lang w:val="en-GB" w:eastAsia="ar-SA"/>
    </w:rPr>
  </w:style>
  <w:style w:type="paragraph" w:customStyle="1" w:styleId="BN-Linii">
    <w:name w:val="BN - Linii"/>
    <w:basedOn w:val="Normal"/>
    <w:rsid w:val="00111CEA"/>
    <w:pPr>
      <w:numPr>
        <w:numId w:val="2"/>
      </w:numPr>
      <w:suppressAutoHyphens/>
    </w:pPr>
    <w:rPr>
      <w:szCs w:val="20"/>
      <w:lang w:val="en-AU" w:eastAsia="ar-SA"/>
    </w:rPr>
  </w:style>
  <w:style w:type="paragraph" w:customStyle="1" w:styleId="BN-Nrcs">
    <w:name w:val="BN - Nr cs"/>
    <w:basedOn w:val="Normal"/>
    <w:rsid w:val="00111CEA"/>
    <w:pPr>
      <w:suppressAutoHyphens/>
      <w:spacing w:after="360" w:line="360" w:lineRule="auto"/>
      <w:ind w:firstLine="720"/>
      <w:jc w:val="both"/>
    </w:pPr>
    <w:rPr>
      <w:rFonts w:ascii="Arial Narrow" w:hAnsi="Arial Narrow"/>
      <w:sz w:val="28"/>
      <w:szCs w:val="28"/>
      <w:lang w:val="ro-RO" w:eastAsia="ar-SA"/>
    </w:rPr>
  </w:style>
  <w:style w:type="paragraph" w:customStyle="1" w:styleId="Corptext21">
    <w:name w:val="Corp text 21"/>
    <w:basedOn w:val="Normal"/>
    <w:rsid w:val="00111CE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spacing w:line="240" w:lineRule="atLeast"/>
      <w:jc w:val="both"/>
    </w:pPr>
    <w:rPr>
      <w:szCs w:val="20"/>
      <w:lang w:eastAsia="ar-SA"/>
    </w:rPr>
  </w:style>
  <w:style w:type="paragraph" w:customStyle="1" w:styleId="Textsimplu1">
    <w:name w:val="Text simplu1"/>
    <w:basedOn w:val="Normal"/>
    <w:rsid w:val="00111CEA"/>
    <w:pPr>
      <w:suppressAutoHyphens/>
    </w:pPr>
    <w:rPr>
      <w:rFonts w:ascii="Courier New" w:hAnsi="Courier New" w:cs="Courier New"/>
      <w:sz w:val="20"/>
      <w:szCs w:val="20"/>
      <w:lang w:eastAsia="ar-SA"/>
    </w:rPr>
  </w:style>
  <w:style w:type="paragraph" w:styleId="ListParagraph">
    <w:name w:val="List Paragraph"/>
    <w:aliases w:val="Forth level,Citation List,본문(내용),List Paragraph (numbered (a)),Paragraph,body 2,Normal bullet 2,List_Paragraph,Multilevel para_II,7 List Paragraph,6 List Paragraph,Normal 2,List Paragraph11,Akapit z listą BS,Outlines a,b,c,Akapit z lista "/>
    <w:basedOn w:val="Normal"/>
    <w:uiPriority w:val="1"/>
    <w:qFormat/>
    <w:rsid w:val="00111CEA"/>
    <w:pPr>
      <w:spacing w:after="200" w:line="276" w:lineRule="auto"/>
      <w:ind w:left="720"/>
    </w:pPr>
    <w:rPr>
      <w:rFonts w:ascii="Calibri" w:eastAsia="Calibri" w:hAnsi="Calibri" w:cs="Calibri"/>
      <w:sz w:val="22"/>
      <w:szCs w:val="22"/>
      <w:lang w:val="ro-RO" w:eastAsia="ar-SA"/>
    </w:rPr>
  </w:style>
  <w:style w:type="paragraph" w:customStyle="1" w:styleId="DefaultText1">
    <w:name w:val="Default Text:1"/>
    <w:basedOn w:val="Normal"/>
    <w:link w:val="DefaultText1Char"/>
    <w:uiPriority w:val="99"/>
    <w:rsid w:val="00111CEA"/>
    <w:rPr>
      <w:noProof/>
      <w:szCs w:val="20"/>
    </w:rPr>
  </w:style>
  <w:style w:type="character" w:customStyle="1" w:styleId="DefaultText1Char">
    <w:name w:val="Default Text:1 Char"/>
    <w:link w:val="DefaultText1"/>
    <w:uiPriority w:val="99"/>
    <w:rsid w:val="00111CEA"/>
    <w:rPr>
      <w:rFonts w:ascii="Times New Roman" w:eastAsia="Times New Roman" w:hAnsi="Times New Roman" w:cs="Times New Roman"/>
      <w:noProof/>
      <w:sz w:val="24"/>
      <w:szCs w:val="20"/>
    </w:rPr>
  </w:style>
  <w:style w:type="paragraph" w:customStyle="1" w:styleId="DefaultText">
    <w:name w:val="Default Text"/>
    <w:basedOn w:val="Normal"/>
    <w:link w:val="DefaultTextChar"/>
    <w:rsid w:val="00111CEA"/>
    <w:rPr>
      <w:noProof/>
      <w:szCs w:val="20"/>
    </w:rPr>
  </w:style>
  <w:style w:type="character" w:customStyle="1" w:styleId="BalloonTextChar">
    <w:name w:val="Balloon Text Char"/>
    <w:link w:val="BalloonText"/>
    <w:uiPriority w:val="99"/>
    <w:rsid w:val="00111CEA"/>
    <w:rPr>
      <w:rFonts w:ascii="Tahoma" w:eastAsia="Times New Roman" w:hAnsi="Tahoma" w:cs="Times New Roman"/>
      <w:sz w:val="16"/>
      <w:szCs w:val="16"/>
      <w:lang w:val="en-AU" w:eastAsia="ar-SA"/>
    </w:rPr>
  </w:style>
  <w:style w:type="paragraph" w:styleId="BalloonText">
    <w:name w:val="Balloon Text"/>
    <w:basedOn w:val="Normal"/>
    <w:link w:val="BalloonTextChar"/>
    <w:uiPriority w:val="99"/>
    <w:rsid w:val="00111CEA"/>
    <w:pPr>
      <w:suppressAutoHyphens/>
    </w:pPr>
    <w:rPr>
      <w:rFonts w:ascii="Tahoma" w:hAnsi="Tahoma"/>
      <w:sz w:val="16"/>
      <w:szCs w:val="16"/>
      <w:lang w:val="en-AU" w:eastAsia="ar-SA"/>
    </w:rPr>
  </w:style>
  <w:style w:type="paragraph" w:customStyle="1" w:styleId="Listparagraf1">
    <w:name w:val="Listă paragraf1"/>
    <w:basedOn w:val="Normal"/>
    <w:link w:val="ListParagraphChar"/>
    <w:uiPriority w:val="34"/>
    <w:qFormat/>
    <w:rsid w:val="00111CEA"/>
    <w:pPr>
      <w:widowControl w:val="0"/>
      <w:suppressAutoHyphens/>
      <w:overflowPunct w:val="0"/>
      <w:autoSpaceDE w:val="0"/>
      <w:autoSpaceDN w:val="0"/>
      <w:adjustRightInd w:val="0"/>
      <w:ind w:left="720"/>
      <w:contextualSpacing/>
      <w:textAlignment w:val="baseline"/>
    </w:pPr>
    <w:rPr>
      <w:szCs w:val="20"/>
    </w:rPr>
  </w:style>
  <w:style w:type="paragraph" w:customStyle="1" w:styleId="WW-Default">
    <w:name w:val="WW-Default"/>
    <w:rsid w:val="00111CEA"/>
    <w:pPr>
      <w:suppressAutoHyphens/>
      <w:autoSpaceDE w:val="0"/>
    </w:pPr>
    <w:rPr>
      <w:rFonts w:ascii="Times New Roman" w:eastAsia="Arial" w:hAnsi="Times New Roman"/>
      <w:color w:val="000000"/>
      <w:sz w:val="24"/>
      <w:szCs w:val="24"/>
      <w:lang w:val="en-US" w:eastAsia="ar-SA"/>
    </w:rPr>
  </w:style>
  <w:style w:type="paragraph" w:styleId="BodyTextIndent">
    <w:name w:val="Body Text Indent"/>
    <w:basedOn w:val="Normal"/>
    <w:link w:val="BodyTextIndentChar"/>
    <w:rsid w:val="00111CEA"/>
    <w:pPr>
      <w:suppressAutoHyphens/>
      <w:spacing w:after="120"/>
      <w:ind w:left="283"/>
    </w:pPr>
    <w:rPr>
      <w:sz w:val="20"/>
      <w:szCs w:val="20"/>
      <w:lang w:val="en-AU" w:eastAsia="ar-SA"/>
    </w:rPr>
  </w:style>
  <w:style w:type="character" w:customStyle="1" w:styleId="BodyTextIndentChar">
    <w:name w:val="Body Text Indent Char"/>
    <w:link w:val="BodyTextIndent"/>
    <w:rsid w:val="00111CEA"/>
    <w:rPr>
      <w:rFonts w:ascii="Times New Roman" w:eastAsia="Times New Roman" w:hAnsi="Times New Roman" w:cs="Times New Roman"/>
      <w:sz w:val="20"/>
      <w:szCs w:val="20"/>
      <w:lang w:val="en-AU" w:eastAsia="ar-SA"/>
    </w:rPr>
  </w:style>
  <w:style w:type="paragraph" w:customStyle="1" w:styleId="Corptext31">
    <w:name w:val="Corp text 31"/>
    <w:basedOn w:val="Normal"/>
    <w:rsid w:val="00111CEA"/>
    <w:pPr>
      <w:suppressAutoHyphens/>
      <w:spacing w:after="120"/>
    </w:pPr>
    <w:rPr>
      <w:sz w:val="16"/>
      <w:szCs w:val="16"/>
      <w:lang w:val="en-AU" w:eastAsia="ar-SA"/>
    </w:rPr>
  </w:style>
  <w:style w:type="paragraph" w:customStyle="1" w:styleId="Indentcorptext31">
    <w:name w:val="Indent corp text 31"/>
    <w:basedOn w:val="Normal"/>
    <w:rsid w:val="00111CEA"/>
    <w:pPr>
      <w:suppressAutoHyphens/>
      <w:ind w:left="902" w:firstLine="516"/>
      <w:jc w:val="both"/>
    </w:pPr>
    <w:rPr>
      <w:rFonts w:ascii="Tahoma" w:hAnsi="Tahoma" w:cs="Tahoma"/>
      <w:color w:val="000000"/>
      <w:sz w:val="20"/>
      <w:szCs w:val="20"/>
      <w:lang w:val="en-AU" w:eastAsia="ar-SA"/>
    </w:rPr>
  </w:style>
  <w:style w:type="paragraph" w:customStyle="1" w:styleId="ListParagraph1">
    <w:name w:val="List Paragraph1"/>
    <w:basedOn w:val="Normal"/>
    <w:qFormat/>
    <w:rsid w:val="00111CEA"/>
    <w:pPr>
      <w:suppressAutoHyphens/>
      <w:spacing w:after="200" w:line="276" w:lineRule="auto"/>
      <w:ind w:left="720"/>
    </w:pPr>
    <w:rPr>
      <w:rFonts w:ascii="Calibri" w:eastAsia="Calibri" w:hAnsi="Calibri"/>
      <w:sz w:val="22"/>
      <w:szCs w:val="22"/>
      <w:lang w:val="ro-RO" w:eastAsia="ar-SA"/>
    </w:rPr>
  </w:style>
  <w:style w:type="character" w:customStyle="1" w:styleId="WW8Num6z0">
    <w:name w:val="WW8Num6z0"/>
    <w:rsid w:val="00111CEA"/>
    <w:rPr>
      <w:sz w:val="18"/>
    </w:rPr>
  </w:style>
  <w:style w:type="paragraph" w:customStyle="1" w:styleId="Default">
    <w:name w:val="Default"/>
    <w:uiPriority w:val="99"/>
    <w:rsid w:val="00111CEA"/>
    <w:pPr>
      <w:autoSpaceDE w:val="0"/>
      <w:autoSpaceDN w:val="0"/>
      <w:adjustRightInd w:val="0"/>
    </w:pPr>
    <w:rPr>
      <w:rFonts w:ascii="Times New Roman" w:hAnsi="Times New Roman"/>
      <w:color w:val="000000"/>
      <w:sz w:val="24"/>
      <w:szCs w:val="24"/>
      <w:lang w:val="en-US" w:eastAsia="en-US"/>
    </w:rPr>
  </w:style>
  <w:style w:type="character" w:styleId="Hyperlink">
    <w:name w:val="Hyperlink"/>
    <w:uiPriority w:val="99"/>
    <w:unhideWhenUsed/>
    <w:rsid w:val="00111CEA"/>
    <w:rPr>
      <w:color w:val="0000FF"/>
      <w:u w:val="single"/>
    </w:rPr>
  </w:style>
  <w:style w:type="paragraph" w:customStyle="1" w:styleId="PreformattedText">
    <w:name w:val="Preformatted Text"/>
    <w:basedOn w:val="Normal"/>
    <w:rsid w:val="00111CEA"/>
    <w:pPr>
      <w:suppressAutoHyphens/>
    </w:pPr>
    <w:rPr>
      <w:rFonts w:ascii="Arial" w:eastAsia="Arial" w:hAnsi="Arial" w:cs="Arial"/>
      <w:sz w:val="20"/>
      <w:szCs w:val="20"/>
      <w:lang w:val="ro-RO" w:eastAsia="ar-SA"/>
    </w:rPr>
  </w:style>
  <w:style w:type="character" w:styleId="Strong">
    <w:name w:val="Strong"/>
    <w:qFormat/>
    <w:rsid w:val="00111CEA"/>
    <w:rPr>
      <w:b/>
      <w:bCs/>
    </w:rPr>
  </w:style>
  <w:style w:type="paragraph" w:styleId="BodyText2">
    <w:name w:val="Body Text 2"/>
    <w:basedOn w:val="Normal"/>
    <w:link w:val="BodyText2Char"/>
    <w:rsid w:val="00E13940"/>
    <w:pPr>
      <w:suppressAutoHyphens/>
      <w:spacing w:after="120" w:line="480" w:lineRule="auto"/>
    </w:pPr>
    <w:rPr>
      <w:sz w:val="20"/>
      <w:szCs w:val="20"/>
      <w:lang w:val="en-AU" w:eastAsia="ar-SA"/>
    </w:rPr>
  </w:style>
  <w:style w:type="character" w:customStyle="1" w:styleId="BodyText2Char">
    <w:name w:val="Body Text 2 Char"/>
    <w:link w:val="BodyText2"/>
    <w:rsid w:val="00E13940"/>
    <w:rPr>
      <w:rFonts w:ascii="Times New Roman" w:eastAsia="Times New Roman" w:hAnsi="Times New Roman"/>
      <w:lang w:val="en-AU" w:eastAsia="ar-SA"/>
    </w:rPr>
  </w:style>
  <w:style w:type="paragraph" w:customStyle="1" w:styleId="DefaultText2">
    <w:name w:val="Default Text:2"/>
    <w:basedOn w:val="Normal"/>
    <w:uiPriority w:val="99"/>
    <w:rsid w:val="009010FB"/>
    <w:rPr>
      <w:noProof/>
      <w:szCs w:val="20"/>
    </w:rPr>
  </w:style>
  <w:style w:type="table" w:styleId="TableGrid">
    <w:name w:val="Table Grid"/>
    <w:basedOn w:val="TableNormal"/>
    <w:uiPriority w:val="59"/>
    <w:rsid w:val="0046605E"/>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icetext">
    <w:name w:val="noticetext"/>
    <w:basedOn w:val="DefaultParagraphFont"/>
    <w:rsid w:val="003610BD"/>
  </w:style>
  <w:style w:type="character" w:customStyle="1" w:styleId="labeldatatext">
    <w:name w:val="labeldatatext"/>
    <w:basedOn w:val="DefaultParagraphFont"/>
    <w:rsid w:val="003610BD"/>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iPriority w:val="99"/>
    <w:qFormat/>
    <w:rsid w:val="007F5D73"/>
    <w:rPr>
      <w:sz w:val="20"/>
      <w:szCs w:val="20"/>
    </w:r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link w:val="FootnoteText"/>
    <w:uiPriority w:val="99"/>
    <w:rsid w:val="007F5D73"/>
    <w:rPr>
      <w:rFonts w:ascii="Times New Roman" w:eastAsia="Times New Roman" w:hAnsi="Times New Roman"/>
    </w:rPr>
  </w:style>
  <w:style w:type="character" w:styleId="FootnoteReference">
    <w:name w:val="footnote reference"/>
    <w:rsid w:val="007F5D73"/>
    <w:rPr>
      <w:vertAlign w:val="superscript"/>
    </w:rPr>
  </w:style>
  <w:style w:type="paragraph" w:styleId="Date">
    <w:name w:val="Date"/>
    <w:basedOn w:val="Normal"/>
    <w:next w:val="Normal"/>
    <w:link w:val="DateChar"/>
    <w:semiHidden/>
    <w:rsid w:val="000A3B80"/>
    <w:rPr>
      <w:sz w:val="28"/>
      <w:lang w:val="ro-RO" w:eastAsia="ro-RO"/>
    </w:rPr>
  </w:style>
  <w:style w:type="character" w:customStyle="1" w:styleId="DateChar">
    <w:name w:val="Date Char"/>
    <w:link w:val="Date"/>
    <w:semiHidden/>
    <w:rsid w:val="000A3B80"/>
    <w:rPr>
      <w:rFonts w:ascii="Times New Roman" w:eastAsia="Times New Roman" w:hAnsi="Times New Roman"/>
      <w:sz w:val="28"/>
      <w:szCs w:val="24"/>
      <w:lang w:val="ro-RO" w:eastAsia="ro-RO"/>
    </w:rPr>
  </w:style>
  <w:style w:type="paragraph" w:styleId="NormalWeb">
    <w:name w:val="Normal (Web)"/>
    <w:basedOn w:val="Normal"/>
    <w:unhideWhenUsed/>
    <w:rsid w:val="0080433A"/>
    <w:pPr>
      <w:spacing w:before="100" w:beforeAutospacing="1" w:after="100" w:afterAutospacing="1"/>
    </w:pPr>
    <w:rPr>
      <w:lang w:eastAsia="zh-CN"/>
    </w:rPr>
  </w:style>
  <w:style w:type="paragraph" w:customStyle="1" w:styleId="CharCharCharChar">
    <w:name w:val="Char Char Char Char"/>
    <w:basedOn w:val="Normal"/>
    <w:rsid w:val="00763EAA"/>
    <w:rPr>
      <w:lang w:val="pl-PL" w:eastAsia="pl-PL"/>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FD410B"/>
    <w:rPr>
      <w:rFonts w:ascii="Arial" w:hAnsi="Arial"/>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rsid w:val="00C9712D"/>
    <w:rPr>
      <w:rFonts w:ascii="Arial" w:hAnsi="Arial"/>
      <w:lang w:val="pl-PL" w:eastAsia="pl-PL"/>
    </w:rPr>
  </w:style>
  <w:style w:type="character" w:customStyle="1" w:styleId="tpa1">
    <w:name w:val="tpa1"/>
    <w:rsid w:val="00C9712D"/>
  </w:style>
  <w:style w:type="character" w:customStyle="1" w:styleId="tax1">
    <w:name w:val="tax1"/>
    <w:rsid w:val="00C9712D"/>
    <w:rPr>
      <w:b/>
      <w:bCs/>
      <w:sz w:val="26"/>
      <w:szCs w:val="26"/>
    </w:rPr>
  </w:style>
  <w:style w:type="paragraph" w:styleId="BodyTextIndent3">
    <w:name w:val="Body Text Indent 3"/>
    <w:basedOn w:val="Normal"/>
    <w:link w:val="BodyTextIndent3Char"/>
    <w:rsid w:val="00C9712D"/>
    <w:pPr>
      <w:spacing w:after="120"/>
      <w:ind w:left="360"/>
    </w:pPr>
    <w:rPr>
      <w:rFonts w:eastAsia="MS Mincho"/>
      <w:sz w:val="16"/>
      <w:szCs w:val="16"/>
      <w:lang w:val="fr-FR"/>
    </w:rPr>
  </w:style>
  <w:style w:type="character" w:customStyle="1" w:styleId="BodyTextIndent3Char">
    <w:name w:val="Body Text Indent 3 Char"/>
    <w:link w:val="BodyTextIndent3"/>
    <w:rsid w:val="00C9712D"/>
    <w:rPr>
      <w:rFonts w:ascii="Times New Roman" w:eastAsia="MS Mincho" w:hAnsi="Times New Roman"/>
      <w:sz w:val="16"/>
      <w:szCs w:val="16"/>
      <w:lang w:val="fr-FR"/>
    </w:rPr>
  </w:style>
  <w:style w:type="character" w:customStyle="1" w:styleId="ax1">
    <w:name w:val="ax1"/>
    <w:rsid w:val="00C9712D"/>
    <w:rPr>
      <w:b/>
      <w:bCs/>
      <w:sz w:val="26"/>
      <w:szCs w:val="26"/>
    </w:rPr>
  </w:style>
  <w:style w:type="character" w:customStyle="1" w:styleId="DefaultText1CharChar">
    <w:name w:val="Default Text:1 Char Char"/>
    <w:rsid w:val="00C9712D"/>
    <w:rPr>
      <w:rFonts w:ascii="Times New Roman" w:eastAsia="Times New Roman" w:hAnsi="Times New Roman" w:cs="Times New Roman"/>
      <w:noProof/>
      <w:sz w:val="24"/>
      <w:szCs w:val="20"/>
    </w:rPr>
  </w:style>
  <w:style w:type="paragraph" w:customStyle="1" w:styleId="dragos2">
    <w:name w:val="dragos2"/>
    <w:basedOn w:val="Normal"/>
    <w:rsid w:val="00C9712D"/>
    <w:pPr>
      <w:spacing w:before="120" w:line="288" w:lineRule="auto"/>
    </w:pPr>
    <w:rPr>
      <w:rFonts w:ascii="Verdana" w:hAnsi="Verdana"/>
      <w:i/>
      <w:iCs/>
      <w:lang w:val="ro-RO" w:eastAsia="ro-RO"/>
    </w:rPr>
  </w:style>
  <w:style w:type="numbering" w:customStyle="1" w:styleId="Style3">
    <w:name w:val="Style3"/>
    <w:rsid w:val="00C9712D"/>
  </w:style>
  <w:style w:type="character" w:customStyle="1" w:styleId="ib1">
    <w:name w:val="ib1"/>
    <w:rsid w:val="00C9712D"/>
    <w:rPr>
      <w:spacing w:val="0"/>
    </w:rPr>
  </w:style>
  <w:style w:type="paragraph" w:customStyle="1" w:styleId="ariel">
    <w:name w:val="ariel"/>
    <w:basedOn w:val="Normal"/>
    <w:rsid w:val="00C9712D"/>
    <w:rPr>
      <w:rFonts w:ascii="ff0" w:hAnsi="ff0"/>
      <w:color w:val="000000"/>
      <w:spacing w:val="12"/>
      <w:sz w:val="22"/>
      <w:szCs w:val="22"/>
      <w:lang w:val="en"/>
    </w:rPr>
  </w:style>
  <w:style w:type="paragraph" w:customStyle="1" w:styleId="Anexa">
    <w:name w:val="Anexa"/>
    <w:basedOn w:val="DefaultText1"/>
    <w:next w:val="DefaultText1"/>
    <w:link w:val="AnexaChar"/>
    <w:uiPriority w:val="99"/>
    <w:rsid w:val="00C9712D"/>
    <w:rPr>
      <w:rFonts w:ascii="Calibri" w:eastAsia="Calibri" w:hAnsi="Calibri"/>
      <w:szCs w:val="22"/>
      <w:lang w:val="ro-RO"/>
    </w:rPr>
  </w:style>
  <w:style w:type="character" w:customStyle="1" w:styleId="AnexaChar">
    <w:name w:val="Anexa Char"/>
    <w:link w:val="Anexa"/>
    <w:uiPriority w:val="99"/>
    <w:rsid w:val="00C9712D"/>
    <w:rPr>
      <w:noProof/>
      <w:sz w:val="24"/>
      <w:szCs w:val="22"/>
      <w:lang w:val="ro-RO"/>
    </w:rPr>
  </w:style>
  <w:style w:type="paragraph" w:customStyle="1" w:styleId="CaracterCaracterChar">
    <w:name w:val="Caracter Caracter Char"/>
    <w:basedOn w:val="Normal"/>
    <w:rsid w:val="00C9712D"/>
    <w:rPr>
      <w:lang w:val="pl-PL" w:eastAsia="pl-PL"/>
    </w:rPr>
  </w:style>
  <w:style w:type="paragraph" w:customStyle="1" w:styleId="Titlucuprins1">
    <w:name w:val="Titlu cuprins1"/>
    <w:basedOn w:val="Heading1"/>
    <w:next w:val="Normal"/>
    <w:semiHidden/>
    <w:unhideWhenUsed/>
    <w:qFormat/>
    <w:rsid w:val="00C9712D"/>
    <w:pPr>
      <w:keepLines/>
      <w:numPr>
        <w:numId w:val="0"/>
      </w:numPr>
      <w:suppressAutoHyphens w:val="0"/>
      <w:spacing w:before="480" w:after="0" w:line="276" w:lineRule="auto"/>
      <w:outlineLvl w:val="9"/>
    </w:pPr>
    <w:rPr>
      <w:rFonts w:ascii="Cambria" w:hAnsi="Cambria"/>
      <w:color w:val="365F91"/>
      <w:kern w:val="0"/>
      <w:sz w:val="28"/>
      <w:szCs w:val="28"/>
      <w:lang w:val="en-US" w:eastAsia="ja-JP"/>
    </w:rPr>
  </w:style>
  <w:style w:type="paragraph" w:styleId="TOC1">
    <w:name w:val="toc 1"/>
    <w:basedOn w:val="Normal"/>
    <w:next w:val="Normal"/>
    <w:autoRedefine/>
    <w:unhideWhenUsed/>
    <w:rsid w:val="00C9712D"/>
    <w:pPr>
      <w:spacing w:after="100" w:line="276" w:lineRule="auto"/>
    </w:pPr>
    <w:rPr>
      <w:rFonts w:ascii="Arial" w:eastAsia="Calibri" w:hAnsi="Arial"/>
      <w:szCs w:val="22"/>
    </w:rPr>
  </w:style>
  <w:style w:type="paragraph" w:styleId="TOC2">
    <w:name w:val="toc 2"/>
    <w:basedOn w:val="Normal"/>
    <w:next w:val="Normal"/>
    <w:autoRedefine/>
    <w:unhideWhenUsed/>
    <w:rsid w:val="00C9712D"/>
    <w:pPr>
      <w:spacing w:after="100" w:line="276" w:lineRule="auto"/>
      <w:ind w:left="240"/>
    </w:pPr>
    <w:rPr>
      <w:rFonts w:ascii="Arial" w:eastAsia="Calibri" w:hAnsi="Arial"/>
      <w:szCs w:val="22"/>
    </w:rPr>
  </w:style>
  <w:style w:type="character" w:customStyle="1" w:styleId="ListParagraphChar">
    <w:name w:val="List Paragraph Char"/>
    <w:aliases w:val="Forth level Char,Citation List Char,본문(내용) Char,List Paragraph (numbered (a)) Char,Paragraph Char,body 2 Char,List Paragraph1 Char,Normal bullet 2 Char,List_Paragraph Char,Multilevel para_II Char,7 List Paragraph Char,Normal 2 Char"/>
    <w:link w:val="Listparagraf1"/>
    <w:uiPriority w:val="34"/>
    <w:locked/>
    <w:rsid w:val="00C9712D"/>
    <w:rPr>
      <w:rFonts w:ascii="Times New Roman" w:eastAsia="Times New Roman" w:hAnsi="Times New Roman"/>
      <w:sz w:val="24"/>
    </w:rPr>
  </w:style>
  <w:style w:type="character" w:styleId="PageNumber">
    <w:name w:val="page number"/>
    <w:rsid w:val="00C9712D"/>
  </w:style>
  <w:style w:type="paragraph" w:customStyle="1" w:styleId="Caracter">
    <w:name w:val="Caracter"/>
    <w:basedOn w:val="Normal"/>
    <w:rsid w:val="00C9712D"/>
    <w:pPr>
      <w:tabs>
        <w:tab w:val="left" w:pos="709"/>
      </w:tabs>
    </w:pPr>
    <w:rPr>
      <w:rFonts w:ascii="Tahoma" w:hAnsi="Tahoma"/>
      <w:noProof/>
      <w:lang w:val="pl-PL" w:eastAsia="pl-PL"/>
    </w:rPr>
  </w:style>
  <w:style w:type="paragraph" w:customStyle="1" w:styleId="CharChar2CharCaracterChar">
    <w:name w:val="Char Char2 Char Caracter Char"/>
    <w:basedOn w:val="Normal"/>
    <w:rsid w:val="00C9712D"/>
    <w:rPr>
      <w:lang w:val="pl-PL" w:eastAsia="pl-PL"/>
    </w:rPr>
  </w:style>
  <w:style w:type="character" w:customStyle="1" w:styleId="noticetext1">
    <w:name w:val="noticetext1"/>
    <w:rsid w:val="00C9712D"/>
    <w:rPr>
      <w:rFonts w:ascii="Arial" w:hAnsi="Arial" w:cs="Arial" w:hint="default"/>
      <w:b w:val="0"/>
      <w:bCs w:val="0"/>
      <w:i w:val="0"/>
      <w:iCs w:val="0"/>
      <w:color w:val="000000"/>
      <w:sz w:val="18"/>
      <w:szCs w:val="18"/>
    </w:rPr>
  </w:style>
  <w:style w:type="character" w:styleId="CommentReference">
    <w:name w:val="annotation reference"/>
    <w:uiPriority w:val="99"/>
    <w:rsid w:val="00C9712D"/>
    <w:rPr>
      <w:sz w:val="16"/>
      <w:szCs w:val="16"/>
    </w:rPr>
  </w:style>
  <w:style w:type="paragraph" w:styleId="CommentText">
    <w:name w:val="annotation text"/>
    <w:basedOn w:val="Normal"/>
    <w:link w:val="CommentTextChar"/>
    <w:rsid w:val="00C9712D"/>
    <w:pPr>
      <w:spacing w:after="200" w:line="276" w:lineRule="auto"/>
    </w:pPr>
    <w:rPr>
      <w:rFonts w:ascii="Calibri" w:eastAsia="Calibri" w:hAnsi="Calibri"/>
      <w:sz w:val="20"/>
      <w:szCs w:val="20"/>
      <w:lang w:val="ro-RO"/>
    </w:rPr>
  </w:style>
  <w:style w:type="character" w:customStyle="1" w:styleId="CommentTextChar">
    <w:name w:val="Comment Text Char"/>
    <w:link w:val="CommentText"/>
    <w:uiPriority w:val="99"/>
    <w:rsid w:val="00C9712D"/>
    <w:rPr>
      <w:lang w:val="ro-RO"/>
    </w:rPr>
  </w:style>
  <w:style w:type="paragraph" w:styleId="CommentSubject">
    <w:name w:val="annotation subject"/>
    <w:basedOn w:val="CommentText"/>
    <w:next w:val="CommentText"/>
    <w:link w:val="CommentSubjectChar"/>
    <w:uiPriority w:val="99"/>
    <w:rsid w:val="00C9712D"/>
    <w:rPr>
      <w:b/>
      <w:bCs/>
    </w:rPr>
  </w:style>
  <w:style w:type="character" w:customStyle="1" w:styleId="CommentSubjectChar">
    <w:name w:val="Comment Subject Char"/>
    <w:link w:val="CommentSubject"/>
    <w:uiPriority w:val="99"/>
    <w:rsid w:val="00C9712D"/>
    <w:rPr>
      <w:b/>
      <w:bCs/>
      <w:lang w:val="ro-RO"/>
    </w:rPr>
  </w:style>
  <w:style w:type="paragraph" w:styleId="Revision">
    <w:name w:val="Revision"/>
    <w:hidden/>
    <w:uiPriority w:val="99"/>
    <w:semiHidden/>
    <w:rsid w:val="00C9712D"/>
    <w:rPr>
      <w:sz w:val="22"/>
      <w:szCs w:val="22"/>
      <w:lang w:val="ro-RO" w:eastAsia="en-US"/>
    </w:rPr>
  </w:style>
  <w:style w:type="numbering" w:customStyle="1" w:styleId="FrListare1">
    <w:name w:val="Fără Listare1"/>
    <w:next w:val="NoList"/>
    <w:uiPriority w:val="99"/>
    <w:semiHidden/>
    <w:unhideWhenUsed/>
    <w:rsid w:val="006D1DE1"/>
  </w:style>
  <w:style w:type="table" w:customStyle="1" w:styleId="Tabelgril1">
    <w:name w:val="Tabel grilă1"/>
    <w:basedOn w:val="TableNormal"/>
    <w:next w:val="TableGrid"/>
    <w:uiPriority w:val="59"/>
    <w:rsid w:val="006D1D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grosnegru">
    <w:name w:val="textgrosnegru"/>
    <w:rsid w:val="00B56C6F"/>
  </w:style>
  <w:style w:type="character" w:customStyle="1" w:styleId="textmicnegru">
    <w:name w:val="textmicnegru"/>
    <w:rsid w:val="00B56C6F"/>
  </w:style>
  <w:style w:type="character" w:customStyle="1" w:styleId="DefaultTextChar">
    <w:name w:val="Default Text Char"/>
    <w:link w:val="DefaultText"/>
    <w:locked/>
    <w:rsid w:val="002D0E0E"/>
    <w:rPr>
      <w:rFonts w:ascii="Times New Roman" w:eastAsia="Times New Roman" w:hAnsi="Times New Roman"/>
      <w:noProof/>
      <w:sz w:val="24"/>
    </w:rPr>
  </w:style>
  <w:style w:type="character" w:customStyle="1" w:styleId="Heading3Char">
    <w:name w:val="Heading 3 Char"/>
    <w:link w:val="Heading3"/>
    <w:uiPriority w:val="9"/>
    <w:rsid w:val="004D1475"/>
    <w:rPr>
      <w:rFonts w:ascii="Calibri Light" w:eastAsia="Times New Roman" w:hAnsi="Calibri Light"/>
      <w:b/>
      <w:bCs/>
      <w:sz w:val="26"/>
      <w:szCs w:val="26"/>
    </w:rPr>
  </w:style>
  <w:style w:type="numbering" w:customStyle="1" w:styleId="FrListare2">
    <w:name w:val="Fără Listare2"/>
    <w:next w:val="NoList"/>
    <w:uiPriority w:val="99"/>
    <w:semiHidden/>
    <w:unhideWhenUsed/>
    <w:rsid w:val="004D1475"/>
  </w:style>
  <w:style w:type="table" w:customStyle="1" w:styleId="Tabelgril2">
    <w:name w:val="Tabel grilă2"/>
    <w:basedOn w:val="TableNormal"/>
    <w:next w:val="TableGrid"/>
    <w:uiPriority w:val="39"/>
    <w:rsid w:val="004D1475"/>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plain">
    <w:name w:val="heading 2 plain"/>
    <w:basedOn w:val="Heading2"/>
    <w:next w:val="Normal"/>
    <w:rsid w:val="004D1475"/>
    <w:pPr>
      <w:keepNext w:val="0"/>
      <w:keepLines/>
      <w:tabs>
        <w:tab w:val="left" w:pos="720"/>
      </w:tabs>
      <w:suppressAutoHyphens w:val="0"/>
      <w:spacing w:before="60"/>
      <w:jc w:val="center"/>
    </w:pPr>
    <w:rPr>
      <w:rFonts w:cs="Arial"/>
      <w:i w:val="0"/>
      <w:iCs w:val="0"/>
      <w:sz w:val="24"/>
      <w:szCs w:val="24"/>
      <w:lang w:val="ro-RO" w:eastAsia="en-US"/>
    </w:rPr>
  </w:style>
  <w:style w:type="character" w:customStyle="1" w:styleId="Heading4Char">
    <w:name w:val="Heading 4 Char"/>
    <w:link w:val="Heading4"/>
    <w:uiPriority w:val="9"/>
    <w:rsid w:val="00A941FB"/>
    <w:rPr>
      <w:rFonts w:ascii="Calibri Light" w:eastAsia="Times New Roman" w:hAnsi="Calibri Light"/>
      <w:i/>
      <w:iCs/>
      <w:color w:val="2E74B5"/>
      <w:sz w:val="22"/>
      <w:szCs w:val="22"/>
      <w:lang w:val="ro-RO"/>
    </w:rPr>
  </w:style>
  <w:style w:type="character" w:customStyle="1" w:styleId="Heading6Char">
    <w:name w:val="Heading 6 Char"/>
    <w:link w:val="Heading6"/>
    <w:uiPriority w:val="9"/>
    <w:rsid w:val="00E518CA"/>
    <w:rPr>
      <w:rFonts w:eastAsia="Times New Roman"/>
      <w:b/>
      <w:bCs/>
      <w:sz w:val="22"/>
      <w:szCs w:val="22"/>
      <w:lang w:val="ro-RO" w:eastAsia="ro-RO"/>
    </w:rPr>
  </w:style>
  <w:style w:type="character" w:customStyle="1" w:styleId="panchor">
    <w:name w:val="panchor"/>
    <w:rsid w:val="00E518CA"/>
  </w:style>
  <w:style w:type="paragraph" w:styleId="HTMLPreformatted">
    <w:name w:val="HTML Preformatted"/>
    <w:basedOn w:val="Normal"/>
    <w:link w:val="HTMLPreformattedChar"/>
    <w:rsid w:val="00E51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link w:val="HTMLPreformatted"/>
    <w:rsid w:val="00E518CA"/>
    <w:rPr>
      <w:rFonts w:ascii="Courier New" w:eastAsia="Times New Roman" w:hAnsi="Courier New" w:cs="Courier New"/>
      <w:lang w:val="ro-RO" w:eastAsia="ro-RO"/>
    </w:rPr>
  </w:style>
  <w:style w:type="character" w:styleId="Emphasis">
    <w:name w:val="Emphasis"/>
    <w:uiPriority w:val="20"/>
    <w:qFormat/>
    <w:rsid w:val="00E518CA"/>
    <w:rPr>
      <w:i/>
      <w:iCs/>
    </w:rPr>
  </w:style>
  <w:style w:type="table" w:customStyle="1" w:styleId="TableGrid1">
    <w:name w:val="Table Grid1"/>
    <w:basedOn w:val="TableNormal"/>
    <w:next w:val="TableGrid"/>
    <w:rsid w:val="00E518CA"/>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
    <w:name w:val="_"/>
    <w:rsid w:val="00E518CA"/>
  </w:style>
  <w:style w:type="character" w:customStyle="1" w:styleId="pg-1fs2">
    <w:name w:val="pg-1fs2"/>
    <w:rsid w:val="00E518CA"/>
  </w:style>
  <w:style w:type="character" w:customStyle="1" w:styleId="Heading7Char">
    <w:name w:val="Heading 7 Char"/>
    <w:link w:val="Heading7"/>
    <w:uiPriority w:val="9"/>
    <w:rsid w:val="00944E28"/>
    <w:rPr>
      <w:rFonts w:ascii="Arial" w:eastAsia="Times New Roman" w:hAnsi="Arial"/>
      <w:b/>
      <w:iCs/>
      <w:color w:val="000000"/>
      <w:sz w:val="22"/>
      <w:lang w:eastAsia="ar-SA"/>
    </w:rPr>
  </w:style>
  <w:style w:type="character" w:customStyle="1" w:styleId="Heading8Char">
    <w:name w:val="Heading 8 Char"/>
    <w:link w:val="Heading8"/>
    <w:uiPriority w:val="9"/>
    <w:rsid w:val="00944E28"/>
    <w:rPr>
      <w:rFonts w:ascii="Cambria" w:eastAsia="Times New Roman" w:hAnsi="Cambria"/>
      <w:color w:val="404040"/>
      <w:lang w:eastAsia="ar-SA"/>
    </w:rPr>
  </w:style>
  <w:style w:type="character" w:customStyle="1" w:styleId="Heading9Char">
    <w:name w:val="Heading 9 Char"/>
    <w:link w:val="Heading9"/>
    <w:uiPriority w:val="9"/>
    <w:rsid w:val="00944E28"/>
    <w:rPr>
      <w:rFonts w:ascii="Cambria" w:eastAsia="Times New Roman" w:hAnsi="Cambria"/>
      <w:i/>
      <w:iCs/>
      <w:color w:val="404040"/>
      <w:lang w:eastAsia="ar-SA"/>
    </w:rPr>
  </w:style>
  <w:style w:type="paragraph" w:customStyle="1" w:styleId="TEXT">
    <w:name w:val="TEXT"/>
    <w:basedOn w:val="Normal"/>
    <w:rsid w:val="00944E28"/>
    <w:pPr>
      <w:spacing w:line="360" w:lineRule="auto"/>
      <w:ind w:left="851"/>
    </w:pPr>
    <w:rPr>
      <w:rFonts w:ascii="Arial" w:hAnsi="Arial"/>
      <w:szCs w:val="20"/>
      <w:lang w:val="en-GB" w:eastAsia="ro-RO"/>
    </w:rPr>
  </w:style>
  <w:style w:type="paragraph" w:customStyle="1" w:styleId="Style6">
    <w:name w:val="Style6"/>
    <w:basedOn w:val="Normal"/>
    <w:rsid w:val="00944E28"/>
    <w:pPr>
      <w:widowControl w:val="0"/>
      <w:autoSpaceDE w:val="0"/>
      <w:autoSpaceDN w:val="0"/>
      <w:adjustRightInd w:val="0"/>
    </w:pPr>
    <w:rPr>
      <w:rFonts w:ascii="Arial" w:hAnsi="Arial"/>
    </w:rPr>
  </w:style>
  <w:style w:type="paragraph" w:customStyle="1" w:styleId="Style7">
    <w:name w:val="Style7"/>
    <w:basedOn w:val="Normal"/>
    <w:rsid w:val="00944E28"/>
    <w:pPr>
      <w:widowControl w:val="0"/>
      <w:autoSpaceDE w:val="0"/>
      <w:autoSpaceDN w:val="0"/>
      <w:adjustRightInd w:val="0"/>
      <w:spacing w:line="264" w:lineRule="exact"/>
      <w:ind w:firstLine="298"/>
    </w:pPr>
    <w:rPr>
      <w:rFonts w:ascii="Arial" w:hAnsi="Arial"/>
    </w:rPr>
  </w:style>
  <w:style w:type="paragraph" w:customStyle="1" w:styleId="Style8">
    <w:name w:val="Style8"/>
    <w:basedOn w:val="Normal"/>
    <w:rsid w:val="00944E28"/>
    <w:pPr>
      <w:widowControl w:val="0"/>
      <w:autoSpaceDE w:val="0"/>
      <w:autoSpaceDN w:val="0"/>
      <w:adjustRightInd w:val="0"/>
      <w:jc w:val="center"/>
    </w:pPr>
    <w:rPr>
      <w:rFonts w:ascii="Arial" w:hAnsi="Arial"/>
    </w:rPr>
  </w:style>
  <w:style w:type="character" w:customStyle="1" w:styleId="FontStyle38">
    <w:name w:val="Font Style38"/>
    <w:rsid w:val="00944E28"/>
    <w:rPr>
      <w:rFonts w:ascii="Arial" w:hAnsi="Arial" w:cs="Arial"/>
      <w:b/>
      <w:bCs/>
      <w:sz w:val="20"/>
      <w:szCs w:val="20"/>
    </w:rPr>
  </w:style>
  <w:style w:type="character" w:customStyle="1" w:styleId="FontStyle53">
    <w:name w:val="Font Style53"/>
    <w:rsid w:val="00944E28"/>
    <w:rPr>
      <w:rFonts w:ascii="Arial" w:hAnsi="Arial" w:cs="Arial"/>
      <w:sz w:val="20"/>
      <w:szCs w:val="20"/>
    </w:rPr>
  </w:style>
  <w:style w:type="character" w:customStyle="1" w:styleId="FontStyle54">
    <w:name w:val="Font Style54"/>
    <w:rsid w:val="00944E28"/>
    <w:rPr>
      <w:rFonts w:ascii="Arial" w:hAnsi="Arial" w:cs="Arial"/>
      <w:b/>
      <w:bCs/>
      <w:i/>
      <w:iCs/>
      <w:sz w:val="20"/>
      <w:szCs w:val="20"/>
    </w:rPr>
  </w:style>
  <w:style w:type="paragraph" w:customStyle="1" w:styleId="Style11">
    <w:name w:val="Style11"/>
    <w:basedOn w:val="Normal"/>
    <w:rsid w:val="00944E28"/>
    <w:pPr>
      <w:widowControl w:val="0"/>
      <w:autoSpaceDE w:val="0"/>
      <w:autoSpaceDN w:val="0"/>
      <w:adjustRightInd w:val="0"/>
      <w:spacing w:line="242" w:lineRule="exact"/>
      <w:jc w:val="both"/>
    </w:pPr>
    <w:rPr>
      <w:rFonts w:ascii="Arial" w:hAnsi="Arial"/>
    </w:rPr>
  </w:style>
  <w:style w:type="paragraph" w:customStyle="1" w:styleId="Style12">
    <w:name w:val="Style12"/>
    <w:basedOn w:val="Normal"/>
    <w:rsid w:val="00944E28"/>
    <w:pPr>
      <w:widowControl w:val="0"/>
      <w:autoSpaceDE w:val="0"/>
      <w:autoSpaceDN w:val="0"/>
      <w:adjustRightInd w:val="0"/>
    </w:pPr>
    <w:rPr>
      <w:rFonts w:ascii="Arial" w:hAnsi="Arial"/>
    </w:rPr>
  </w:style>
  <w:style w:type="paragraph" w:customStyle="1" w:styleId="Style13">
    <w:name w:val="Style13"/>
    <w:basedOn w:val="Normal"/>
    <w:rsid w:val="00944E28"/>
    <w:pPr>
      <w:widowControl w:val="0"/>
      <w:autoSpaceDE w:val="0"/>
      <w:autoSpaceDN w:val="0"/>
      <w:adjustRightInd w:val="0"/>
    </w:pPr>
    <w:rPr>
      <w:rFonts w:ascii="Arial" w:hAnsi="Arial"/>
    </w:rPr>
  </w:style>
  <w:style w:type="paragraph" w:customStyle="1" w:styleId="Style14">
    <w:name w:val="Style14"/>
    <w:basedOn w:val="Normal"/>
    <w:rsid w:val="00944E28"/>
    <w:pPr>
      <w:widowControl w:val="0"/>
      <w:autoSpaceDE w:val="0"/>
      <w:autoSpaceDN w:val="0"/>
      <w:adjustRightInd w:val="0"/>
      <w:spacing w:line="262" w:lineRule="exact"/>
      <w:jc w:val="center"/>
    </w:pPr>
    <w:rPr>
      <w:rFonts w:ascii="Arial" w:hAnsi="Arial"/>
    </w:rPr>
  </w:style>
  <w:style w:type="paragraph" w:customStyle="1" w:styleId="Style15">
    <w:name w:val="Style15"/>
    <w:basedOn w:val="Normal"/>
    <w:rsid w:val="00944E28"/>
    <w:pPr>
      <w:widowControl w:val="0"/>
      <w:autoSpaceDE w:val="0"/>
      <w:autoSpaceDN w:val="0"/>
      <w:adjustRightInd w:val="0"/>
    </w:pPr>
    <w:rPr>
      <w:rFonts w:ascii="Arial" w:hAnsi="Arial"/>
    </w:rPr>
  </w:style>
  <w:style w:type="character" w:customStyle="1" w:styleId="FontStyle40">
    <w:name w:val="Font Style40"/>
    <w:rsid w:val="00944E28"/>
    <w:rPr>
      <w:rFonts w:ascii="Arial" w:hAnsi="Arial" w:cs="Arial"/>
      <w:sz w:val="20"/>
      <w:szCs w:val="20"/>
    </w:rPr>
  </w:style>
  <w:style w:type="character" w:customStyle="1" w:styleId="FontStyle55">
    <w:name w:val="Font Style55"/>
    <w:rsid w:val="00944E28"/>
    <w:rPr>
      <w:rFonts w:ascii="Times New Roman" w:hAnsi="Times New Roman" w:cs="Times New Roman"/>
      <w:b/>
      <w:bCs/>
      <w:i/>
      <w:iCs/>
      <w:sz w:val="20"/>
      <w:szCs w:val="20"/>
    </w:rPr>
  </w:style>
  <w:style w:type="character" w:customStyle="1" w:styleId="FontStyle41">
    <w:name w:val="Font Style41"/>
    <w:rsid w:val="00944E28"/>
    <w:rPr>
      <w:rFonts w:ascii="Arial" w:hAnsi="Arial" w:cs="Arial"/>
      <w:b/>
      <w:bCs/>
      <w:sz w:val="20"/>
      <w:szCs w:val="20"/>
    </w:rPr>
  </w:style>
  <w:style w:type="character" w:customStyle="1" w:styleId="FontStyle42">
    <w:name w:val="Font Style42"/>
    <w:rsid w:val="00944E28"/>
    <w:rPr>
      <w:rFonts w:ascii="Arial" w:hAnsi="Arial" w:cs="Arial"/>
      <w:sz w:val="20"/>
      <w:szCs w:val="20"/>
    </w:rPr>
  </w:style>
  <w:style w:type="paragraph" w:customStyle="1" w:styleId="Style16">
    <w:name w:val="Style16"/>
    <w:basedOn w:val="Normal"/>
    <w:rsid w:val="00944E28"/>
    <w:pPr>
      <w:widowControl w:val="0"/>
      <w:autoSpaceDE w:val="0"/>
      <w:autoSpaceDN w:val="0"/>
      <w:adjustRightInd w:val="0"/>
      <w:spacing w:line="264" w:lineRule="exact"/>
      <w:jc w:val="both"/>
    </w:pPr>
    <w:rPr>
      <w:rFonts w:ascii="Arial" w:hAnsi="Arial"/>
    </w:rPr>
  </w:style>
  <w:style w:type="paragraph" w:customStyle="1" w:styleId="Style19">
    <w:name w:val="Style19"/>
    <w:basedOn w:val="Normal"/>
    <w:rsid w:val="00944E28"/>
    <w:pPr>
      <w:widowControl w:val="0"/>
      <w:autoSpaceDE w:val="0"/>
      <w:autoSpaceDN w:val="0"/>
      <w:adjustRightInd w:val="0"/>
      <w:spacing w:line="256" w:lineRule="exact"/>
      <w:ind w:firstLine="739"/>
      <w:jc w:val="both"/>
    </w:pPr>
    <w:rPr>
      <w:rFonts w:ascii="Arial" w:hAnsi="Arial"/>
    </w:rPr>
  </w:style>
  <w:style w:type="character" w:customStyle="1" w:styleId="FontStyle43">
    <w:name w:val="Font Style43"/>
    <w:rsid w:val="00944E28"/>
    <w:rPr>
      <w:rFonts w:ascii="Arial" w:hAnsi="Arial" w:cs="Arial"/>
      <w:b/>
      <w:bCs/>
      <w:sz w:val="20"/>
      <w:szCs w:val="20"/>
    </w:rPr>
  </w:style>
  <w:style w:type="character" w:customStyle="1" w:styleId="FontStyle44">
    <w:name w:val="Font Style44"/>
    <w:rsid w:val="00944E28"/>
    <w:rPr>
      <w:rFonts w:ascii="Arial" w:hAnsi="Arial" w:cs="Arial"/>
      <w:sz w:val="20"/>
      <w:szCs w:val="20"/>
    </w:rPr>
  </w:style>
  <w:style w:type="paragraph" w:customStyle="1" w:styleId="Style20">
    <w:name w:val="Style20"/>
    <w:basedOn w:val="Normal"/>
    <w:rsid w:val="00944E28"/>
    <w:pPr>
      <w:widowControl w:val="0"/>
      <w:autoSpaceDE w:val="0"/>
      <w:autoSpaceDN w:val="0"/>
      <w:adjustRightInd w:val="0"/>
    </w:pPr>
    <w:rPr>
      <w:rFonts w:ascii="Arial" w:hAnsi="Arial"/>
    </w:rPr>
  </w:style>
  <w:style w:type="character" w:customStyle="1" w:styleId="FontStyle45">
    <w:name w:val="Font Style45"/>
    <w:rsid w:val="00944E28"/>
    <w:rPr>
      <w:rFonts w:ascii="Arial" w:hAnsi="Arial" w:cs="Arial"/>
      <w:i/>
      <w:iCs/>
      <w:sz w:val="20"/>
      <w:szCs w:val="20"/>
    </w:rPr>
  </w:style>
  <w:style w:type="character" w:customStyle="1" w:styleId="FontStyle47">
    <w:name w:val="Font Style47"/>
    <w:rsid w:val="00944E28"/>
    <w:rPr>
      <w:rFonts w:ascii="Arial" w:hAnsi="Arial" w:cs="Arial"/>
      <w:sz w:val="20"/>
      <w:szCs w:val="20"/>
    </w:rPr>
  </w:style>
  <w:style w:type="paragraph" w:customStyle="1" w:styleId="Style18">
    <w:name w:val="Style18"/>
    <w:basedOn w:val="Normal"/>
    <w:rsid w:val="00944E28"/>
    <w:pPr>
      <w:widowControl w:val="0"/>
      <w:autoSpaceDE w:val="0"/>
      <w:autoSpaceDN w:val="0"/>
      <w:adjustRightInd w:val="0"/>
    </w:pPr>
    <w:rPr>
      <w:rFonts w:ascii="Arial" w:hAnsi="Arial"/>
    </w:rPr>
  </w:style>
  <w:style w:type="paragraph" w:customStyle="1" w:styleId="Style21">
    <w:name w:val="Style21"/>
    <w:basedOn w:val="Normal"/>
    <w:rsid w:val="00944E28"/>
    <w:pPr>
      <w:widowControl w:val="0"/>
      <w:autoSpaceDE w:val="0"/>
      <w:autoSpaceDN w:val="0"/>
      <w:adjustRightInd w:val="0"/>
      <w:spacing w:line="269" w:lineRule="exact"/>
      <w:jc w:val="center"/>
    </w:pPr>
    <w:rPr>
      <w:rFonts w:ascii="Arial" w:hAnsi="Arial"/>
    </w:rPr>
  </w:style>
  <w:style w:type="paragraph" w:customStyle="1" w:styleId="Style24">
    <w:name w:val="Style24"/>
    <w:basedOn w:val="Normal"/>
    <w:rsid w:val="00944E28"/>
    <w:pPr>
      <w:widowControl w:val="0"/>
      <w:autoSpaceDE w:val="0"/>
      <w:autoSpaceDN w:val="0"/>
      <w:adjustRightInd w:val="0"/>
      <w:spacing w:line="274" w:lineRule="exact"/>
      <w:jc w:val="center"/>
    </w:pPr>
    <w:rPr>
      <w:rFonts w:ascii="Arial" w:hAnsi="Arial"/>
    </w:rPr>
  </w:style>
  <w:style w:type="paragraph" w:customStyle="1" w:styleId="Style26">
    <w:name w:val="Style26"/>
    <w:basedOn w:val="Normal"/>
    <w:rsid w:val="00944E28"/>
    <w:pPr>
      <w:widowControl w:val="0"/>
      <w:autoSpaceDE w:val="0"/>
      <w:autoSpaceDN w:val="0"/>
      <w:adjustRightInd w:val="0"/>
    </w:pPr>
    <w:rPr>
      <w:rFonts w:ascii="Arial" w:hAnsi="Arial"/>
    </w:rPr>
  </w:style>
  <w:style w:type="character" w:customStyle="1" w:styleId="FontStyle46">
    <w:name w:val="Font Style46"/>
    <w:rsid w:val="00944E28"/>
    <w:rPr>
      <w:rFonts w:ascii="Arial" w:hAnsi="Arial" w:cs="Arial"/>
      <w:i/>
      <w:iCs/>
      <w:sz w:val="20"/>
      <w:szCs w:val="20"/>
    </w:rPr>
  </w:style>
  <w:style w:type="character" w:customStyle="1" w:styleId="FontStyle48">
    <w:name w:val="Font Style48"/>
    <w:rsid w:val="00944E28"/>
    <w:rPr>
      <w:rFonts w:ascii="Arial" w:hAnsi="Arial" w:cs="Arial"/>
      <w:sz w:val="20"/>
      <w:szCs w:val="20"/>
    </w:rPr>
  </w:style>
  <w:style w:type="character" w:customStyle="1" w:styleId="FontStyle49">
    <w:name w:val="Font Style49"/>
    <w:rsid w:val="00944E28"/>
    <w:rPr>
      <w:rFonts w:ascii="Arial" w:hAnsi="Arial" w:cs="Arial"/>
      <w:i/>
      <w:iCs/>
      <w:sz w:val="20"/>
      <w:szCs w:val="20"/>
    </w:rPr>
  </w:style>
  <w:style w:type="character" w:customStyle="1" w:styleId="FontStyle50">
    <w:name w:val="Font Style50"/>
    <w:rsid w:val="00944E28"/>
    <w:rPr>
      <w:rFonts w:ascii="Arial" w:hAnsi="Arial" w:cs="Arial"/>
      <w:i/>
      <w:iCs/>
      <w:sz w:val="20"/>
      <w:szCs w:val="20"/>
    </w:rPr>
  </w:style>
  <w:style w:type="character" w:customStyle="1" w:styleId="FontStyle51">
    <w:name w:val="Font Style51"/>
    <w:rsid w:val="00944E28"/>
    <w:rPr>
      <w:rFonts w:ascii="Arial" w:hAnsi="Arial" w:cs="Arial"/>
      <w:b/>
      <w:bCs/>
      <w:sz w:val="20"/>
      <w:szCs w:val="20"/>
    </w:rPr>
  </w:style>
  <w:style w:type="character" w:customStyle="1" w:styleId="FontStyle52">
    <w:name w:val="Font Style52"/>
    <w:rsid w:val="00944E28"/>
    <w:rPr>
      <w:rFonts w:ascii="Arial" w:hAnsi="Arial" w:cs="Arial"/>
      <w:b/>
      <w:bCs/>
      <w:sz w:val="20"/>
      <w:szCs w:val="20"/>
    </w:rPr>
  </w:style>
  <w:style w:type="paragraph" w:customStyle="1" w:styleId="Style10">
    <w:name w:val="Style10"/>
    <w:basedOn w:val="Normal"/>
    <w:rsid w:val="00944E28"/>
    <w:pPr>
      <w:widowControl w:val="0"/>
      <w:autoSpaceDE w:val="0"/>
      <w:autoSpaceDN w:val="0"/>
      <w:adjustRightInd w:val="0"/>
      <w:spacing w:line="259" w:lineRule="exact"/>
      <w:jc w:val="both"/>
    </w:pPr>
    <w:rPr>
      <w:rFonts w:ascii="Arial" w:hAnsi="Arial"/>
    </w:rPr>
  </w:style>
  <w:style w:type="paragraph" w:customStyle="1" w:styleId="Style25">
    <w:name w:val="Style25"/>
    <w:basedOn w:val="Normal"/>
    <w:rsid w:val="00944E28"/>
    <w:pPr>
      <w:widowControl w:val="0"/>
      <w:autoSpaceDE w:val="0"/>
      <w:autoSpaceDN w:val="0"/>
      <w:adjustRightInd w:val="0"/>
    </w:pPr>
    <w:rPr>
      <w:rFonts w:ascii="Arial" w:hAnsi="Arial"/>
    </w:rPr>
  </w:style>
  <w:style w:type="paragraph" w:customStyle="1" w:styleId="Style28">
    <w:name w:val="Style28"/>
    <w:basedOn w:val="Normal"/>
    <w:rsid w:val="00944E28"/>
    <w:pPr>
      <w:widowControl w:val="0"/>
      <w:autoSpaceDE w:val="0"/>
      <w:autoSpaceDN w:val="0"/>
      <w:adjustRightInd w:val="0"/>
      <w:spacing w:line="264" w:lineRule="exact"/>
      <w:ind w:hanging="2150"/>
    </w:pPr>
    <w:rPr>
      <w:rFonts w:ascii="Arial" w:hAnsi="Arial"/>
    </w:rPr>
  </w:style>
  <w:style w:type="paragraph" w:customStyle="1" w:styleId="Style31">
    <w:name w:val="Style31"/>
    <w:basedOn w:val="Normal"/>
    <w:rsid w:val="00944E28"/>
    <w:pPr>
      <w:widowControl w:val="0"/>
      <w:autoSpaceDE w:val="0"/>
      <w:autoSpaceDN w:val="0"/>
      <w:adjustRightInd w:val="0"/>
      <w:spacing w:line="274" w:lineRule="exact"/>
      <w:jc w:val="both"/>
    </w:pPr>
    <w:rPr>
      <w:rFonts w:ascii="Arial" w:hAnsi="Arial"/>
    </w:rPr>
  </w:style>
  <w:style w:type="paragraph" w:customStyle="1" w:styleId="Style32">
    <w:name w:val="Style32"/>
    <w:basedOn w:val="Normal"/>
    <w:rsid w:val="00944E28"/>
    <w:pPr>
      <w:widowControl w:val="0"/>
      <w:autoSpaceDE w:val="0"/>
      <w:autoSpaceDN w:val="0"/>
      <w:adjustRightInd w:val="0"/>
      <w:spacing w:line="269" w:lineRule="exact"/>
      <w:jc w:val="both"/>
    </w:pPr>
    <w:rPr>
      <w:rFonts w:ascii="Arial" w:hAnsi="Arial"/>
    </w:rPr>
  </w:style>
  <w:style w:type="paragraph" w:customStyle="1" w:styleId="Style33">
    <w:name w:val="Style33"/>
    <w:basedOn w:val="Normal"/>
    <w:rsid w:val="00944E28"/>
    <w:pPr>
      <w:widowControl w:val="0"/>
      <w:autoSpaceDE w:val="0"/>
      <w:autoSpaceDN w:val="0"/>
      <w:adjustRightInd w:val="0"/>
      <w:spacing w:line="269" w:lineRule="exact"/>
      <w:jc w:val="both"/>
    </w:pPr>
    <w:rPr>
      <w:rFonts w:ascii="Arial" w:hAnsi="Arial"/>
    </w:rPr>
  </w:style>
  <w:style w:type="paragraph" w:customStyle="1" w:styleId="Style34">
    <w:name w:val="Style34"/>
    <w:basedOn w:val="Normal"/>
    <w:rsid w:val="00944E28"/>
    <w:pPr>
      <w:widowControl w:val="0"/>
      <w:autoSpaceDE w:val="0"/>
      <w:autoSpaceDN w:val="0"/>
      <w:adjustRightInd w:val="0"/>
      <w:spacing w:line="269" w:lineRule="exact"/>
      <w:ind w:firstLine="682"/>
    </w:pPr>
    <w:rPr>
      <w:rFonts w:ascii="Arial" w:hAnsi="Arial"/>
    </w:rPr>
  </w:style>
  <w:style w:type="paragraph" w:customStyle="1" w:styleId="Style27">
    <w:name w:val="Style27"/>
    <w:basedOn w:val="Normal"/>
    <w:rsid w:val="00944E28"/>
    <w:pPr>
      <w:widowControl w:val="0"/>
      <w:autoSpaceDE w:val="0"/>
      <w:autoSpaceDN w:val="0"/>
      <w:adjustRightInd w:val="0"/>
    </w:pPr>
    <w:rPr>
      <w:rFonts w:ascii="Arial" w:hAnsi="Arial"/>
    </w:rPr>
  </w:style>
  <w:style w:type="paragraph" w:customStyle="1" w:styleId="Style35">
    <w:name w:val="Style35"/>
    <w:basedOn w:val="Normal"/>
    <w:rsid w:val="00944E28"/>
    <w:pPr>
      <w:widowControl w:val="0"/>
      <w:autoSpaceDE w:val="0"/>
      <w:autoSpaceDN w:val="0"/>
      <w:adjustRightInd w:val="0"/>
    </w:pPr>
    <w:rPr>
      <w:rFonts w:ascii="Arial" w:hAnsi="Arial"/>
    </w:rPr>
  </w:style>
  <w:style w:type="paragraph" w:customStyle="1" w:styleId="Char">
    <w:name w:val="Char"/>
    <w:basedOn w:val="Normal"/>
    <w:rsid w:val="00944E28"/>
    <w:rPr>
      <w:lang w:val="pl-PL" w:eastAsia="pl-PL"/>
    </w:rPr>
  </w:style>
  <w:style w:type="paragraph" w:styleId="Title">
    <w:name w:val="Title"/>
    <w:basedOn w:val="Normal"/>
    <w:link w:val="TitleChar"/>
    <w:uiPriority w:val="10"/>
    <w:qFormat/>
    <w:rsid w:val="00944E28"/>
    <w:pPr>
      <w:spacing w:after="240"/>
      <w:jc w:val="center"/>
    </w:pPr>
    <w:rPr>
      <w:rFonts w:ascii="Arial Black" w:hAnsi="Arial Black"/>
      <w:noProof/>
      <w:sz w:val="48"/>
      <w:szCs w:val="20"/>
    </w:rPr>
  </w:style>
  <w:style w:type="character" w:customStyle="1" w:styleId="TitleChar">
    <w:name w:val="Title Char"/>
    <w:link w:val="Title"/>
    <w:uiPriority w:val="10"/>
    <w:rsid w:val="00944E28"/>
    <w:rPr>
      <w:rFonts w:ascii="Arial Black" w:eastAsia="Times New Roman" w:hAnsi="Arial Black"/>
      <w:noProof/>
      <w:sz w:val="48"/>
    </w:rPr>
  </w:style>
  <w:style w:type="paragraph" w:customStyle="1" w:styleId="OutlineNotIndented">
    <w:name w:val="Outline (Not Indented)"/>
    <w:basedOn w:val="Normal"/>
    <w:rsid w:val="00944E28"/>
    <w:rPr>
      <w:noProof/>
      <w:szCs w:val="20"/>
    </w:rPr>
  </w:style>
  <w:style w:type="paragraph" w:customStyle="1" w:styleId="OutlineIndented">
    <w:name w:val="Outline (Indented)"/>
    <w:basedOn w:val="Normal"/>
    <w:rsid w:val="00944E28"/>
    <w:rPr>
      <w:noProof/>
      <w:szCs w:val="20"/>
    </w:rPr>
  </w:style>
  <w:style w:type="paragraph" w:customStyle="1" w:styleId="TableText">
    <w:name w:val="Table Text"/>
    <w:basedOn w:val="Normal"/>
    <w:rsid w:val="00944E28"/>
    <w:pPr>
      <w:tabs>
        <w:tab w:val="decimal" w:pos="0"/>
      </w:tabs>
    </w:pPr>
    <w:rPr>
      <w:noProof/>
      <w:szCs w:val="20"/>
    </w:rPr>
  </w:style>
  <w:style w:type="paragraph" w:customStyle="1" w:styleId="NumberList">
    <w:name w:val="Number List"/>
    <w:basedOn w:val="Normal"/>
    <w:rsid w:val="00944E28"/>
    <w:rPr>
      <w:noProof/>
      <w:szCs w:val="20"/>
    </w:rPr>
  </w:style>
  <w:style w:type="paragraph" w:customStyle="1" w:styleId="FirstLineIndent">
    <w:name w:val="First Line Indent"/>
    <w:basedOn w:val="Normal"/>
    <w:rsid w:val="00944E28"/>
    <w:pPr>
      <w:ind w:firstLine="720"/>
    </w:pPr>
    <w:rPr>
      <w:noProof/>
      <w:szCs w:val="20"/>
    </w:rPr>
  </w:style>
  <w:style w:type="paragraph" w:customStyle="1" w:styleId="Bullet2">
    <w:name w:val="Bullet 2"/>
    <w:basedOn w:val="Normal"/>
    <w:rsid w:val="00944E28"/>
    <w:rPr>
      <w:noProof/>
      <w:szCs w:val="20"/>
    </w:rPr>
  </w:style>
  <w:style w:type="paragraph" w:customStyle="1" w:styleId="Bullet1">
    <w:name w:val="Bullet 1"/>
    <w:basedOn w:val="Normal"/>
    <w:rsid w:val="00944E28"/>
    <w:rPr>
      <w:noProof/>
      <w:szCs w:val="20"/>
    </w:rPr>
  </w:style>
  <w:style w:type="paragraph" w:customStyle="1" w:styleId="BodySingle">
    <w:name w:val="Body Single"/>
    <w:basedOn w:val="Normal"/>
    <w:rsid w:val="00944E28"/>
    <w:rPr>
      <w:noProof/>
      <w:szCs w:val="20"/>
    </w:rPr>
  </w:style>
  <w:style w:type="paragraph" w:customStyle="1" w:styleId="1">
    <w:name w:val="1"/>
    <w:basedOn w:val="Normal"/>
    <w:rsid w:val="00944E28"/>
    <w:pPr>
      <w:tabs>
        <w:tab w:val="left" w:pos="709"/>
      </w:tabs>
    </w:pPr>
    <w:rPr>
      <w:rFonts w:ascii="Tahoma" w:hAnsi="Tahoma"/>
      <w:lang w:val="pl-PL" w:eastAsia="pl-PL"/>
    </w:rPr>
  </w:style>
  <w:style w:type="paragraph" w:customStyle="1" w:styleId="CharCharChar">
    <w:name w:val="Char Char Char"/>
    <w:basedOn w:val="Normal"/>
    <w:uiPriority w:val="99"/>
    <w:rsid w:val="00944E28"/>
    <w:rPr>
      <w:lang w:val="pl-PL" w:eastAsia="pl-PL"/>
    </w:rPr>
  </w:style>
  <w:style w:type="paragraph" w:customStyle="1" w:styleId="Style1">
    <w:name w:val="Style1"/>
    <w:basedOn w:val="Normal"/>
    <w:next w:val="Title"/>
    <w:uiPriority w:val="99"/>
    <w:rsid w:val="00944E28"/>
    <w:pPr>
      <w:keepNext/>
      <w:numPr>
        <w:numId w:val="4"/>
      </w:numPr>
      <w:spacing w:before="240" w:after="240"/>
      <w:outlineLvl w:val="0"/>
    </w:pPr>
    <w:rPr>
      <w:rFonts w:ascii="Arial" w:hAnsi="Arial" w:cs="Arial"/>
      <w:b/>
      <w:bCs/>
      <w:sz w:val="22"/>
      <w:szCs w:val="22"/>
      <w:lang w:val="en-GB" w:eastAsia="en-GB"/>
    </w:rPr>
  </w:style>
  <w:style w:type="paragraph" w:customStyle="1" w:styleId="SubTitle2">
    <w:name w:val="SubTitle 2"/>
    <w:basedOn w:val="Normal"/>
    <w:rsid w:val="00944E28"/>
    <w:pPr>
      <w:spacing w:after="240"/>
      <w:jc w:val="center"/>
    </w:pPr>
    <w:rPr>
      <w:b/>
      <w:sz w:val="32"/>
      <w:szCs w:val="20"/>
      <w:lang w:val="en-GB" w:eastAsia="en-GB"/>
    </w:rPr>
  </w:style>
  <w:style w:type="paragraph" w:customStyle="1" w:styleId="CaracterCaracter">
    <w:name w:val="Caracter Caracter"/>
    <w:basedOn w:val="Normal"/>
    <w:uiPriority w:val="99"/>
    <w:rsid w:val="00944E28"/>
    <w:rPr>
      <w:rFonts w:ascii="Arial RO" w:hAnsi="Arial RO" w:cs="Arial RO"/>
      <w:lang w:val="pl-PL" w:eastAsia="pl-PL"/>
    </w:rPr>
  </w:style>
  <w:style w:type="character" w:customStyle="1" w:styleId="rvts11">
    <w:name w:val="rvts11"/>
    <w:rsid w:val="00944E28"/>
  </w:style>
  <w:style w:type="paragraph" w:styleId="PlainText">
    <w:name w:val="Plain Text"/>
    <w:basedOn w:val="Normal"/>
    <w:link w:val="PlainTextChar"/>
    <w:uiPriority w:val="99"/>
    <w:rsid w:val="00944E28"/>
    <w:rPr>
      <w:rFonts w:ascii="Courier New" w:hAnsi="Courier New"/>
      <w:sz w:val="20"/>
      <w:szCs w:val="20"/>
      <w:lang w:val="ro-RO"/>
    </w:rPr>
  </w:style>
  <w:style w:type="character" w:customStyle="1" w:styleId="PlainTextChar">
    <w:name w:val="Plain Text Char"/>
    <w:link w:val="PlainText"/>
    <w:uiPriority w:val="99"/>
    <w:rsid w:val="00944E28"/>
    <w:rPr>
      <w:rFonts w:ascii="Courier New" w:eastAsia="Times New Roman" w:hAnsi="Courier New"/>
      <w:lang w:val="ro-RO"/>
    </w:rPr>
  </w:style>
  <w:style w:type="paragraph" w:styleId="BodyTextIndent2">
    <w:name w:val="Body Text Indent 2"/>
    <w:basedOn w:val="Normal"/>
    <w:link w:val="BodyTextIndent2Char"/>
    <w:rsid w:val="00944E28"/>
    <w:pPr>
      <w:spacing w:after="120" w:line="480" w:lineRule="auto"/>
      <w:ind w:left="283"/>
    </w:pPr>
  </w:style>
  <w:style w:type="character" w:customStyle="1" w:styleId="BodyTextIndent2Char">
    <w:name w:val="Body Text Indent 2 Char"/>
    <w:link w:val="BodyTextIndent2"/>
    <w:rsid w:val="00944E28"/>
    <w:rPr>
      <w:rFonts w:ascii="Times New Roman" w:eastAsia="Times New Roman" w:hAnsi="Times New Roman"/>
      <w:sz w:val="24"/>
      <w:szCs w:val="24"/>
    </w:rPr>
  </w:style>
  <w:style w:type="paragraph" w:customStyle="1" w:styleId="CaracterCaracter1">
    <w:name w:val="Caracter Caracter1"/>
    <w:basedOn w:val="Normal"/>
    <w:rsid w:val="00944E28"/>
    <w:rPr>
      <w:rFonts w:ascii="Arial RO" w:hAnsi="Arial RO" w:cs="Arial RO"/>
      <w:lang w:val="pl-PL" w:eastAsia="pl-PL"/>
    </w:rPr>
  </w:style>
  <w:style w:type="paragraph" w:customStyle="1" w:styleId="CharCharCharChar1CharCharChar">
    <w:name w:val="Char Char Char Char1 Char Char Char"/>
    <w:basedOn w:val="Normal"/>
    <w:rsid w:val="00944E28"/>
    <w:rPr>
      <w:lang w:val="pl-PL" w:eastAsia="pl-PL"/>
    </w:rPr>
  </w:style>
  <w:style w:type="paragraph" w:styleId="TOC3">
    <w:name w:val="toc 3"/>
    <w:basedOn w:val="Normal"/>
    <w:next w:val="Normal"/>
    <w:autoRedefine/>
    <w:rsid w:val="00944E28"/>
    <w:pPr>
      <w:keepLines/>
      <w:tabs>
        <w:tab w:val="right" w:leader="dot" w:pos="9639"/>
      </w:tabs>
      <w:spacing w:after="120" w:line="288" w:lineRule="auto"/>
      <w:ind w:left="1910" w:right="720" w:hanging="833"/>
      <w:jc w:val="both"/>
    </w:pPr>
    <w:rPr>
      <w:rFonts w:ascii="Arial" w:hAnsi="Arial" w:cs="Arial"/>
      <w:b/>
      <w:bCs/>
      <w:lang w:val="ro-RO" w:eastAsia="en-GB"/>
    </w:rPr>
  </w:style>
  <w:style w:type="character" w:customStyle="1" w:styleId="Normal1">
    <w:name w:val="Normal1"/>
    <w:rsid w:val="00944E28"/>
    <w:rPr>
      <w:rFonts w:ascii="Arial" w:hAnsi="Arial" w:cs="Arial"/>
    </w:rPr>
  </w:style>
  <w:style w:type="paragraph" w:customStyle="1" w:styleId="CharCharCharCharCharCharCharChar">
    <w:name w:val="Char Char Char Char Char Char Char Char"/>
    <w:basedOn w:val="Normal"/>
    <w:rsid w:val="00944E28"/>
    <w:pPr>
      <w:spacing w:line="288" w:lineRule="auto"/>
      <w:jc w:val="both"/>
    </w:pPr>
    <w:rPr>
      <w:rFonts w:ascii="Arial" w:hAnsi="Arial" w:cs="Arial"/>
      <w:lang w:val="pl-PL" w:eastAsia="pl-PL"/>
    </w:rPr>
  </w:style>
  <w:style w:type="character" w:customStyle="1" w:styleId="msg-content-inner">
    <w:name w:val="msg-content-inner"/>
    <w:rsid w:val="00944E28"/>
  </w:style>
  <w:style w:type="paragraph" w:styleId="BodyText3">
    <w:name w:val="Body Text 3"/>
    <w:basedOn w:val="Normal"/>
    <w:link w:val="BodyText3Char"/>
    <w:rsid w:val="00944E28"/>
    <w:pPr>
      <w:jc w:val="both"/>
    </w:pPr>
    <w:rPr>
      <w:rFonts w:ascii="Arial" w:hAnsi="Arial" w:cs="Arial"/>
      <w:lang w:val="it-IT"/>
    </w:rPr>
  </w:style>
  <w:style w:type="character" w:customStyle="1" w:styleId="BodyText3Char">
    <w:name w:val="Body Text 3 Char"/>
    <w:link w:val="BodyText3"/>
    <w:rsid w:val="00944E28"/>
    <w:rPr>
      <w:rFonts w:ascii="Arial" w:eastAsia="Times New Roman" w:hAnsi="Arial" w:cs="Arial"/>
      <w:sz w:val="24"/>
      <w:szCs w:val="24"/>
      <w:lang w:val="it-IT"/>
    </w:rPr>
  </w:style>
  <w:style w:type="paragraph" w:customStyle="1" w:styleId="CaracterCaracter2CaracterCaracterCaracterCaracterCaracterCaracter">
    <w:name w:val="Caracter Caracter2 Caracter Caracter Caracter Caracter Caracter Caracter"/>
    <w:basedOn w:val="Normal"/>
    <w:rsid w:val="00944E28"/>
    <w:rPr>
      <w:lang w:val="pl-PL" w:eastAsia="pl-PL"/>
    </w:rPr>
  </w:style>
  <w:style w:type="paragraph" w:customStyle="1" w:styleId="rvps1">
    <w:name w:val="rvps1"/>
    <w:basedOn w:val="Normal"/>
    <w:rsid w:val="00944E28"/>
    <w:pPr>
      <w:spacing w:before="100" w:beforeAutospacing="1" w:after="100" w:afterAutospacing="1"/>
    </w:pPr>
    <w:rPr>
      <w:lang w:val="ro-RO" w:eastAsia="ro-RO"/>
    </w:rPr>
  </w:style>
  <w:style w:type="paragraph" w:customStyle="1" w:styleId="lili">
    <w:name w:val="lili"/>
    <w:basedOn w:val="Normal"/>
    <w:rsid w:val="00944E28"/>
    <w:pPr>
      <w:tabs>
        <w:tab w:val="left" w:pos="720"/>
        <w:tab w:val="left" w:pos="2552"/>
      </w:tabs>
      <w:suppressAutoHyphens/>
      <w:spacing w:line="288" w:lineRule="auto"/>
      <w:jc w:val="both"/>
    </w:pPr>
    <w:rPr>
      <w:rFonts w:ascii="Arial" w:hAnsi="Arial"/>
      <w:szCs w:val="20"/>
      <w:lang w:val="ro-RO" w:eastAsia="ar-SA"/>
    </w:rPr>
  </w:style>
  <w:style w:type="character" w:customStyle="1" w:styleId="apple-converted-space">
    <w:name w:val="apple-converted-space"/>
    <w:rsid w:val="00944E28"/>
  </w:style>
  <w:style w:type="character" w:customStyle="1" w:styleId="noticeheading3">
    <w:name w:val="noticeheading3"/>
    <w:rsid w:val="00944E28"/>
  </w:style>
  <w:style w:type="table" w:customStyle="1" w:styleId="LightShading1">
    <w:name w:val="Light Shading1"/>
    <w:basedOn w:val="TableNormal"/>
    <w:uiPriority w:val="60"/>
    <w:rsid w:val="00944E2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
    <w:name w:val="Medium Shading 2 - Accent 1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944E28"/>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
    <w:name w:val="Medium Shading 21"/>
    <w:basedOn w:val="TableNormal"/>
    <w:uiPriority w:val="64"/>
    <w:rsid w:val="00944E2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Heading1maskepp">
    <w:name w:val="Heading 1 maskepp"/>
    <w:basedOn w:val="Heading2"/>
    <w:qFormat/>
    <w:rsid w:val="00944E28"/>
    <w:pPr>
      <w:keepLines/>
      <w:numPr>
        <w:ilvl w:val="1"/>
      </w:numPr>
      <w:suppressAutoHyphens w:val="0"/>
      <w:spacing w:before="360" w:after="360" w:line="276" w:lineRule="auto"/>
      <w:ind w:left="576" w:hanging="576"/>
    </w:pPr>
    <w:rPr>
      <w:b w:val="0"/>
      <w:bCs w:val="0"/>
      <w:i w:val="0"/>
      <w:iCs w:val="0"/>
      <w:sz w:val="24"/>
      <w:szCs w:val="26"/>
      <w:lang w:val="en-US"/>
    </w:rPr>
  </w:style>
  <w:style w:type="paragraph" w:customStyle="1" w:styleId="Par1">
    <w:name w:val="Par_1"/>
    <w:basedOn w:val="Normal"/>
    <w:link w:val="Par1Char"/>
    <w:uiPriority w:val="99"/>
    <w:rsid w:val="00944E28"/>
    <w:pPr>
      <w:ind w:left="580" w:hanging="580"/>
      <w:jc w:val="both"/>
    </w:pPr>
    <w:rPr>
      <w:color w:val="000000"/>
      <w:sz w:val="18"/>
      <w:szCs w:val="18"/>
      <w:lang w:eastAsia="en-GB"/>
    </w:rPr>
  </w:style>
  <w:style w:type="character" w:customStyle="1" w:styleId="Par1Char">
    <w:name w:val="Par_1 Char"/>
    <w:link w:val="Par1"/>
    <w:uiPriority w:val="99"/>
    <w:locked/>
    <w:rsid w:val="00944E28"/>
    <w:rPr>
      <w:rFonts w:ascii="Times New Roman" w:eastAsia="Times New Roman" w:hAnsi="Times New Roman"/>
      <w:color w:val="000000"/>
      <w:sz w:val="18"/>
      <w:szCs w:val="18"/>
      <w:lang w:eastAsia="en-GB"/>
    </w:rPr>
  </w:style>
  <w:style w:type="character" w:customStyle="1" w:styleId="CharChar1">
    <w:name w:val="Char Char1"/>
    <w:uiPriority w:val="99"/>
    <w:locked/>
    <w:rsid w:val="00944E28"/>
    <w:rPr>
      <w:sz w:val="24"/>
      <w:szCs w:val="24"/>
      <w:lang w:val="en-US" w:eastAsia="en-US"/>
    </w:rPr>
  </w:style>
  <w:style w:type="paragraph" w:customStyle="1" w:styleId="CM18">
    <w:name w:val="CM18"/>
    <w:basedOn w:val="Normal"/>
    <w:next w:val="Normal"/>
    <w:uiPriority w:val="99"/>
    <w:rsid w:val="00944E28"/>
    <w:pPr>
      <w:widowControl w:val="0"/>
      <w:autoSpaceDE w:val="0"/>
      <w:autoSpaceDN w:val="0"/>
      <w:adjustRightInd w:val="0"/>
    </w:pPr>
    <w:rPr>
      <w:lang w:val="ro-RO" w:eastAsia="ro-RO"/>
    </w:rPr>
  </w:style>
  <w:style w:type="character" w:customStyle="1" w:styleId="CaracterCharChar1">
    <w:name w:val="Caracter Char Char1"/>
    <w:uiPriority w:val="99"/>
    <w:rsid w:val="00944E28"/>
    <w:rPr>
      <w:rFonts w:ascii="Arial" w:hAnsi="Arial" w:cs="Arial"/>
      <w:sz w:val="24"/>
      <w:szCs w:val="24"/>
      <w:lang w:val="ro-RO" w:eastAsia="en-US"/>
    </w:rPr>
  </w:style>
  <w:style w:type="paragraph" w:customStyle="1" w:styleId="CharCharCharCaracterCaracter">
    <w:name w:val="Char Char Char Caracter Caracter"/>
    <w:basedOn w:val="Normal"/>
    <w:rsid w:val="00944E28"/>
    <w:pPr>
      <w:spacing w:after="160" w:line="240" w:lineRule="exact"/>
    </w:pPr>
    <w:rPr>
      <w:rFonts w:ascii="Tahoma" w:hAnsi="Tahoma"/>
      <w:sz w:val="20"/>
      <w:szCs w:val="20"/>
    </w:rPr>
  </w:style>
  <w:style w:type="paragraph" w:customStyle="1" w:styleId="BodyTextKeep">
    <w:name w:val="Body Text Keep"/>
    <w:basedOn w:val="BodyText"/>
    <w:rsid w:val="00944E28"/>
    <w:pPr>
      <w:keepNext/>
      <w:suppressAutoHyphens w:val="0"/>
      <w:spacing w:after="220" w:line="180" w:lineRule="atLeast"/>
      <w:jc w:val="both"/>
    </w:pPr>
    <w:rPr>
      <w:rFonts w:ascii="Arial" w:hAnsi="Arial"/>
      <w:spacing w:val="-5"/>
      <w:sz w:val="24"/>
      <w:lang w:val="en-US" w:eastAsia="en-US"/>
    </w:rPr>
  </w:style>
  <w:style w:type="character" w:styleId="FollowedHyperlink">
    <w:name w:val="FollowedHyperlink"/>
    <w:uiPriority w:val="99"/>
    <w:semiHidden/>
    <w:unhideWhenUsed/>
    <w:rsid w:val="00944E28"/>
    <w:rPr>
      <w:color w:val="800080"/>
      <w:u w:val="single"/>
    </w:rPr>
  </w:style>
  <w:style w:type="character" w:customStyle="1" w:styleId="labeldatatext1">
    <w:name w:val="labeldatatext1"/>
    <w:rsid w:val="00A67EB1"/>
    <w:rPr>
      <w:rFonts w:ascii="Arial" w:hAnsi="Arial" w:cs="Arial" w:hint="default"/>
      <w:b w:val="0"/>
      <w:bCs w:val="0"/>
      <w:color w:val="000000"/>
      <w:sz w:val="18"/>
      <w:szCs w:val="18"/>
    </w:rPr>
  </w:style>
  <w:style w:type="numbering" w:customStyle="1" w:styleId="NoList1">
    <w:name w:val="No List1"/>
    <w:next w:val="NoList"/>
    <w:uiPriority w:val="99"/>
    <w:semiHidden/>
    <w:unhideWhenUsed/>
    <w:rsid w:val="00DC7AD4"/>
  </w:style>
  <w:style w:type="table" w:customStyle="1" w:styleId="TableGrid2">
    <w:name w:val="Table Grid2"/>
    <w:basedOn w:val="TableNormal"/>
    <w:next w:val="TableGrid"/>
    <w:rsid w:val="00DC7AD4"/>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_text"/>
    <w:rsid w:val="00DC7AD4"/>
  </w:style>
  <w:style w:type="character" w:customStyle="1" w:styleId="Bodytext0">
    <w:name w:val="Body text_"/>
    <w:link w:val="Bodytext1"/>
    <w:rsid w:val="00DC7AD4"/>
    <w:rPr>
      <w:sz w:val="23"/>
      <w:szCs w:val="23"/>
      <w:shd w:val="clear" w:color="auto" w:fill="FFFFFF"/>
    </w:rPr>
  </w:style>
  <w:style w:type="paragraph" w:customStyle="1" w:styleId="Bodytext1">
    <w:name w:val="Body text1"/>
    <w:basedOn w:val="Normal"/>
    <w:link w:val="Bodytext0"/>
    <w:rsid w:val="00DC7AD4"/>
    <w:pPr>
      <w:shd w:val="clear" w:color="auto" w:fill="FFFFFF"/>
      <w:spacing w:before="180" w:after="180" w:line="240" w:lineRule="atLeast"/>
      <w:jc w:val="both"/>
    </w:pPr>
    <w:rPr>
      <w:rFonts w:ascii="Calibri" w:eastAsia="Calibri" w:hAnsi="Calibri"/>
      <w:sz w:val="23"/>
      <w:szCs w:val="23"/>
      <w:lang w:val="en-GB" w:eastAsia="en-GB"/>
    </w:rPr>
  </w:style>
  <w:style w:type="paragraph" w:customStyle="1" w:styleId="CharCharCharChar0">
    <w:name w:val="Char Char Char Char"/>
    <w:basedOn w:val="Normal"/>
    <w:rsid w:val="00DC7AD4"/>
    <w:rPr>
      <w:rFonts w:ascii="Arial" w:hAnsi="Arial"/>
      <w:lang w:val="pl-PL" w:eastAsia="pl-PL"/>
    </w:rPr>
  </w:style>
  <w:style w:type="paragraph" w:customStyle="1" w:styleId="Alpha">
    <w:name w:val="Alpha"/>
    <w:basedOn w:val="Normal"/>
    <w:rsid w:val="00DC7AD4"/>
    <w:pPr>
      <w:numPr>
        <w:ilvl w:val="1"/>
      </w:numPr>
      <w:spacing w:line="320" w:lineRule="exact"/>
      <w:jc w:val="both"/>
    </w:pPr>
    <w:rPr>
      <w:rFonts w:ascii="Trebuchet MS" w:eastAsia="Cambria" w:hAnsi="Trebuchet MS"/>
      <w:sz w:val="20"/>
      <w:szCs w:val="22"/>
    </w:rPr>
  </w:style>
  <w:style w:type="character" w:customStyle="1" w:styleId="FooterChar1">
    <w:name w:val="Footer Char1"/>
    <w:uiPriority w:val="99"/>
    <w:semiHidden/>
    <w:rsid w:val="000F6CD0"/>
    <w:rPr>
      <w:rFonts w:ascii="Times New Roman" w:eastAsia="Times New Roman" w:hAnsi="Times New Roman" w:cs="Times New Roman"/>
      <w:sz w:val="24"/>
      <w:szCs w:val="24"/>
      <w:lang w:val="en-US"/>
    </w:rPr>
  </w:style>
  <w:style w:type="character" w:customStyle="1" w:styleId="BalloonTextChar1">
    <w:name w:val="Balloon Text Char1"/>
    <w:uiPriority w:val="99"/>
    <w:semiHidden/>
    <w:rsid w:val="00F00422"/>
    <w:rPr>
      <w:rFonts w:ascii="Tahoma" w:hAnsi="Tahoma" w:cs="Tahoma"/>
      <w:sz w:val="16"/>
      <w:szCs w:val="16"/>
    </w:rPr>
  </w:style>
  <w:style w:type="paragraph" w:customStyle="1" w:styleId="ListParagraph3">
    <w:name w:val="List Paragraph3"/>
    <w:basedOn w:val="Normal"/>
    <w:uiPriority w:val="34"/>
    <w:qFormat/>
    <w:rsid w:val="00F00422"/>
    <w:pPr>
      <w:ind w:left="720"/>
      <w:contextualSpacing/>
    </w:pPr>
  </w:style>
  <w:style w:type="paragraph" w:customStyle="1" w:styleId="ListParagraph2">
    <w:name w:val="List Paragraph2"/>
    <w:basedOn w:val="Normal"/>
    <w:qFormat/>
    <w:rsid w:val="00F00422"/>
    <w:pPr>
      <w:ind w:left="720"/>
      <w:contextualSpacing/>
    </w:pPr>
  </w:style>
  <w:style w:type="numbering" w:customStyle="1" w:styleId="NoList11">
    <w:name w:val="No List11"/>
    <w:next w:val="NoList"/>
    <w:uiPriority w:val="99"/>
    <w:semiHidden/>
    <w:unhideWhenUsed/>
    <w:rsid w:val="00F00422"/>
  </w:style>
  <w:style w:type="numbering" w:customStyle="1" w:styleId="NoList2">
    <w:name w:val="No List2"/>
    <w:next w:val="NoList"/>
    <w:uiPriority w:val="99"/>
    <w:semiHidden/>
    <w:unhideWhenUsed/>
    <w:rsid w:val="00F00422"/>
  </w:style>
  <w:style w:type="character" w:customStyle="1" w:styleId="CharCharCharChar1">
    <w:name w:val="Char Char Char Char1"/>
    <w:rsid w:val="00F00422"/>
    <w:rPr>
      <w:rFonts w:ascii="Arial RO" w:hAnsi="Arial RO" w:cs="Arial RO"/>
      <w:sz w:val="24"/>
      <w:szCs w:val="24"/>
      <w:lang w:val="pl-PL" w:eastAsia="pl-PL" w:bidi="ar-SA"/>
    </w:rPr>
  </w:style>
  <w:style w:type="paragraph" w:customStyle="1" w:styleId="CharChar1CaracterCaracter">
    <w:name w:val="Char Char1 Caracter Caracter"/>
    <w:basedOn w:val="Normal"/>
    <w:rsid w:val="00F00422"/>
    <w:rPr>
      <w:lang w:val="pl-PL" w:eastAsia="pl-PL"/>
    </w:rPr>
  </w:style>
  <w:style w:type="character" w:customStyle="1" w:styleId="ln2tpunct">
    <w:name w:val="ln2tpunct"/>
    <w:rsid w:val="00F00422"/>
  </w:style>
  <w:style w:type="character" w:customStyle="1" w:styleId="FootnoteCharacters">
    <w:name w:val="Footnote Characters"/>
    <w:rsid w:val="00F00422"/>
    <w:rPr>
      <w:vertAlign w:val="superscript"/>
    </w:rPr>
  </w:style>
  <w:style w:type="character" w:customStyle="1" w:styleId="WW-FootnoteCharacters">
    <w:name w:val="WW-Footnote Characters"/>
    <w:rsid w:val="00F00422"/>
    <w:rPr>
      <w:vertAlign w:val="superscript"/>
    </w:rPr>
  </w:style>
  <w:style w:type="character" w:customStyle="1" w:styleId="Normal2">
    <w:name w:val="Normal2"/>
    <w:rsid w:val="00F00422"/>
    <w:rPr>
      <w:rFonts w:ascii="Arial" w:hAnsi="Arial" w:cs="Arial"/>
    </w:rPr>
  </w:style>
  <w:style w:type="numbering" w:customStyle="1" w:styleId="NoList3">
    <w:name w:val="No List3"/>
    <w:next w:val="NoList"/>
    <w:uiPriority w:val="99"/>
    <w:semiHidden/>
    <w:rsid w:val="00F00422"/>
  </w:style>
  <w:style w:type="table" w:customStyle="1" w:styleId="TableGrid3">
    <w:name w:val="Table Grid3"/>
    <w:basedOn w:val="TableNormal"/>
    <w:next w:val="TableGrid"/>
    <w:rsid w:val="00F00422"/>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6">
    <w:name w:val="Style36"/>
    <w:rsid w:val="00F86F56"/>
  </w:style>
  <w:style w:type="numbering" w:customStyle="1" w:styleId="FrListare11">
    <w:name w:val="Fără Listare11"/>
    <w:next w:val="NoList"/>
    <w:uiPriority w:val="99"/>
    <w:semiHidden/>
    <w:unhideWhenUsed/>
    <w:rsid w:val="00F86F56"/>
  </w:style>
  <w:style w:type="table" w:customStyle="1" w:styleId="Tabelgril11">
    <w:name w:val="Tabel grilă11"/>
    <w:basedOn w:val="TableNormal"/>
    <w:next w:val="TableGrid"/>
    <w:uiPriority w:val="59"/>
    <w:rsid w:val="00F86F56"/>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
    <w:name w:val="Fără Listare21"/>
    <w:next w:val="NoList"/>
    <w:uiPriority w:val="99"/>
    <w:semiHidden/>
    <w:unhideWhenUsed/>
    <w:rsid w:val="00F86F56"/>
  </w:style>
  <w:style w:type="table" w:customStyle="1" w:styleId="Tabelgril21">
    <w:name w:val="Tabel grilă21"/>
    <w:basedOn w:val="TableNormal"/>
    <w:next w:val="TableGrid"/>
    <w:uiPriority w:val="39"/>
    <w:rsid w:val="00F86F56"/>
    <w:rPr>
      <w:rFonts w:eastAsia="Times New Roman"/>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rsid w:val="00F86F56"/>
    <w:rPr>
      <w:rFonts w:ascii="Times New Roman" w:eastAsia="Times New Roman" w:hAnsi="Times New Roman"/>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uiPriority w:val="60"/>
    <w:rsid w:val="00F86F56"/>
    <w:rPr>
      <w:color w:val="000000"/>
      <w:sz w:val="22"/>
      <w:szCs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
    <w:name w:val="Medium Shading 2 - Accent 1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69"/>
    <w:rsid w:val="00F86F56"/>
    <w:rPr>
      <w:sz w:val="22"/>
      <w:szCs w:val="22"/>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
    <w:name w:val="Medium Shading 211"/>
    <w:basedOn w:val="TableNormal"/>
    <w:uiPriority w:val="64"/>
    <w:rsid w:val="00F86F56"/>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
    <w:name w:val="No List111"/>
    <w:next w:val="NoList"/>
    <w:uiPriority w:val="99"/>
    <w:semiHidden/>
    <w:unhideWhenUsed/>
    <w:rsid w:val="00F86F56"/>
  </w:style>
  <w:style w:type="numbering" w:customStyle="1" w:styleId="NoList21">
    <w:name w:val="No List21"/>
    <w:next w:val="NoList"/>
    <w:uiPriority w:val="99"/>
    <w:semiHidden/>
    <w:unhideWhenUsed/>
    <w:rsid w:val="00F86F56"/>
  </w:style>
  <w:style w:type="table" w:customStyle="1" w:styleId="TableGrid21">
    <w:name w:val="Table Grid21"/>
    <w:basedOn w:val="TableNormal"/>
    <w:next w:val="TableGrid"/>
    <w:rsid w:val="00F86F56"/>
    <w:rPr>
      <w:rFonts w:ascii="Times New Roman" w:eastAsia="Times New Roman" w:hAnsi="Times New Roman"/>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F86F56"/>
  </w:style>
  <w:style w:type="table" w:customStyle="1" w:styleId="TableGrid5">
    <w:name w:val="Table Grid5"/>
    <w:basedOn w:val="TableNormal"/>
    <w:next w:val="TableGrid"/>
    <w:uiPriority w:val="59"/>
    <w:rsid w:val="00F86F56"/>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86F56"/>
    <w:rPr>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F86F56"/>
    <w:pPr>
      <w:numPr>
        <w:numId w:val="7"/>
      </w:numPr>
      <w:contextualSpacing/>
    </w:p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uiPriority w:val="99"/>
    <w:rsid w:val="007C3C47"/>
    <w:rPr>
      <w:rFonts w:ascii="Arial" w:hAnsi="Arial"/>
      <w:lang w:val="pl-PL" w:eastAsia="pl-PL"/>
    </w:rPr>
  </w:style>
  <w:style w:type="numbering" w:customStyle="1" w:styleId="NoList5">
    <w:name w:val="No List5"/>
    <w:next w:val="NoList"/>
    <w:uiPriority w:val="99"/>
    <w:semiHidden/>
    <w:unhideWhenUsed/>
    <w:rsid w:val="00C44FD1"/>
  </w:style>
  <w:style w:type="numbering" w:customStyle="1" w:styleId="NoList12">
    <w:name w:val="No List12"/>
    <w:next w:val="NoList"/>
    <w:uiPriority w:val="99"/>
    <w:semiHidden/>
    <w:unhideWhenUsed/>
    <w:rsid w:val="00C44FD1"/>
  </w:style>
  <w:style w:type="table" w:customStyle="1" w:styleId="TableGrid7">
    <w:name w:val="Table Grid7"/>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7">
    <w:name w:val="Style37"/>
    <w:rsid w:val="00C44FD1"/>
  </w:style>
  <w:style w:type="numbering" w:customStyle="1" w:styleId="FrListare12">
    <w:name w:val="Fără Listare12"/>
    <w:next w:val="NoList"/>
    <w:uiPriority w:val="99"/>
    <w:semiHidden/>
    <w:unhideWhenUsed/>
    <w:rsid w:val="00C44FD1"/>
  </w:style>
  <w:style w:type="table" w:customStyle="1" w:styleId="Tabelgril12">
    <w:name w:val="Tabel grilă12"/>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2">
    <w:name w:val="Fără Listare22"/>
    <w:next w:val="NoList"/>
    <w:uiPriority w:val="99"/>
    <w:semiHidden/>
    <w:unhideWhenUsed/>
    <w:rsid w:val="00C44FD1"/>
  </w:style>
  <w:style w:type="table" w:customStyle="1" w:styleId="Tabelgril22">
    <w:name w:val="Tabel grilă22"/>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2">
    <w:name w:val="Medium Shading 2 - Accent 1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
    <w:name w:val="Medium Grid 3 - Accent 12"/>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2">
    <w:name w:val="Medium Shading 212"/>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2">
    <w:name w:val="No List112"/>
    <w:next w:val="NoList"/>
    <w:uiPriority w:val="99"/>
    <w:semiHidden/>
    <w:unhideWhenUsed/>
    <w:rsid w:val="00C44FD1"/>
  </w:style>
  <w:style w:type="numbering" w:customStyle="1" w:styleId="NoList22">
    <w:name w:val="No List22"/>
    <w:next w:val="NoList"/>
    <w:uiPriority w:val="99"/>
    <w:semiHidden/>
    <w:unhideWhenUsed/>
    <w:rsid w:val="00C44FD1"/>
  </w:style>
  <w:style w:type="table" w:customStyle="1" w:styleId="TableGrid22">
    <w:name w:val="Table Grid22"/>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C44FD1"/>
  </w:style>
  <w:style w:type="table" w:customStyle="1" w:styleId="TableGrid32">
    <w:name w:val="Table Grid32"/>
    <w:basedOn w:val="TableNormal"/>
    <w:next w:val="TableGrid"/>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61">
    <w:name w:val="Style361"/>
    <w:rsid w:val="00C44FD1"/>
  </w:style>
  <w:style w:type="numbering" w:customStyle="1" w:styleId="FrListare111">
    <w:name w:val="Fără Listare111"/>
    <w:next w:val="NoList"/>
    <w:uiPriority w:val="99"/>
    <w:semiHidden/>
    <w:unhideWhenUsed/>
    <w:rsid w:val="00C44FD1"/>
  </w:style>
  <w:style w:type="table" w:customStyle="1" w:styleId="Tabelgril111">
    <w:name w:val="Tabel grilă111"/>
    <w:basedOn w:val="TableNormal"/>
    <w:next w:val="TableGrid"/>
    <w:uiPriority w:val="59"/>
    <w:rsid w:val="00C44F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11">
    <w:name w:val="Fără Listare211"/>
    <w:next w:val="NoList"/>
    <w:uiPriority w:val="99"/>
    <w:semiHidden/>
    <w:unhideWhenUsed/>
    <w:rsid w:val="00C44FD1"/>
  </w:style>
  <w:style w:type="table" w:customStyle="1" w:styleId="Tabelgril211">
    <w:name w:val="Tabel grilă211"/>
    <w:basedOn w:val="TableNormal"/>
    <w:next w:val="TableGrid"/>
    <w:uiPriority w:val="39"/>
    <w:rsid w:val="00C44FD1"/>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rsid w:val="00C44FD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
    <w:name w:val="Light Shading111"/>
    <w:basedOn w:val="TableNormal"/>
    <w:uiPriority w:val="60"/>
    <w:rsid w:val="00C44FD1"/>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11">
    <w:name w:val="Medium Shading 2 - Accent 1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1">
    <w:name w:val="Medium Grid 3 - Accent 111"/>
    <w:basedOn w:val="TableNormal"/>
    <w:next w:val="MediumGrid3-Accent1"/>
    <w:uiPriority w:val="69"/>
    <w:rsid w:val="00C44FD1"/>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11">
    <w:name w:val="Medium Shading 2111"/>
    <w:basedOn w:val="TableNormal"/>
    <w:uiPriority w:val="64"/>
    <w:rsid w:val="00C44FD1"/>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11">
    <w:name w:val="No List1111"/>
    <w:next w:val="NoList"/>
    <w:uiPriority w:val="99"/>
    <w:semiHidden/>
    <w:unhideWhenUsed/>
    <w:rsid w:val="00C44FD1"/>
  </w:style>
  <w:style w:type="numbering" w:customStyle="1" w:styleId="NoList211">
    <w:name w:val="No List211"/>
    <w:next w:val="NoList"/>
    <w:uiPriority w:val="99"/>
    <w:semiHidden/>
    <w:unhideWhenUsed/>
    <w:rsid w:val="00C44FD1"/>
  </w:style>
  <w:style w:type="table" w:customStyle="1" w:styleId="TableGrid211">
    <w:name w:val="Table Grid211"/>
    <w:basedOn w:val="TableNormal"/>
    <w:next w:val="TableGrid"/>
    <w:rsid w:val="00C44FD1"/>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C44FD1"/>
  </w:style>
  <w:style w:type="table" w:customStyle="1" w:styleId="TableGrid51">
    <w:name w:val="Table Grid51"/>
    <w:basedOn w:val="TableNormal"/>
    <w:next w:val="TableGrid"/>
    <w:uiPriority w:val="59"/>
    <w:rsid w:val="00C44F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C44FD1"/>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F3180"/>
  </w:style>
  <w:style w:type="table" w:customStyle="1" w:styleId="TableGrid8">
    <w:name w:val="Table Grid8"/>
    <w:basedOn w:val="TableNormal"/>
    <w:next w:val="TableGrid"/>
    <w:uiPriority w:val="5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38">
    <w:name w:val="Style38"/>
    <w:rsid w:val="004F3180"/>
    <w:pPr>
      <w:numPr>
        <w:numId w:val="3"/>
      </w:numPr>
    </w:pPr>
  </w:style>
  <w:style w:type="numbering" w:customStyle="1" w:styleId="FrListare13">
    <w:name w:val="Fără Listare13"/>
    <w:next w:val="NoList"/>
    <w:uiPriority w:val="99"/>
    <w:semiHidden/>
    <w:unhideWhenUsed/>
    <w:rsid w:val="004F3180"/>
  </w:style>
  <w:style w:type="table" w:customStyle="1" w:styleId="Tabelgril13">
    <w:name w:val="Tabel grilă13"/>
    <w:basedOn w:val="TableNormal"/>
    <w:next w:val="TableGrid"/>
    <w:uiPriority w:val="59"/>
    <w:rsid w:val="004F31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FrListare23">
    <w:name w:val="Fără Listare23"/>
    <w:next w:val="NoList"/>
    <w:uiPriority w:val="99"/>
    <w:semiHidden/>
    <w:unhideWhenUsed/>
    <w:rsid w:val="004F3180"/>
  </w:style>
  <w:style w:type="table" w:customStyle="1" w:styleId="Tabelgril23">
    <w:name w:val="Tabel grilă23"/>
    <w:basedOn w:val="TableNormal"/>
    <w:next w:val="TableGrid"/>
    <w:uiPriority w:val="39"/>
    <w:rsid w:val="004F3180"/>
    <w:rPr>
      <w:rFonts w:eastAsia="Times New Roman"/>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rsid w:val="004F318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3">
    <w:name w:val="Light Shading13"/>
    <w:basedOn w:val="TableNormal"/>
    <w:uiPriority w:val="60"/>
    <w:rsid w:val="004F3180"/>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Shading2-Accent113">
    <w:name w:val="Medium Shading 2 - Accent 1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3">
    <w:name w:val="Medium Grid 3 - Accent 13"/>
    <w:basedOn w:val="TableNormal"/>
    <w:next w:val="MediumGrid3-Accent1"/>
    <w:uiPriority w:val="69"/>
    <w:rsid w:val="004F3180"/>
    <w:rPr>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Shading213">
    <w:name w:val="Medium Shading 213"/>
    <w:basedOn w:val="TableNormal"/>
    <w:uiPriority w:val="64"/>
    <w:rsid w:val="004F3180"/>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3">
    <w:name w:val="No List13"/>
    <w:next w:val="NoList"/>
    <w:uiPriority w:val="99"/>
    <w:semiHidden/>
    <w:unhideWhenUsed/>
    <w:rsid w:val="004F3180"/>
  </w:style>
  <w:style w:type="table" w:customStyle="1" w:styleId="TableGrid23">
    <w:name w:val="Table Grid23"/>
    <w:basedOn w:val="TableNormal"/>
    <w:next w:val="TableGrid"/>
    <w:rsid w:val="004F3180"/>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rsid w:val="004F3180"/>
    <w:pPr>
      <w:tabs>
        <w:tab w:val="num" w:pos="709"/>
      </w:tabs>
      <w:spacing w:after="240"/>
      <w:ind w:left="709" w:hanging="709"/>
      <w:jc w:val="both"/>
    </w:pPr>
    <w:rPr>
      <w:rFonts w:ascii="Arial" w:hAnsi="Arial"/>
      <w:sz w:val="22"/>
      <w:lang w:val="en-GB"/>
    </w:rPr>
  </w:style>
  <w:style w:type="paragraph" w:customStyle="1" w:styleId="Text3">
    <w:name w:val="Text 3"/>
    <w:basedOn w:val="Normal"/>
    <w:uiPriority w:val="99"/>
    <w:rsid w:val="005F42AC"/>
    <w:pPr>
      <w:tabs>
        <w:tab w:val="left" w:pos="2302"/>
      </w:tabs>
      <w:spacing w:after="240"/>
      <w:ind w:left="1916"/>
      <w:jc w:val="both"/>
    </w:pPr>
    <w:rPr>
      <w:rFonts w:ascii="Arial" w:hAnsi="Arial"/>
      <w:sz w:val="22"/>
      <w:lang w:val="en-GB"/>
    </w:rPr>
  </w:style>
  <w:style w:type="paragraph" w:customStyle="1" w:styleId="titlu">
    <w:name w:val="titlu"/>
    <w:basedOn w:val="Normal"/>
    <w:rsid w:val="00BE2938"/>
    <w:pPr>
      <w:widowControl w:val="0"/>
    </w:pPr>
    <w:rPr>
      <w:rFonts w:ascii="TimesRomanR" w:hAnsi="TimesRomanR"/>
      <w:b/>
      <w:szCs w:val="20"/>
      <w:lang w:eastAsia="ro-RO"/>
    </w:rPr>
  </w:style>
  <w:style w:type="paragraph" w:customStyle="1" w:styleId="PARAGRAPH">
    <w:name w:val="PARAGRAPH"/>
    <w:basedOn w:val="Normal"/>
    <w:rsid w:val="0031415E"/>
    <w:pPr>
      <w:widowControl w:val="0"/>
      <w:spacing w:line="360" w:lineRule="auto"/>
      <w:ind w:firstLine="720"/>
      <w:jc w:val="both"/>
    </w:pPr>
    <w:rPr>
      <w:rFonts w:ascii="TimesRomanR" w:hAnsi="TimesRomanR"/>
      <w:szCs w:val="20"/>
      <w:lang w:val="en-GB"/>
    </w:rPr>
  </w:style>
  <w:style w:type="character" w:customStyle="1" w:styleId="NoSpacingChar">
    <w:name w:val="No Spacing Char"/>
    <w:basedOn w:val="DefaultParagraphFont"/>
    <w:link w:val="NoSpacing"/>
    <w:uiPriority w:val="1"/>
    <w:rsid w:val="00851E8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87806">
      <w:bodyDiv w:val="1"/>
      <w:marLeft w:val="0"/>
      <w:marRight w:val="0"/>
      <w:marTop w:val="0"/>
      <w:marBottom w:val="0"/>
      <w:divBdr>
        <w:top w:val="none" w:sz="0" w:space="0" w:color="auto"/>
        <w:left w:val="none" w:sz="0" w:space="0" w:color="auto"/>
        <w:bottom w:val="none" w:sz="0" w:space="0" w:color="auto"/>
        <w:right w:val="none" w:sz="0" w:space="0" w:color="auto"/>
      </w:divBdr>
    </w:div>
    <w:div w:id="989481479">
      <w:bodyDiv w:val="1"/>
      <w:marLeft w:val="0"/>
      <w:marRight w:val="0"/>
      <w:marTop w:val="0"/>
      <w:marBottom w:val="0"/>
      <w:divBdr>
        <w:top w:val="none" w:sz="0" w:space="0" w:color="auto"/>
        <w:left w:val="none" w:sz="0" w:space="0" w:color="auto"/>
        <w:bottom w:val="none" w:sz="0" w:space="0" w:color="auto"/>
        <w:right w:val="none" w:sz="0" w:space="0" w:color="auto"/>
      </w:divBdr>
    </w:div>
    <w:div w:id="1116943127">
      <w:bodyDiv w:val="1"/>
      <w:marLeft w:val="0"/>
      <w:marRight w:val="0"/>
      <w:marTop w:val="0"/>
      <w:marBottom w:val="0"/>
      <w:divBdr>
        <w:top w:val="none" w:sz="0" w:space="0" w:color="auto"/>
        <w:left w:val="none" w:sz="0" w:space="0" w:color="auto"/>
        <w:bottom w:val="none" w:sz="0" w:space="0" w:color="auto"/>
        <w:right w:val="none" w:sz="0" w:space="0" w:color="auto"/>
      </w:divBdr>
    </w:div>
    <w:div w:id="1450315831">
      <w:bodyDiv w:val="1"/>
      <w:marLeft w:val="0"/>
      <w:marRight w:val="0"/>
      <w:marTop w:val="0"/>
      <w:marBottom w:val="0"/>
      <w:divBdr>
        <w:top w:val="none" w:sz="0" w:space="0" w:color="auto"/>
        <w:left w:val="none" w:sz="0" w:space="0" w:color="auto"/>
        <w:bottom w:val="none" w:sz="0" w:space="0" w:color="auto"/>
        <w:right w:val="none" w:sz="0" w:space="0" w:color="auto"/>
      </w:divBdr>
    </w:div>
    <w:div w:id="1638028998">
      <w:bodyDiv w:val="1"/>
      <w:marLeft w:val="0"/>
      <w:marRight w:val="0"/>
      <w:marTop w:val="0"/>
      <w:marBottom w:val="0"/>
      <w:divBdr>
        <w:top w:val="none" w:sz="0" w:space="0" w:color="auto"/>
        <w:left w:val="none" w:sz="0" w:space="0" w:color="auto"/>
        <w:bottom w:val="none" w:sz="0" w:space="0" w:color="auto"/>
        <w:right w:val="none" w:sz="0" w:space="0" w:color="auto"/>
      </w:divBdr>
    </w:div>
    <w:div w:id="177289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F8E09E-D32A-4702-BC14-3BCF5AC81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10045</Words>
  <Characters>57257</Characters>
  <Application>Microsoft Office Word</Application>
  <DocSecurity>0</DocSecurity>
  <Lines>477</Lines>
  <Paragraphs>134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PROCEDURA DE CERERE DE OFERTE</vt:lpstr>
      <vt:lpstr>PROCEDURA DE CERERE DE OFERTE</vt:lpstr>
    </vt:vector>
  </TitlesOfParts>
  <Company>COMPANIA NAȚIONALĂ ”IMPRIMERIA NAȚIONALĂ” – S.A.</Company>
  <LinksUpToDate>false</LinksUpToDate>
  <CharactersWithSpaces>67168</CharactersWithSpaces>
  <SharedDoc>false</SharedDoc>
  <HLinks>
    <vt:vector size="54" baseType="variant">
      <vt:variant>
        <vt:i4>5898758</vt:i4>
      </vt:variant>
      <vt:variant>
        <vt:i4>24</vt:i4>
      </vt:variant>
      <vt:variant>
        <vt:i4>0</vt:i4>
      </vt:variant>
      <vt:variant>
        <vt:i4>5</vt:i4>
      </vt:variant>
      <vt:variant>
        <vt:lpwstr/>
      </vt:variant>
      <vt:variant>
        <vt:lpwstr>_3.2.4._Obligații_ale</vt:lpwstr>
      </vt:variant>
      <vt:variant>
        <vt:i4>5898758</vt:i4>
      </vt:variant>
      <vt:variant>
        <vt:i4>21</vt:i4>
      </vt:variant>
      <vt:variant>
        <vt:i4>0</vt:i4>
      </vt:variant>
      <vt:variant>
        <vt:i4>5</vt:i4>
      </vt:variant>
      <vt:variant>
        <vt:lpwstr/>
      </vt:variant>
      <vt:variant>
        <vt:lpwstr>_3.2.4._Obligații_ale</vt:lpwstr>
      </vt:variant>
      <vt:variant>
        <vt:i4>5898758</vt:i4>
      </vt:variant>
      <vt:variant>
        <vt:i4>18</vt:i4>
      </vt:variant>
      <vt:variant>
        <vt:i4>0</vt:i4>
      </vt:variant>
      <vt:variant>
        <vt:i4>5</vt:i4>
      </vt:variant>
      <vt:variant>
        <vt:lpwstr/>
      </vt:variant>
      <vt:variant>
        <vt:lpwstr>_3.2.4._Obligații_ale</vt:lpwstr>
      </vt:variant>
      <vt:variant>
        <vt:i4>6160410</vt:i4>
      </vt:variant>
      <vt:variant>
        <vt:i4>15</vt:i4>
      </vt:variant>
      <vt:variant>
        <vt:i4>0</vt:i4>
      </vt:variant>
      <vt:variant>
        <vt:i4>5</vt:i4>
      </vt:variant>
      <vt:variant>
        <vt:lpwstr>https://mail.oradea.ro/m/webmail/Webmail.html</vt:lpwstr>
      </vt:variant>
      <vt:variant>
        <vt:lpwstr/>
      </vt:variant>
      <vt:variant>
        <vt:i4>6160410</vt:i4>
      </vt:variant>
      <vt:variant>
        <vt:i4>12</vt:i4>
      </vt:variant>
      <vt:variant>
        <vt:i4>0</vt:i4>
      </vt:variant>
      <vt:variant>
        <vt:i4>5</vt:i4>
      </vt:variant>
      <vt:variant>
        <vt:lpwstr>https://mail.oradea.ro/m/webmail/Webmail.html</vt:lpwstr>
      </vt:variant>
      <vt:variant>
        <vt:lpwstr/>
      </vt:variant>
      <vt:variant>
        <vt:i4>7929908</vt:i4>
      </vt:variant>
      <vt:variant>
        <vt:i4>9</vt:i4>
      </vt:variant>
      <vt:variant>
        <vt:i4>0</vt:i4>
      </vt:variant>
      <vt:variant>
        <vt:i4>5</vt:i4>
      </vt:variant>
      <vt:variant>
        <vt:lpwstr>http://www.e-licitatie.ro/</vt:lpwstr>
      </vt:variant>
      <vt:variant>
        <vt:lpwstr/>
      </vt:variant>
      <vt:variant>
        <vt:i4>7929908</vt:i4>
      </vt:variant>
      <vt:variant>
        <vt:i4>6</vt:i4>
      </vt:variant>
      <vt:variant>
        <vt:i4>0</vt:i4>
      </vt:variant>
      <vt:variant>
        <vt:i4>5</vt:i4>
      </vt:variant>
      <vt:variant>
        <vt:lpwstr>http://www.e-licitatie.ro/</vt:lpwstr>
      </vt:variant>
      <vt:variant>
        <vt:lpwstr/>
      </vt:variant>
      <vt:variant>
        <vt:i4>786461</vt:i4>
      </vt:variant>
      <vt:variant>
        <vt:i4>3</vt:i4>
      </vt:variant>
      <vt:variant>
        <vt:i4>0</vt:i4>
      </vt:variant>
      <vt:variant>
        <vt:i4>5</vt:i4>
      </vt:variant>
      <vt:variant>
        <vt:lpwstr>http://sicap-prod.e-licitatie.ro/pub</vt:lpwstr>
      </vt:variant>
      <vt:variant>
        <vt:lpwstr/>
      </vt:variant>
      <vt:variant>
        <vt:i4>6357036</vt:i4>
      </vt:variant>
      <vt:variant>
        <vt:i4>0</vt:i4>
      </vt:variant>
      <vt:variant>
        <vt:i4>0</vt:i4>
      </vt:variant>
      <vt:variant>
        <vt:i4>5</vt:i4>
      </vt:variant>
      <vt:variant>
        <vt:lpwstr>http://europass.cedefop.europa.eu/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DE CERERE DE OFERTE</dc:title>
  <dc:creator>ingrid</dc:creator>
  <cp:lastModifiedBy>Primaria Armenis 5</cp:lastModifiedBy>
  <cp:revision>2</cp:revision>
  <cp:lastPrinted>2023-09-01T08:04:00Z</cp:lastPrinted>
  <dcterms:created xsi:type="dcterms:W3CDTF">2026-08-31T09:39:00Z</dcterms:created>
  <dcterms:modified xsi:type="dcterms:W3CDTF">2026-08-31T09:39:00Z</dcterms:modified>
</cp:coreProperties>
</file>